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C5230" w14:paraId="13729536" w14:textId="77777777">
        <w:trPr>
          <w:trHeight w:val="680"/>
        </w:trPr>
        <w:tc>
          <w:tcPr>
            <w:tcW w:w="10204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4C5230" w14:paraId="29AC9B9A" w14:textId="77777777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60D0146E" w14:textId="77777777" w:rsidR="004C5230" w:rsidRDefault="0040504A">
                  <w:pPr>
                    <w:spacing w:before="226"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000000"/>
                    </w:rPr>
                    <w:t>ODKRIVANJE IN PREISKOVANJE KRIMINALITETE</w:t>
                  </w:r>
                </w:p>
              </w:tc>
            </w:tr>
          </w:tbl>
          <w:p w14:paraId="5DDA1C0A" w14:textId="77777777" w:rsidR="004C5230" w:rsidRDefault="004C5230">
            <w:pPr>
              <w:spacing w:after="0" w:line="240" w:lineRule="auto"/>
            </w:pPr>
          </w:p>
        </w:tc>
      </w:tr>
      <w:tr w:rsidR="004C5230" w14:paraId="2AE43C0D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4C5230" w14:paraId="4817A0F9" w14:textId="77777777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C5230" w14:paraId="0F538AEC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2DD2E979" w14:textId="77777777" w:rsidR="004C5230" w:rsidRDefault="0040504A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Kazniva dejanja - osnovni pregled</w:t>
                        </w:r>
                      </w:p>
                    </w:tc>
                  </w:tr>
                </w:tbl>
                <w:p w14:paraId="1305298C" w14:textId="77777777" w:rsidR="004C5230" w:rsidRDefault="004C5230">
                  <w:pPr>
                    <w:spacing w:after="0" w:line="240" w:lineRule="auto"/>
                  </w:pPr>
                </w:p>
              </w:tc>
            </w:tr>
            <w:tr w:rsidR="004C5230" w14:paraId="718568C7" w14:textId="77777777">
              <w:trPr>
                <w:trHeight w:val="130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697"/>
                    <w:gridCol w:w="848"/>
                    <w:gridCol w:w="849"/>
                    <w:gridCol w:w="849"/>
                    <w:gridCol w:w="849"/>
                    <w:gridCol w:w="849"/>
                    <w:gridCol w:w="849"/>
                    <w:gridCol w:w="849"/>
                    <w:gridCol w:w="849"/>
                    <w:gridCol w:w="849"/>
                    <w:gridCol w:w="849"/>
                  </w:tblGrid>
                  <w:tr w:rsidR="0040504A" w14:paraId="79E1512E" w14:textId="77777777" w:rsidTr="0040504A">
                    <w:trPr>
                      <w:trHeight w:val="182"/>
                    </w:trPr>
                    <w:tc>
                      <w:tcPr>
                        <w:tcW w:w="1700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874460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Osnovni pregled</w:t>
                        </w:r>
                      </w:p>
                    </w:tc>
                    <w:tc>
                      <w:tcPr>
                        <w:tcW w:w="850" w:type="dxa"/>
                        <w:gridSpan w:val="10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57017F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4C5230" w14:paraId="471A45EF" w14:textId="77777777" w:rsidTr="00840BAF">
                    <w:trPr>
                      <w:trHeight w:val="182"/>
                    </w:trPr>
                    <w:tc>
                      <w:tcPr>
                        <w:tcW w:w="1700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F44F11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8A14AB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47C7A0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C2275B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6CACFF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356B6E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674F06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4F80E1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102090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BE12A5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DE3814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4C5230" w14:paraId="1E7BEAD5" w14:textId="77777777" w:rsidTr="00840BAF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F9C69A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kaznivih dejanj [celotna kriminaliteta]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44E78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3.187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73CB6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3.002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4E738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2.460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B2BE8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2.347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43717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2.418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64E62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3.105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DF478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1.733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C7F78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1.594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7109E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1.755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95E4E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1.896</w:t>
                        </w:r>
                      </w:p>
                    </w:tc>
                  </w:tr>
                  <w:tr w:rsidR="004C5230" w14:paraId="2C111185" w14:textId="77777777" w:rsidTr="00840BAF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ECB0BE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preiskanih kaznivih dejanj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4527D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2.185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1538A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2.169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2AE2D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1.652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4E18B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1.594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17276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1.617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500A7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2.380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AF365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1.155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C4E57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1.075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A4377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1.160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EF8D6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1.189</w:t>
                        </w:r>
                      </w:p>
                    </w:tc>
                  </w:tr>
                  <w:tr w:rsidR="004C5230" w14:paraId="04E222C7" w14:textId="77777777" w:rsidTr="00840BAF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D9F861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kaznivih dejanj, ki jih je odkrila policija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1A6BA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741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A05A9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BFBE1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ECB93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8A880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90BFC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1AAD6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7A4BE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BE21A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1DC38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314</w:t>
                        </w:r>
                      </w:p>
                    </w:tc>
                  </w:tr>
                </w:tbl>
                <w:p w14:paraId="725CE9E2" w14:textId="77777777" w:rsidR="004C5230" w:rsidRDefault="004C5230">
                  <w:pPr>
                    <w:spacing w:after="0" w:line="240" w:lineRule="auto"/>
                  </w:pPr>
                </w:p>
              </w:tc>
            </w:tr>
            <w:tr w:rsidR="004C5230" w14:paraId="611B9FAA" w14:textId="77777777">
              <w:trPr>
                <w:trHeight w:val="104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697"/>
                    <w:gridCol w:w="848"/>
                    <w:gridCol w:w="848"/>
                    <w:gridCol w:w="848"/>
                    <w:gridCol w:w="849"/>
                    <w:gridCol w:w="849"/>
                    <w:gridCol w:w="849"/>
                    <w:gridCol w:w="849"/>
                    <w:gridCol w:w="849"/>
                    <w:gridCol w:w="849"/>
                    <w:gridCol w:w="849"/>
                  </w:tblGrid>
                  <w:tr w:rsidR="004C5230" w14:paraId="1FFA8792" w14:textId="77777777" w:rsidTr="00840BAF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nil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1186DE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kaznivih dejanj splošne kriminalitete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6FADC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2.349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6A1E1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2.326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11CCD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1.874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EC6EE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1.741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679E7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1.782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36E92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1.702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9BB0F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1.426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E1FE1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1.314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DD1E2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1.473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D9C22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1.525</w:t>
                        </w:r>
                      </w:p>
                    </w:tc>
                  </w:tr>
                  <w:tr w:rsidR="004C5230" w14:paraId="6D3AF893" w14:textId="77777777" w:rsidTr="00840BAF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2FBC5C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kaznivih dejanj gospodarske kriminalitete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5A0AD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5E7F6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4B173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C78A8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1A313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DDD79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1.403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A50EA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2F0E9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501B2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2EDF5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371</w:t>
                        </w:r>
                      </w:p>
                    </w:tc>
                  </w:tr>
                  <w:tr w:rsidR="004C5230" w14:paraId="0A6F240A" w14:textId="77777777" w:rsidTr="00840BAF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5F15CB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kaznivih dejanj organizirane kriminalitete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D3BFE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769CE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6DE73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4C03A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34A2A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521A4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C79FD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4CBB6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BF0BC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33C09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</w:tr>
                  <w:tr w:rsidR="004C5230" w14:paraId="5225A18C" w14:textId="77777777" w:rsidTr="00840BAF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C6514C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kaznivih dejanj mladoletniške kriminalitete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29BD4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4E4EF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391AB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C30AB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7FE53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88CEF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79843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D3318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204E0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5D522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</w:tr>
                </w:tbl>
                <w:p w14:paraId="08B3499C" w14:textId="77777777" w:rsidR="004C5230" w:rsidRDefault="004C5230">
                  <w:pPr>
                    <w:spacing w:after="0" w:line="240" w:lineRule="auto"/>
                  </w:pPr>
                </w:p>
              </w:tc>
            </w:tr>
            <w:tr w:rsidR="004C5230" w14:paraId="7432026A" w14:textId="77777777">
              <w:trPr>
                <w:trHeight w:val="104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697"/>
                    <w:gridCol w:w="848"/>
                    <w:gridCol w:w="848"/>
                    <w:gridCol w:w="848"/>
                    <w:gridCol w:w="849"/>
                    <w:gridCol w:w="849"/>
                    <w:gridCol w:w="849"/>
                    <w:gridCol w:w="849"/>
                    <w:gridCol w:w="849"/>
                    <w:gridCol w:w="849"/>
                    <w:gridCol w:w="849"/>
                  </w:tblGrid>
                  <w:tr w:rsidR="004C5230" w14:paraId="4A454CE4" w14:textId="77777777" w:rsidTr="00840BAF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nil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C92D39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Delež splošne kriminalitete [v %]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D8D63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73,7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9E2AF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77,5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E3D1E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76,2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F841F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74,2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08742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73,7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5CF5E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54,8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53654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82,3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6243D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82,4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D2701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83,9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23176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80,4</w:t>
                        </w:r>
                      </w:p>
                    </w:tc>
                  </w:tr>
                  <w:tr w:rsidR="004C5230" w14:paraId="7F5338FB" w14:textId="77777777" w:rsidTr="00840BAF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A3A071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Delež gospodarske kriminalitete [v %]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4EF22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26,3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ADB47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22,5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F1065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23,8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8CC13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25,8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DC7E9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26,3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F1687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45,2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4219A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17,7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DF669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17,6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6EEAC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16,1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30770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19,6</w:t>
                        </w:r>
                      </w:p>
                    </w:tc>
                  </w:tr>
                  <w:tr w:rsidR="004C5230" w14:paraId="70702209" w14:textId="77777777" w:rsidTr="00840BAF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BDF589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Delež organizirane kriminalitete [v %]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81687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91024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1068D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2,7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92788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2,8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2712B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059C2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45057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EFC35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26501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DAD6D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0,3</w:t>
                        </w:r>
                      </w:p>
                    </w:tc>
                  </w:tr>
                  <w:tr w:rsidR="004C5230" w14:paraId="6E5382C1" w14:textId="77777777" w:rsidTr="00840BAF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D6ABC2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Delež mladoletniške kriminalitete [v %]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87E7F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DA312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9C003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C19C3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2,2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92E07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B92F8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6258F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FCCC2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310A1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5D4CA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2,2</w:t>
                        </w:r>
                      </w:p>
                    </w:tc>
                  </w:tr>
                </w:tbl>
                <w:p w14:paraId="14CC1443" w14:textId="77777777" w:rsidR="004C5230" w:rsidRDefault="004C5230">
                  <w:pPr>
                    <w:spacing w:after="0" w:line="240" w:lineRule="auto"/>
                  </w:pPr>
                </w:p>
              </w:tc>
            </w:tr>
            <w:tr w:rsidR="004C5230" w14:paraId="770C5822" w14:textId="77777777">
              <w:trPr>
                <w:trHeight w:val="782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699"/>
                    <w:gridCol w:w="850"/>
                    <w:gridCol w:w="849"/>
                    <w:gridCol w:w="849"/>
                    <w:gridCol w:w="848"/>
                    <w:gridCol w:w="849"/>
                    <w:gridCol w:w="848"/>
                    <w:gridCol w:w="848"/>
                    <w:gridCol w:w="848"/>
                    <w:gridCol w:w="848"/>
                    <w:gridCol w:w="848"/>
                  </w:tblGrid>
                  <w:tr w:rsidR="004C5230" w14:paraId="4CEB7D40" w14:textId="77777777" w:rsidTr="00840BAF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nil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937F90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mrtvih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91963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3DCE0C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16700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D5D726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ABB5A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63BFC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BFEF8E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560D6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4C003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B0AD0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</w:tr>
                  <w:tr w:rsidR="004C5230" w14:paraId="1AC4509F" w14:textId="77777777" w:rsidTr="00840BAF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30DC91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hudo poškodovanih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8A51C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6F6A5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4ED83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C92BD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A4A97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06B89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E52C3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DDF10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756CF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E2397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</w:tr>
                  <w:tr w:rsidR="004C5230" w14:paraId="71B9ADA3" w14:textId="77777777" w:rsidTr="00840BAF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55B701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lahko poškodovanih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5A9A0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D2B69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B26D8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1FDAB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17353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614D6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E4559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B5746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3E68E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4A700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</w:t>
                        </w:r>
                      </w:p>
                    </w:tc>
                  </w:tr>
                </w:tbl>
                <w:p w14:paraId="7B473D6C" w14:textId="77777777" w:rsidR="004C5230" w:rsidRDefault="004C5230">
                  <w:pPr>
                    <w:spacing w:after="0" w:line="240" w:lineRule="auto"/>
                  </w:pPr>
                </w:p>
              </w:tc>
            </w:tr>
            <w:tr w:rsidR="004C5230" w14:paraId="13CEB46A" w14:textId="77777777">
              <w:trPr>
                <w:trHeight w:val="782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694"/>
                    <w:gridCol w:w="849"/>
                    <w:gridCol w:w="849"/>
                    <w:gridCol w:w="849"/>
                    <w:gridCol w:w="849"/>
                    <w:gridCol w:w="849"/>
                    <w:gridCol w:w="849"/>
                    <w:gridCol w:w="849"/>
                    <w:gridCol w:w="849"/>
                    <w:gridCol w:w="849"/>
                    <w:gridCol w:w="849"/>
                  </w:tblGrid>
                  <w:tr w:rsidR="004C5230" w14:paraId="15266509" w14:textId="77777777" w:rsidTr="00840BAF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nil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9E12F4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Škoda [v 1.000 EUR]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49E53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26.602,3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EA7EB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18.942,3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0CEEC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9.618,9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3030A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15.153,9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C6C4D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10.165,2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7A4DF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15.511,4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0DB8B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7.856,5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75643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10.235,9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912F0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8.734,5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C5CBC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6.403,6</w:t>
                        </w:r>
                      </w:p>
                    </w:tc>
                  </w:tr>
                  <w:tr w:rsidR="004C5230" w14:paraId="00368426" w14:textId="77777777" w:rsidTr="00840BAF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FECD67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Škoda gospodarske kriminalitete [v 1.000 EUR]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1ADF0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24.534,3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EAFE1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15.584,7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21829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6.682,2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9B4EA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11.356,7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24D27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8.788,4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AB778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14.150,5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162A6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5.542,4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6469A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8.750,4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36487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5.585,6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87EA5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4.017,4</w:t>
                        </w:r>
                      </w:p>
                    </w:tc>
                  </w:tr>
                  <w:tr w:rsidR="004C5230" w14:paraId="31B3E83A" w14:textId="77777777" w:rsidTr="00840BAF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78462C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Delež škode gospodarske kriminalitete [v %]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28F1D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92,2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D162A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82,3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C33D7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69,5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1A0E6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74,9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A6FE7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86,5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7C5FB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91,2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71A6F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70,5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1EE1F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85,5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D090C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64,0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4F3BC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62,7</w:t>
                        </w:r>
                      </w:p>
                    </w:tc>
                  </w:tr>
                </w:tbl>
                <w:p w14:paraId="5DE0CABE" w14:textId="77777777" w:rsidR="004C5230" w:rsidRDefault="004C5230">
                  <w:pPr>
                    <w:spacing w:after="0" w:line="240" w:lineRule="auto"/>
                  </w:pPr>
                </w:p>
              </w:tc>
            </w:tr>
          </w:tbl>
          <w:p w14:paraId="7BEC14BB" w14:textId="77777777" w:rsidR="004C5230" w:rsidRDefault="004C5230">
            <w:pPr>
              <w:spacing w:after="0" w:line="240" w:lineRule="auto"/>
            </w:pPr>
          </w:p>
        </w:tc>
      </w:tr>
    </w:tbl>
    <w:p w14:paraId="10E08AC7" w14:textId="77777777" w:rsidR="004C5230" w:rsidRDefault="0040504A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C5230" w14:paraId="522D74A4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42"/>
              <w:gridCol w:w="8520"/>
              <w:gridCol w:w="842"/>
            </w:tblGrid>
            <w:tr w:rsidR="0040504A" w14:paraId="5B78005D" w14:textId="77777777" w:rsidTr="0040504A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C5230" w14:paraId="47A28A0E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1138B5C9" w14:textId="77777777" w:rsidR="004C5230" w:rsidRDefault="0040504A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Število kaznivih dejanj ter deleži preiskanih kaznivih dejanj in kaznivih dejanj, ki jih je odkrila policija</w:t>
                        </w:r>
                      </w:p>
                    </w:tc>
                  </w:tr>
                </w:tbl>
                <w:p w14:paraId="4197111B" w14:textId="77777777" w:rsidR="004C5230" w:rsidRDefault="004C5230">
                  <w:pPr>
                    <w:spacing w:after="0" w:line="240" w:lineRule="auto"/>
                  </w:pPr>
                </w:p>
              </w:tc>
            </w:tr>
            <w:tr w:rsidR="004C5230" w14:paraId="034F0C31" w14:textId="77777777">
              <w:trPr>
                <w:trHeight w:val="6803"/>
              </w:trPr>
              <w:tc>
                <w:tcPr>
                  <w:tcW w:w="850" w:type="dxa"/>
                </w:tcPr>
                <w:p w14:paraId="25B2DB89" w14:textId="77777777" w:rsidR="004C5230" w:rsidRDefault="004C5230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99CD1E3" w14:textId="77777777" w:rsidR="004C5230" w:rsidRDefault="0040504A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297520FA" wp14:editId="0D7ED16B">
                        <wp:extent cx="5400000" cy="4320000"/>
                        <wp:effectExtent l="0" t="0" r="0" b="0"/>
                        <wp:docPr id="1" name="img3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3.png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43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702CD75D" w14:textId="77777777" w:rsidR="004C5230" w:rsidRDefault="004C5230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0A935B97" w14:textId="77777777" w:rsidR="004C5230" w:rsidRDefault="004C5230">
            <w:pPr>
              <w:spacing w:after="0" w:line="240" w:lineRule="auto"/>
            </w:pPr>
          </w:p>
        </w:tc>
      </w:tr>
    </w:tbl>
    <w:p w14:paraId="34E09EAC" w14:textId="77777777" w:rsidR="004C5230" w:rsidRDefault="004C5230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C5230" w14:paraId="74722BB1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4C5230" w14:paraId="00F53254" w14:textId="77777777">
              <w:trPr>
                <w:trHeight w:val="680"/>
              </w:trPr>
              <w:tc>
                <w:tcPr>
                  <w:tcW w:w="10204" w:type="dxa"/>
                </w:tcPr>
                <w:p w14:paraId="2833F4A4" w14:textId="77777777" w:rsidR="00164EA8" w:rsidRDefault="00164EA8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C5230" w14:paraId="7D5C2CD8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6C3D0E58" w14:textId="77777777" w:rsidR="004C5230" w:rsidRDefault="0040504A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Kazniva dejanja brez pravne podlage za pregon - osnovni pregled</w:t>
                        </w:r>
                      </w:p>
                    </w:tc>
                  </w:tr>
                </w:tbl>
                <w:p w14:paraId="54314371" w14:textId="77777777" w:rsidR="004C5230" w:rsidRDefault="004C5230">
                  <w:pPr>
                    <w:spacing w:after="0" w:line="240" w:lineRule="auto"/>
                  </w:pPr>
                </w:p>
              </w:tc>
            </w:tr>
            <w:tr w:rsidR="004C5230" w14:paraId="36E8CA05" w14:textId="77777777">
              <w:trPr>
                <w:trHeight w:val="1825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697"/>
                    <w:gridCol w:w="848"/>
                    <w:gridCol w:w="849"/>
                    <w:gridCol w:w="849"/>
                    <w:gridCol w:w="849"/>
                    <w:gridCol w:w="849"/>
                    <w:gridCol w:w="849"/>
                    <w:gridCol w:w="849"/>
                    <w:gridCol w:w="849"/>
                    <w:gridCol w:w="849"/>
                    <w:gridCol w:w="849"/>
                  </w:tblGrid>
                  <w:tr w:rsidR="0040504A" w14:paraId="00221867" w14:textId="77777777" w:rsidTr="0040504A">
                    <w:trPr>
                      <w:trHeight w:val="182"/>
                    </w:trPr>
                    <w:tc>
                      <w:tcPr>
                        <w:tcW w:w="1700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985FAF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Osnovni pregled</w:t>
                        </w:r>
                      </w:p>
                    </w:tc>
                    <w:tc>
                      <w:tcPr>
                        <w:tcW w:w="85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9BABFE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4C5230" w14:paraId="7105B8C3" w14:textId="77777777" w:rsidTr="00840BAF">
                    <w:trPr>
                      <w:trHeight w:val="182"/>
                    </w:trPr>
                    <w:tc>
                      <w:tcPr>
                        <w:tcW w:w="1700" w:type="dxa"/>
                        <w:vMerge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0ED4D3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077F57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AD08EA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3BF0D2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926CD9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66A264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709CFC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435467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09B9A0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231088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3E1058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4C5230" w14:paraId="4F261EC0" w14:textId="77777777" w:rsidTr="00840BAF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8E04E8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kaznivih dejanj [celotna kriminaliteta]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5EF9B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9DEB1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50D1D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8FAC1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CA50B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874C3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834AE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DE061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9C8FB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419CB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426</w:t>
                        </w:r>
                      </w:p>
                    </w:tc>
                  </w:tr>
                  <w:tr w:rsidR="004C5230" w14:paraId="37DA3515" w14:textId="77777777" w:rsidTr="00840BAF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7698C6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kaznivih dejanj splošne kriminalitete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CFA26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96CF7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A1037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0E7E7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156DD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23F6F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C7745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C645E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74A02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3023C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341</w:t>
                        </w:r>
                      </w:p>
                    </w:tc>
                  </w:tr>
                  <w:tr w:rsidR="004C5230" w14:paraId="40375E62" w14:textId="77777777" w:rsidTr="00840BAF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3336A7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kaznivih dejanj gospodarske kriminalitete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C47E3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2A936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66336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CE035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62875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EF7FB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04025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DA0F6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8CE54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4514A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</w:t>
                        </w:r>
                      </w:p>
                    </w:tc>
                  </w:tr>
                  <w:tr w:rsidR="004C5230" w14:paraId="593DFE2F" w14:textId="77777777" w:rsidTr="00840BAF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2CA327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kaznivih dejanj organizirane kriminalitete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7BE8EE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A3E388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5C8FA1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FEE84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22E9D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72312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D480CF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5E3E4C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88ACD1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5ACB81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</w:tr>
                  <w:tr w:rsidR="004C5230" w14:paraId="38DC4F1D" w14:textId="77777777" w:rsidTr="00840BAF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4D47B0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kaznivih dejanj mladoletniške kriminalitete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C3F30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4ED69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8C300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1B8B6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C0E3B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EC948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0C0AD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07B7E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264FB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CCE78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</w:tr>
                </w:tbl>
                <w:p w14:paraId="76D3D03E" w14:textId="77777777" w:rsidR="004C5230" w:rsidRDefault="004C5230">
                  <w:pPr>
                    <w:spacing w:after="0" w:line="240" w:lineRule="auto"/>
                  </w:pPr>
                </w:p>
              </w:tc>
            </w:tr>
            <w:tr w:rsidR="004C5230" w14:paraId="20AF3CAA" w14:textId="77777777">
              <w:trPr>
                <w:trHeight w:val="104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697"/>
                    <w:gridCol w:w="848"/>
                    <w:gridCol w:w="848"/>
                    <w:gridCol w:w="848"/>
                    <w:gridCol w:w="849"/>
                    <w:gridCol w:w="849"/>
                    <w:gridCol w:w="849"/>
                    <w:gridCol w:w="849"/>
                    <w:gridCol w:w="849"/>
                    <w:gridCol w:w="849"/>
                    <w:gridCol w:w="849"/>
                  </w:tblGrid>
                  <w:tr w:rsidR="004C5230" w14:paraId="4488B93B" w14:textId="77777777" w:rsidTr="00840BAF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9AE016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Delež splošne kriminalitete [v %]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935D4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71,5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6EF40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78,0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941B4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77,2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E6C31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61,4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D621F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76,7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E1F9C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76,2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3932C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76,9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5D8EC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72,8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3C232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78,0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1CFFA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80,0</w:t>
                        </w:r>
                      </w:p>
                    </w:tc>
                  </w:tr>
                  <w:tr w:rsidR="004C5230" w14:paraId="0D1B5D2B" w14:textId="77777777" w:rsidTr="00840BAF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36E72C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Delež gospodarske kriminalitete [v %]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4F5B8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28,5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77FE8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22,0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6C2D7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22,8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19702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38,6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F0189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23,3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EBB72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23,8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DD9D9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23,1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F3AF0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27,2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8D8AA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22,0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0D524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20,0</w:t>
                        </w:r>
                      </w:p>
                    </w:tc>
                  </w:tr>
                  <w:tr w:rsidR="004C5230" w14:paraId="7943E5D1" w14:textId="77777777" w:rsidTr="00840BAF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D2047F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Delež organizirane kriminalitete [v %]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038016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55A0E2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09F696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45B55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4A336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A1DE3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D7A773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3F9FB9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DF57D8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39D8ED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</w:tr>
                  <w:tr w:rsidR="004C5230" w14:paraId="2BD29E5A" w14:textId="77777777" w:rsidTr="00840BAF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D48E71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Delež mladoletniške kriminalitete [v %]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69674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AC140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88B5A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AD4CC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66BC2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4D839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BE9DD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B904F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00276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F3DF8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2,6</w:t>
                        </w:r>
                      </w:p>
                    </w:tc>
                  </w:tr>
                </w:tbl>
                <w:p w14:paraId="4A119C8A" w14:textId="77777777" w:rsidR="004C5230" w:rsidRDefault="004C5230">
                  <w:pPr>
                    <w:spacing w:after="0" w:line="240" w:lineRule="auto"/>
                  </w:pPr>
                </w:p>
              </w:tc>
            </w:tr>
          </w:tbl>
          <w:p w14:paraId="7DB71A20" w14:textId="77777777" w:rsidR="004C5230" w:rsidRDefault="004C5230">
            <w:pPr>
              <w:spacing w:after="0" w:line="240" w:lineRule="auto"/>
            </w:pPr>
          </w:p>
        </w:tc>
      </w:tr>
    </w:tbl>
    <w:p w14:paraId="5B031F0F" w14:textId="77777777" w:rsidR="004C5230" w:rsidRDefault="0040504A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C5230" w14:paraId="38DFE517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4C5230" w14:paraId="03E0CA7D" w14:textId="77777777">
              <w:trPr>
                <w:trHeight w:val="680"/>
              </w:trPr>
              <w:tc>
                <w:tcPr>
                  <w:tcW w:w="10204" w:type="dxa"/>
                </w:tcPr>
                <w:p w14:paraId="5A803792" w14:textId="1D119C7F" w:rsidR="004C5230" w:rsidRDefault="0054093F" w:rsidP="0054093F">
                  <w:pPr>
                    <w:spacing w:after="0" w:line="240" w:lineRule="auto"/>
                    <w:contextualSpacing/>
                  </w:pPr>
                  <w:r>
                    <w:rPr>
                      <w:rFonts w:ascii="Tahoma" w:eastAsia="Tahoma" w:hAnsi="Tahoma"/>
                      <w:i/>
                      <w:color w:val="000000"/>
                      <w:sz w:val="18"/>
                    </w:rPr>
                    <w:lastRenderedPageBreak/>
                    <w:t>Kazniva dejanja brez pravne podlage za pregon [najpogostejših 10]</w:t>
                  </w:r>
                </w:p>
              </w:tc>
            </w:tr>
            <w:tr w:rsidR="004C5230" w14:paraId="6A1AAFEC" w14:textId="77777777">
              <w:trPr>
                <w:trHeight w:val="3651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40504A" w14:paraId="7715B8C1" w14:textId="77777777" w:rsidTr="0040504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C4C6D8" w14:textId="77777777" w:rsidR="004C5230" w:rsidRDefault="0040504A" w:rsidP="0054093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0D3777" w14:textId="77777777" w:rsidR="004C5230" w:rsidRDefault="0040504A" w:rsidP="0054093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</w:tr>
                  <w:tr w:rsidR="004C5230" w14:paraId="2A0A77AC" w14:textId="77777777" w:rsidTr="00840BAF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5DACDE" w14:textId="77777777" w:rsidR="004C5230" w:rsidRDefault="004C5230" w:rsidP="0054093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BD71B9" w14:textId="77777777" w:rsidR="004C5230" w:rsidRDefault="0040504A" w:rsidP="0054093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C0C570" w14:textId="77777777" w:rsidR="004C5230" w:rsidRDefault="0040504A" w:rsidP="0054093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631DA5" w14:textId="77777777" w:rsidR="004C5230" w:rsidRDefault="0040504A" w:rsidP="0054093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75397B" w14:textId="77777777" w:rsidR="004C5230" w:rsidRDefault="0040504A" w:rsidP="0054093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2AE4F2" w14:textId="77777777" w:rsidR="004C5230" w:rsidRDefault="0040504A" w:rsidP="0054093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9DF9C5" w14:textId="77777777" w:rsidR="004C5230" w:rsidRDefault="0040504A" w:rsidP="0054093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83DCF2" w14:textId="77777777" w:rsidR="004C5230" w:rsidRDefault="0040504A" w:rsidP="0054093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C01CB6" w14:textId="77777777" w:rsidR="004C5230" w:rsidRDefault="0040504A" w:rsidP="0054093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1A4211" w14:textId="77777777" w:rsidR="004C5230" w:rsidRDefault="0040504A" w:rsidP="0054093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6558BF" w14:textId="77777777" w:rsidR="004C5230" w:rsidRDefault="0040504A" w:rsidP="0054093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4C5230" w14:paraId="60D2E8E6" w14:textId="77777777" w:rsidTr="00840BA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9DC4B1" w14:textId="77777777" w:rsidR="004C5230" w:rsidRDefault="0040504A" w:rsidP="0054093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Tatvina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8FB7E2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8E1D0F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FDBEFD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94B105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580719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1534B5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93C984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A6848D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37E684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93593A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</w:tr>
                  <w:tr w:rsidR="004C5230" w14:paraId="1746547B" w14:textId="77777777" w:rsidTr="00840BA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3DAFCD" w14:textId="77777777" w:rsidR="004C5230" w:rsidRDefault="0040504A" w:rsidP="0054093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Goljufija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8E02B2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0A3B7B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98CF33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51B890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222868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74EB2F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6F35E7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73B1DC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7B480B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87C966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</w:tr>
                  <w:tr w:rsidR="004C5230" w14:paraId="11D8B671" w14:textId="77777777" w:rsidTr="00840BA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23A112" w14:textId="77777777" w:rsidR="004C5230" w:rsidRDefault="0040504A" w:rsidP="0054093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Nasilje v družini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E6CD5C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612781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354313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5B071F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2CF438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A1FEE1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BBE55E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5B02B7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840FD4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6020D7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</w:tr>
                  <w:tr w:rsidR="004C5230" w14:paraId="519876A8" w14:textId="77777777" w:rsidTr="00840BA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DBDAD4" w14:textId="77777777" w:rsidR="004C5230" w:rsidRDefault="0040504A" w:rsidP="0054093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Zanemarjanje mladoletne osebe in surovo ravnanje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66BF53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C6917E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C86D68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1A186E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281226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4CFBA6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5EB97D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FED45D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25F078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86E8AA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</w:tr>
                  <w:tr w:rsidR="004C5230" w14:paraId="66C08571" w14:textId="77777777" w:rsidTr="00840BA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0CEE03" w14:textId="77777777" w:rsidR="004C5230" w:rsidRDefault="0040504A" w:rsidP="0054093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Poškodovanje tuje stvari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13C0E8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DC59A0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6724B1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F784C7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AD7E1D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CC04BC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DE9736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5BB036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83C6EE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7384F5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</w:tr>
                  <w:tr w:rsidR="004C5230" w14:paraId="5EECBEA3" w14:textId="77777777" w:rsidTr="00840BA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CC231C" w14:textId="77777777" w:rsidR="004C5230" w:rsidRDefault="0040504A" w:rsidP="0054093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Ponarejanje listin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6BA197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231571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FA7D12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9D0078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27C8D8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50EAB8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499666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1B7CC7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8EC134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96A960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</w:tr>
                  <w:tr w:rsidR="004C5230" w14:paraId="2D7D5EFE" w14:textId="77777777" w:rsidTr="00840BA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5A494F" w14:textId="77777777" w:rsidR="004C5230" w:rsidRDefault="0040504A" w:rsidP="0054093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Grožnja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BB2A3A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4FB455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C602BD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63C8AE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1681A4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7866E3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100B66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92287D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28147B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A6A10D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</w:tr>
                  <w:tr w:rsidR="004C5230" w14:paraId="42D9EB37" w14:textId="77777777" w:rsidTr="00840BA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B205FF" w14:textId="5FE69C81" w:rsidR="004C5230" w:rsidRDefault="0040504A" w:rsidP="0054093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Spolni napad na osebo,</w:t>
                        </w:r>
                        <w:r w:rsidR="00840BAF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mlajšo od petnajst let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9CEBAA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09C568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E6E8F2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834E4C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5FB744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0676B4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04D0C7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CA1FA9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2D672B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DBAF1D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</w:tr>
                  <w:tr w:rsidR="004C5230" w14:paraId="13B58664" w14:textId="77777777" w:rsidTr="00840BA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21643D" w14:textId="77777777" w:rsidR="004C5230" w:rsidRDefault="0040504A" w:rsidP="0054093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Zatajitev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0F4809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4B4CDF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D0EB6A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E42AA3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445C9E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A21C73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2A35C8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5DF081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E05D35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6473A6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</w:tr>
                  <w:tr w:rsidR="004C5230" w14:paraId="42E8108E" w14:textId="77777777" w:rsidTr="00840BA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F17110" w14:textId="77777777" w:rsidR="004C5230" w:rsidRDefault="0040504A" w:rsidP="0054093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Povzročitev prometne nesreče iz malomarnosti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8B3846" w14:textId="77777777" w:rsidR="004C5230" w:rsidRDefault="004C5230" w:rsidP="0054093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FA9785" w14:textId="77777777" w:rsidR="004C5230" w:rsidRDefault="004C5230" w:rsidP="0054093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9384BC" w14:textId="77777777" w:rsidR="004C5230" w:rsidRDefault="004C5230" w:rsidP="0054093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57FBB5" w14:textId="77777777" w:rsidR="004C5230" w:rsidRDefault="004C5230" w:rsidP="0054093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603FAC" w14:textId="77777777" w:rsidR="004C5230" w:rsidRDefault="004C5230" w:rsidP="0054093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777910" w14:textId="77777777" w:rsidR="004C5230" w:rsidRDefault="004C5230" w:rsidP="0054093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6C0A8C" w14:textId="77777777" w:rsidR="004C5230" w:rsidRDefault="004C5230" w:rsidP="0054093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DD4507" w14:textId="77777777" w:rsidR="004C5230" w:rsidRDefault="004C5230" w:rsidP="0054093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ADC3F2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42CE0F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</w:tr>
                  <w:tr w:rsidR="004C5230" w14:paraId="652B74CD" w14:textId="77777777" w:rsidTr="00840BA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D00222" w14:textId="77777777" w:rsidR="004C5230" w:rsidRDefault="0040504A" w:rsidP="0054093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kazniva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EEB76E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FFD213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2AF7F3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76DEF9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54CB0D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FE8E56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A74034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56BEE3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E60CEA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8A4FFD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211</w:t>
                        </w:r>
                      </w:p>
                    </w:tc>
                  </w:tr>
                  <w:tr w:rsidR="004C5230" w14:paraId="171037C7" w14:textId="7777777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2CB8C9" w14:textId="77777777" w:rsidR="004C5230" w:rsidRDefault="0040504A" w:rsidP="0054093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B9C879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4C6814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41A1DB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EB3032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A49548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FF9797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674AAE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A8D259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9A71B4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08EA45" w14:textId="77777777" w:rsidR="004C5230" w:rsidRDefault="0040504A" w:rsidP="0054093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426</w:t>
                        </w:r>
                      </w:p>
                    </w:tc>
                  </w:tr>
                </w:tbl>
                <w:p w14:paraId="6438978C" w14:textId="77777777" w:rsidR="004C5230" w:rsidRDefault="004C5230" w:rsidP="0054093F">
                  <w:pPr>
                    <w:spacing w:after="0" w:line="240" w:lineRule="auto"/>
                  </w:pPr>
                </w:p>
              </w:tc>
            </w:tr>
          </w:tbl>
          <w:p w14:paraId="1CDBD750" w14:textId="77777777" w:rsidR="004C5230" w:rsidRDefault="004C5230" w:rsidP="0054093F">
            <w:pPr>
              <w:spacing w:after="0" w:line="240" w:lineRule="auto"/>
            </w:pPr>
          </w:p>
        </w:tc>
      </w:tr>
    </w:tbl>
    <w:p w14:paraId="006472B5" w14:textId="77777777" w:rsidR="004C5230" w:rsidRDefault="004C5230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85"/>
      </w:tblGrid>
      <w:tr w:rsidR="004C5230" w14:paraId="0C662AFD" w14:textId="77777777">
        <w:tc>
          <w:tcPr>
            <w:tcW w:w="10885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  <w:gridCol w:w="680"/>
            </w:tblGrid>
            <w:tr w:rsidR="004C5230" w14:paraId="6D336866" w14:textId="77777777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C5230" w14:paraId="68F4DA70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28914AF1" w14:textId="77777777" w:rsidR="004C5230" w:rsidRDefault="0040504A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Kazniva dejanja, ki se preganjajo na predlog, vendar so oškodovanci od njega odstopili* [najpogostejših 10]</w:t>
                        </w:r>
                      </w:p>
                    </w:tc>
                  </w:tr>
                </w:tbl>
                <w:p w14:paraId="146CEF94" w14:textId="77777777" w:rsidR="004C5230" w:rsidRDefault="004C5230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</w:tcPr>
                <w:p w14:paraId="322FC208" w14:textId="77777777" w:rsidR="004C5230" w:rsidRDefault="004C5230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40504A" w14:paraId="1267ECF3" w14:textId="77777777" w:rsidTr="0040504A">
              <w:tc>
                <w:tcPr>
                  <w:tcW w:w="10204" w:type="dxa"/>
                  <w:gridSpan w:val="2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40504A" w14:paraId="05291316" w14:textId="77777777" w:rsidTr="0040504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38F36F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11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DFD631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</w:tr>
                  <w:tr w:rsidR="004C5230" w14:paraId="6076586F" w14:textId="77777777" w:rsidTr="00840BAF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CDDB15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5A6EEC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5E39B6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D8DD20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A7DE93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12B853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35F2A3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AA30AD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1A5868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BE5569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DF8FDC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9EC848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4C5230" w14:paraId="2179D522" w14:textId="77777777" w:rsidTr="00840BA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2B71D7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Tatvina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BB24F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84F13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279A2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50F68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0F3DC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C23B8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73BA3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BC6F1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FF3A7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72125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364EC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284</w:t>
                        </w:r>
                      </w:p>
                    </w:tc>
                  </w:tr>
                  <w:tr w:rsidR="004C5230" w14:paraId="5A29120C" w14:textId="77777777" w:rsidTr="00840BA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F237D7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Poškodovanje tuje stvari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551FA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AD114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7BC98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EFDF0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4B908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F3FFA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A3927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37CA0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4E823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E6C56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310F6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165</w:t>
                        </w:r>
                      </w:p>
                    </w:tc>
                  </w:tr>
                  <w:tr w:rsidR="004C5230" w14:paraId="0A46CACF" w14:textId="77777777" w:rsidTr="00840BA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A64D91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Goljufija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FAB38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C5313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FD93D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1CC9E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7ADBB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4AEC4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57CEB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A30C2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16897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A56DA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6C996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</w:tr>
                  <w:tr w:rsidR="004C5230" w14:paraId="4BA4E96C" w14:textId="77777777" w:rsidTr="00840BA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DF235E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Grožnja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5CA18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AD330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8B407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3647B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6B046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9424E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59859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65F3F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4D91A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DA0A6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CE4E7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</w:tr>
                  <w:tr w:rsidR="004C5230" w14:paraId="7703261B" w14:textId="77777777" w:rsidTr="00840BA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9BA516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Lahka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18F01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BF9DE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19E1A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F21CE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4CB3D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9B659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94433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E28EA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86C2E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F000E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5F170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</w:tr>
                  <w:tr w:rsidR="004C5230" w14:paraId="21914178" w14:textId="77777777" w:rsidTr="00840BA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D9E45A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Zatajitev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1A24F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09E50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A37B8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C6E94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EFE63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609AC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1DF43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2DF55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29AFB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46162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CBE15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</w:tr>
                  <w:tr w:rsidR="004C5230" w14:paraId="2562897E" w14:textId="77777777" w:rsidTr="00840BA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89512A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Kršitev nedotakljivosti stanovanja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FB976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ECB19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6515B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FFDC7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BA5F4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E7208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D6E7A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81D60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FB79C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7C38A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95A18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4C5230" w14:paraId="7956862C" w14:textId="77777777" w:rsidTr="00840BA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416B42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Zloraba osebnih podatkov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BC9D90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F58E4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611CE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9DB5C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53B5E2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75A57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58FA7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8E020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F062A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050BD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A3FE1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4C5230" w14:paraId="1EC80C49" w14:textId="77777777" w:rsidTr="00840BA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664870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Ogrožanje z nevarnim orodjem pri pretepu ali prepiru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F5AD4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06612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C9EA8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36792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D2DE0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9BAA8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EAA31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7E6D5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36466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36B68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062BB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4C5230" w14:paraId="5106CC9A" w14:textId="77777777" w:rsidTr="00840BA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8C0936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Nasilništvo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4A5268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4827F0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30F8F4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CB8F84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4DA3DB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93C76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56634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2BB45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B18E9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B85123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0D5F1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4C5230" w14:paraId="679EFC4E" w14:textId="77777777" w:rsidTr="00840BA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E40D76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kazniva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E50F5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8AE55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8CCE7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D963E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D96E8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71147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2A1B2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5F7FE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BB971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A1229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B868F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4C5230" w14:paraId="1A61FF29" w14:textId="7777777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4227DB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FFEF7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93CD6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3BC25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9B0F8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AF369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CDE71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274BF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99870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DD60D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D927E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DC457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606</w:t>
                        </w:r>
                      </w:p>
                    </w:tc>
                  </w:tr>
                </w:tbl>
                <w:p w14:paraId="3C869752" w14:textId="77777777" w:rsidR="004C5230" w:rsidRDefault="004C5230">
                  <w:pPr>
                    <w:spacing w:after="0" w:line="240" w:lineRule="auto"/>
                  </w:pPr>
                </w:p>
              </w:tc>
            </w:tr>
            <w:tr w:rsidR="004C5230" w14:paraId="5B1855D6" w14:textId="77777777"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C5230" w14:paraId="1F076C0F" w14:textId="77777777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0204"/>
                        </w:tblGrid>
                        <w:tr w:rsidR="004C5230" w14:paraId="06ADB817" w14:textId="77777777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37F9D6AF" w14:textId="77777777" w:rsidR="004C5230" w:rsidRDefault="0040504A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6"/>
                                </w:rPr>
                                <w:t>* od leta 2013 dalje, po datumu zaznave</w:t>
                              </w:r>
                            </w:p>
                          </w:tc>
                        </w:tr>
                      </w:tbl>
                      <w:p w14:paraId="517C0CE4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7AC93E22" w14:textId="77777777" w:rsidR="004C5230" w:rsidRDefault="004C5230">
                  <w:pPr>
                    <w:spacing w:after="0" w:line="240" w:lineRule="auto"/>
                  </w:pPr>
                </w:p>
              </w:tc>
              <w:tc>
                <w:tcPr>
                  <w:tcW w:w="680" w:type="dxa"/>
                </w:tcPr>
                <w:p w14:paraId="15619185" w14:textId="77777777" w:rsidR="004C5230" w:rsidRDefault="004C5230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4FA1C743" w14:textId="77777777" w:rsidR="004C5230" w:rsidRDefault="004C5230">
            <w:pPr>
              <w:spacing w:after="0" w:line="240" w:lineRule="auto"/>
            </w:pPr>
          </w:p>
        </w:tc>
      </w:tr>
    </w:tbl>
    <w:p w14:paraId="468BD0A0" w14:textId="77777777" w:rsidR="004C5230" w:rsidRDefault="004C5230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C5230" w14:paraId="40B956FB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4C5230" w14:paraId="4B80C7D4" w14:textId="77777777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C5230" w14:paraId="3B408C25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7CCF641C" w14:textId="77777777" w:rsidR="004C5230" w:rsidRDefault="0040504A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kaznivih dejanj po enotah</w:t>
                        </w:r>
                      </w:p>
                    </w:tc>
                  </w:tr>
                </w:tbl>
                <w:p w14:paraId="364D3897" w14:textId="77777777" w:rsidR="004C5230" w:rsidRDefault="004C5230">
                  <w:pPr>
                    <w:spacing w:after="0" w:line="240" w:lineRule="auto"/>
                  </w:pPr>
                </w:p>
              </w:tc>
            </w:tr>
            <w:tr w:rsidR="004C5230" w14:paraId="30738602" w14:textId="77777777">
              <w:trPr>
                <w:trHeight w:val="3651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2"/>
                    <w:gridCol w:w="680"/>
                    <w:gridCol w:w="680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40504A" w14:paraId="26F1C25D" w14:textId="77777777" w:rsidTr="0040504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314"/>
                        </w:tblGrid>
                        <w:tr w:rsidR="004C5230" w14:paraId="70736A7C" w14:textId="77777777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267EFB17" w14:textId="77777777" w:rsidR="004C5230" w:rsidRDefault="0040504A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Enota dosjeja</w:t>
                              </w:r>
                            </w:p>
                          </w:tc>
                        </w:tr>
                      </w:tbl>
                      <w:p w14:paraId="16C8FBAE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716"/>
                        </w:tblGrid>
                        <w:tr w:rsidR="004C5230" w14:paraId="436CB63B" w14:textId="77777777">
                          <w:trPr>
                            <w:trHeight w:hRule="exact" w:val="180"/>
                          </w:trPr>
                          <w:tc>
                            <w:tcPr>
                              <w:tcW w:w="6723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376BF397" w14:textId="77777777" w:rsidR="004C5230" w:rsidRDefault="0040504A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Število kaznivih dejanj</w:t>
                              </w:r>
                            </w:p>
                          </w:tc>
                        </w:tr>
                      </w:tbl>
                      <w:p w14:paraId="3C97CF20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</w:tr>
                  <w:tr w:rsidR="004C5230" w14:paraId="37114D28" w14:textId="77777777" w:rsidTr="00840BAF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BA250E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2C5790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28021C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E5BB00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43A5C5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3B6E4D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036400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2040B9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5FC242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AC6200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3875EF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4C5230" w14:paraId="488085E9" w14:textId="77777777" w:rsidTr="00840BA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C9D09F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EVSP PU MS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553C7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FDF09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02686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6D0C9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87F0E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3128F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FDE9F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059F3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B8FB4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8DDDB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4C5230" w14:paraId="00493536" w14:textId="77777777" w:rsidTr="00840BA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9E04DA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Petišovci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2CE46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44238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12FA0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0DF90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16E39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253F1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F13FB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26802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0F8A93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43EF8A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</w:tr>
                  <w:tr w:rsidR="004C5230" w14:paraId="4CD64E74" w14:textId="77777777" w:rsidTr="00840BA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8B1550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Gornja Radgona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BD567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ABB2A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F0F03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3CD92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649A1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776EA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DC7C1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9086F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97B0E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6AD76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286</w:t>
                        </w:r>
                      </w:p>
                    </w:tc>
                  </w:tr>
                  <w:tr w:rsidR="004C5230" w14:paraId="4BF70E3B" w14:textId="77777777" w:rsidTr="00840BA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8C8F48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Gornji Petrovci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61A08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5795E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1DE63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15305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EC05D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A8141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16B4A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1D5AC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2FBA7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122A8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</w:t>
                        </w:r>
                      </w:p>
                    </w:tc>
                  </w:tr>
                  <w:tr w:rsidR="004C5230" w14:paraId="7F22FDBE" w14:textId="77777777" w:rsidTr="00840BA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E9D150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Lendava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0FC8C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961E3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10CB2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4DE44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3BE9C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842EE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09222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70D74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FFFB8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61A5D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352</w:t>
                        </w:r>
                      </w:p>
                    </w:tc>
                  </w:tr>
                  <w:tr w:rsidR="004C5230" w14:paraId="4501BA57" w14:textId="77777777" w:rsidTr="00840BA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6D526A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Ljutomer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FF980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78378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F83BD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1BBD1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31A7A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F936B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B3DE4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63D3B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BDDF9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382C2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208</w:t>
                        </w:r>
                      </w:p>
                    </w:tc>
                  </w:tr>
                  <w:tr w:rsidR="004C5230" w14:paraId="3B279D37" w14:textId="77777777" w:rsidTr="00840BA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5678F7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6B820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1.348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675E5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9A303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39030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35005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5B3F0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8D000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47C1C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E1949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0EE9A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679</w:t>
                        </w:r>
                      </w:p>
                    </w:tc>
                  </w:tr>
                  <w:tr w:rsidR="004C5230" w14:paraId="293A53E9" w14:textId="77777777" w:rsidTr="00840BA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C71B1F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PPIU PU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6873C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2EEC3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28E00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277BE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C852E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227FC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8BDC5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91C00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811AD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EEC64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</w:tr>
                  <w:tr w:rsidR="004C5230" w14:paraId="79AECFC1" w14:textId="77777777" w:rsidTr="00840BA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B1E6B0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EBCDF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4A843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BFA81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A17B30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FFB6A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100DA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E95EDF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E96441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B80A3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6DFDC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</w:tr>
                  <w:tr w:rsidR="004C5230" w14:paraId="275DAE07" w14:textId="77777777" w:rsidTr="00840BA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650BFC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SKP MS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89998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D4188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BEB5C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4FB9E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9BB86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FCEC1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1.411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FA883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49C64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48997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35287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225</w:t>
                        </w:r>
                      </w:p>
                    </w:tc>
                  </w:tr>
                  <w:tr w:rsidR="004C5230" w14:paraId="05BACF3D" w14:textId="77777777" w:rsidTr="00840BA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EA0BBF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Služba direktorja PU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D189FB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A75C17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84CC7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A624CA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DE2E94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ADAB6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953468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085724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03E65A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A90894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</w:tr>
                  <w:tr w:rsidR="004C5230" w14:paraId="326D0F88" w14:textId="7777777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AD16D9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526BC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3.187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FEAA0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3.002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CDD9D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2.460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2AB3E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2.347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451BA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2.418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42DB6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3.105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E8541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1.733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EFB7D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1.594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6DCFF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1.755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CFE41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1.896</w:t>
                        </w:r>
                      </w:p>
                    </w:tc>
                  </w:tr>
                </w:tbl>
                <w:p w14:paraId="1CF9A675" w14:textId="77777777" w:rsidR="004C5230" w:rsidRDefault="004C5230">
                  <w:pPr>
                    <w:spacing w:after="0" w:line="240" w:lineRule="auto"/>
                  </w:pPr>
                </w:p>
              </w:tc>
            </w:tr>
            <w:tr w:rsidR="004C5230" w14:paraId="10BF5B10" w14:textId="77777777">
              <w:trPr>
                <w:trHeight w:val="283"/>
              </w:trPr>
              <w:tc>
                <w:tcPr>
                  <w:tcW w:w="10204" w:type="dxa"/>
                </w:tcPr>
                <w:p w14:paraId="5B4F6AC1" w14:textId="77777777" w:rsidR="004C5230" w:rsidRDefault="004C5230">
                  <w:pPr>
                    <w:spacing w:after="0" w:line="240" w:lineRule="auto"/>
                  </w:pPr>
                </w:p>
              </w:tc>
            </w:tr>
            <w:tr w:rsidR="004C5230" w14:paraId="3527C012" w14:textId="77777777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C5230" w14:paraId="7F52A991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18152C56" w14:textId="77777777" w:rsidR="004C5230" w:rsidRDefault="0040504A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Preiskanost kaznivih dejanj, po enotah</w:t>
                        </w:r>
                      </w:p>
                    </w:tc>
                  </w:tr>
                </w:tbl>
                <w:p w14:paraId="21402713" w14:textId="77777777" w:rsidR="004C5230" w:rsidRDefault="004C5230">
                  <w:pPr>
                    <w:spacing w:after="0" w:line="240" w:lineRule="auto"/>
                  </w:pPr>
                </w:p>
              </w:tc>
            </w:tr>
            <w:tr w:rsidR="004C5230" w14:paraId="2D15E322" w14:textId="77777777">
              <w:trPr>
                <w:trHeight w:val="3651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3"/>
                    <w:gridCol w:w="680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40504A" w14:paraId="34638272" w14:textId="77777777" w:rsidTr="0040504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315"/>
                        </w:tblGrid>
                        <w:tr w:rsidR="004C5230" w14:paraId="12AD205B" w14:textId="77777777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510046E8" w14:textId="77777777" w:rsidR="004C5230" w:rsidRDefault="0040504A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Enota dosjeja</w:t>
                              </w:r>
                            </w:p>
                          </w:tc>
                        </w:tr>
                      </w:tbl>
                      <w:p w14:paraId="16BEF005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715"/>
                        </w:tblGrid>
                        <w:tr w:rsidR="004C5230" w14:paraId="511046F4" w14:textId="77777777">
                          <w:trPr>
                            <w:trHeight w:hRule="exact" w:val="180"/>
                          </w:trPr>
                          <w:tc>
                            <w:tcPr>
                              <w:tcW w:w="6723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360AA2B2" w14:textId="77777777" w:rsidR="004C5230" w:rsidRDefault="0040504A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Delež preiskanih kaznivih dejanj [v%]</w:t>
                              </w:r>
                            </w:p>
                          </w:tc>
                        </w:tr>
                      </w:tbl>
                      <w:p w14:paraId="787ED2A2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</w:tr>
                  <w:tr w:rsidR="004C5230" w14:paraId="2F37B4D3" w14:textId="77777777" w:rsidTr="0054093F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9010F9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E81E2F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DAE955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36503F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B17014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259E62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39FDD3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CB7AE4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3664C0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C4178F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C87B87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4C5230" w14:paraId="3530242C" w14:textId="77777777" w:rsidTr="0054093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20C0C6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EVSP PU MS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900F4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A7A64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A20F0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27BD0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8BEA4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A7376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05383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499E7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51464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02B03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33,3</w:t>
                        </w:r>
                      </w:p>
                    </w:tc>
                  </w:tr>
                  <w:tr w:rsidR="004C5230" w14:paraId="745E727A" w14:textId="77777777" w:rsidTr="0054093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E88A2C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Petišovci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0979D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93643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77DC8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55203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C25FC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E2630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FD499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FE494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4F1F7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75C6F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4C5230" w14:paraId="38C79C91" w14:textId="77777777" w:rsidTr="0054093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5AAB7A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Gornja Radgona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715C9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F9A43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1E5F0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3133B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98C91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67759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17BDF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E03DF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B7242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F193F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60,8</w:t>
                        </w:r>
                      </w:p>
                    </w:tc>
                  </w:tr>
                  <w:tr w:rsidR="004C5230" w14:paraId="2E350A19" w14:textId="77777777" w:rsidTr="0054093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CE3520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Gornji Petrovci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D8ED4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13C92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17FF6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AF164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F54F5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F0CDD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165F4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52892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646CF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B52AB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62,1</w:t>
                        </w:r>
                      </w:p>
                    </w:tc>
                  </w:tr>
                  <w:tr w:rsidR="004C5230" w14:paraId="272D2966" w14:textId="77777777" w:rsidTr="0054093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D12378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Lendava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4A89E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98946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81B2B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B30AE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B503C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5E98F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1E69D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CEFC3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AE190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03F07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70,5</w:t>
                        </w:r>
                      </w:p>
                    </w:tc>
                  </w:tr>
                  <w:tr w:rsidR="004C5230" w14:paraId="31C196CC" w14:textId="77777777" w:rsidTr="0054093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9A0700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Ljutomer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0B2F6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26D9F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8588A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D7CB3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9C4D3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4ABBA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0CCD0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217E1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EE692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44FD9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67,3</w:t>
                        </w:r>
                      </w:p>
                    </w:tc>
                  </w:tr>
                  <w:tr w:rsidR="004C5230" w14:paraId="3218D7BF" w14:textId="77777777" w:rsidTr="0054093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C2DD22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AA571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DAE85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1112A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0636F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784DF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53F69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26D97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726EE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1522E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E8F55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51,1</w:t>
                        </w:r>
                      </w:p>
                    </w:tc>
                  </w:tr>
                  <w:tr w:rsidR="004C5230" w14:paraId="382BBA18" w14:textId="77777777" w:rsidTr="0054093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198101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PPIU PU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76F7E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11A77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5384A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1512D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80E54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E985F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C59AD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D20DD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699B8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7FE97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75,7</w:t>
                        </w:r>
                      </w:p>
                    </w:tc>
                  </w:tr>
                  <w:tr w:rsidR="004C5230" w14:paraId="6E8F98BF" w14:textId="77777777" w:rsidTr="0054093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8EF1FB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E5D3B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F71F4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77639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35290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746EE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CE662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32041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D4C8D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29C70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C653F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92,5</w:t>
                        </w:r>
                      </w:p>
                    </w:tc>
                  </w:tr>
                  <w:tr w:rsidR="004C5230" w14:paraId="460489BB" w14:textId="77777777" w:rsidTr="0054093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E3C0D0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SKP MS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68B4E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F16E8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2A95C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C1A20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70D39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72D9F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99,1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1FDD5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7A8CC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7756A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45276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76,9</w:t>
                        </w:r>
                      </w:p>
                    </w:tc>
                  </w:tr>
                  <w:tr w:rsidR="004C5230" w14:paraId="27072FE6" w14:textId="77777777" w:rsidTr="0054093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24AE70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Služba direktorja PU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44E0E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75763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458DA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5704F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659F3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9AD38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B0EEB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C340D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9C62A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82ABD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4C5230" w14:paraId="3FF0549D" w14:textId="7777777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C54765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50DA6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68,6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D7DD7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72,3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58DB1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67,2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DA62B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67,9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0AD4E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66,9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95D55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76,7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26526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66,6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33430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67,4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9F640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66,1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CDF30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62,7</w:t>
                        </w:r>
                      </w:p>
                    </w:tc>
                  </w:tr>
                </w:tbl>
                <w:p w14:paraId="01EAF06B" w14:textId="77777777" w:rsidR="004C5230" w:rsidRDefault="004C5230">
                  <w:pPr>
                    <w:spacing w:after="0" w:line="240" w:lineRule="auto"/>
                  </w:pPr>
                </w:p>
              </w:tc>
            </w:tr>
            <w:tr w:rsidR="004C5230" w14:paraId="601B9468" w14:textId="77777777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C5230" w14:paraId="031B0A35" w14:textId="77777777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BB753EA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3F6350B2" w14:textId="77777777" w:rsidR="004C5230" w:rsidRDefault="004C5230">
                  <w:pPr>
                    <w:spacing w:after="0" w:line="240" w:lineRule="auto"/>
                  </w:pPr>
                </w:p>
              </w:tc>
            </w:tr>
            <w:tr w:rsidR="004C5230" w14:paraId="13F4B502" w14:textId="77777777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C5230" w14:paraId="6C98D884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1D193F29" w14:textId="77777777" w:rsidR="004C5230" w:rsidRDefault="0040504A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Delež kaznivih dejanj, ki jih je odkrila policija, po enotah</w:t>
                        </w:r>
                      </w:p>
                    </w:tc>
                  </w:tr>
                </w:tbl>
                <w:p w14:paraId="3EB72AE0" w14:textId="77777777" w:rsidR="004C5230" w:rsidRDefault="004C5230">
                  <w:pPr>
                    <w:spacing w:after="0" w:line="240" w:lineRule="auto"/>
                  </w:pPr>
                </w:p>
              </w:tc>
            </w:tr>
            <w:tr w:rsidR="004C5230" w14:paraId="20EA8963" w14:textId="77777777">
              <w:trPr>
                <w:trHeight w:val="3651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3"/>
                    <w:gridCol w:w="680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40504A" w14:paraId="675A5BA9" w14:textId="77777777" w:rsidTr="0040504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315"/>
                        </w:tblGrid>
                        <w:tr w:rsidR="004C5230" w14:paraId="40762CB0" w14:textId="77777777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2DD0DB34" w14:textId="77777777" w:rsidR="004C5230" w:rsidRDefault="0040504A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Enota dosjeja</w:t>
                              </w:r>
                            </w:p>
                          </w:tc>
                        </w:tr>
                      </w:tbl>
                      <w:p w14:paraId="109D2AC4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715"/>
                        </w:tblGrid>
                        <w:tr w:rsidR="004C5230" w14:paraId="2201E332" w14:textId="77777777">
                          <w:trPr>
                            <w:trHeight w:hRule="exact" w:val="180"/>
                          </w:trPr>
                          <w:tc>
                            <w:tcPr>
                              <w:tcW w:w="6723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787E57F9" w14:textId="77777777" w:rsidR="004C5230" w:rsidRDefault="0040504A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Delež kaznivih dejanj, ki jih je odkrila policija [v %]</w:t>
                              </w:r>
                            </w:p>
                          </w:tc>
                        </w:tr>
                      </w:tbl>
                      <w:p w14:paraId="3D75B2D5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</w:tr>
                  <w:tr w:rsidR="004C5230" w14:paraId="238B3B3C" w14:textId="77777777" w:rsidTr="0054093F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7B4AC6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F04261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2F62C5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ED101B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8FD56A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FB3C25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3F1C01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220D8E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6EED75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98786C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5095AE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4C5230" w14:paraId="7119677F" w14:textId="77777777" w:rsidTr="0054093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6C2C90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EVSP PU MS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F659E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E367E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15EE3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60CA5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401A7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44286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CF348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1F574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64A4D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13FE8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66,7</w:t>
                        </w:r>
                      </w:p>
                    </w:tc>
                  </w:tr>
                  <w:tr w:rsidR="004C5230" w14:paraId="36696EC3" w14:textId="77777777" w:rsidTr="0054093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A47223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Petišovci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BBA46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9F98E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B8BAD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E3BDE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F999B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89F37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4EFAA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F3606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C6AAB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90BB2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4C5230" w14:paraId="0C2C508A" w14:textId="77777777" w:rsidTr="0054093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CAF846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Gornja Radgona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A3493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3C3D6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0DBA9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BC28F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7B899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59DF6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DCA7A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1933E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E7C97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28400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5,9</w:t>
                        </w:r>
                      </w:p>
                    </w:tc>
                  </w:tr>
                  <w:tr w:rsidR="004C5230" w14:paraId="337877B8" w14:textId="77777777" w:rsidTr="0054093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1A8072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Gornji Petrovci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BE65B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51D2B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0D5BC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87661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6571E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CF7F1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4A61F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9D938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3093F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A9CF0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7,6</w:t>
                        </w:r>
                      </w:p>
                    </w:tc>
                  </w:tr>
                  <w:tr w:rsidR="004C5230" w14:paraId="0111D8FC" w14:textId="77777777" w:rsidTr="0054093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959374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Lendava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46992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6EB9C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DAA34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B677F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24254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B6EEA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ED8E8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81841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B474C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F04EF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8,2</w:t>
                        </w:r>
                      </w:p>
                    </w:tc>
                  </w:tr>
                  <w:tr w:rsidR="004C5230" w14:paraId="0C7BE212" w14:textId="77777777" w:rsidTr="0054093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BDF611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Ljutomer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95BEB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C193C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5045E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976F7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9BDE1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A47C4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40EB7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96F4B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364C2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140E7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5,3</w:t>
                        </w:r>
                      </w:p>
                    </w:tc>
                  </w:tr>
                  <w:tr w:rsidR="004C5230" w14:paraId="441C479D" w14:textId="77777777" w:rsidTr="0054093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9C832A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60A5B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C1636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10043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7DC37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C062D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9D2EF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20B26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68AAB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6A79D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D0DF8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8,2</w:t>
                        </w:r>
                      </w:p>
                    </w:tc>
                  </w:tr>
                  <w:tr w:rsidR="004C5230" w14:paraId="0701343D" w14:textId="77777777" w:rsidTr="0054093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F41865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PPIU PU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58A3A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8BD42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57A24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F884A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051FB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9E28F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9646C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25F8D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C9157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48841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4C5230" w14:paraId="6CD5E82C" w14:textId="77777777" w:rsidTr="0054093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3DCA9F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93140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73F0F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F0E65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C1559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FCA43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33EA3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ACB72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FAA94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3D1AC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3831A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4C5230" w14:paraId="697ECE1A" w14:textId="77777777" w:rsidTr="0054093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38E0A2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SKP MS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0EA26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795DC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0F67A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08024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4D2A4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5AB0D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3F0EE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2BBC3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E04CF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F5886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52,0</w:t>
                        </w:r>
                      </w:p>
                    </w:tc>
                  </w:tr>
                  <w:tr w:rsidR="004C5230" w14:paraId="4A02908C" w14:textId="77777777" w:rsidTr="0054093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B5B0DC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Služba direktorja PU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4EB39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4CDFF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3878A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79261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B6F32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9B253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EF871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1E94F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44805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FCA2E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4C5230" w14:paraId="08DFBD1D" w14:textId="7777777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7024D9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42787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13583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18,5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2B6B9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22,9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CAD87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29,2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DE529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17,8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129E0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12,7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46520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14,8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C5D9A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3C4A0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18,1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F04DA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16,6</w:t>
                        </w:r>
                      </w:p>
                    </w:tc>
                  </w:tr>
                </w:tbl>
                <w:p w14:paraId="0A66B2EB" w14:textId="77777777" w:rsidR="004C5230" w:rsidRDefault="004C5230">
                  <w:pPr>
                    <w:spacing w:after="0" w:line="240" w:lineRule="auto"/>
                  </w:pPr>
                </w:p>
              </w:tc>
            </w:tr>
          </w:tbl>
          <w:p w14:paraId="60A54E4A" w14:textId="77777777" w:rsidR="004C5230" w:rsidRDefault="004C5230">
            <w:pPr>
              <w:spacing w:after="0" w:line="240" w:lineRule="auto"/>
            </w:pPr>
          </w:p>
        </w:tc>
      </w:tr>
    </w:tbl>
    <w:p w14:paraId="214ABCD1" w14:textId="77777777" w:rsidR="004C5230" w:rsidRDefault="004C5230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C5230" w14:paraId="776352C9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4C5230" w14:paraId="061521D5" w14:textId="77777777">
              <w:trPr>
                <w:trHeight w:val="680"/>
              </w:trPr>
              <w:tc>
                <w:tcPr>
                  <w:tcW w:w="10204" w:type="dxa"/>
                </w:tcPr>
                <w:p w14:paraId="4B3A6B67" w14:textId="77777777" w:rsidR="00164EA8" w:rsidRDefault="00164EA8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C5230" w14:paraId="2D0209CE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1B372137" w14:textId="77777777" w:rsidR="004C5230" w:rsidRDefault="0040504A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Fizične osebe v kaznivih dejanjih</w:t>
                        </w:r>
                      </w:p>
                    </w:tc>
                  </w:tr>
                </w:tbl>
                <w:p w14:paraId="423F00F9" w14:textId="77777777" w:rsidR="004C5230" w:rsidRDefault="004C5230">
                  <w:pPr>
                    <w:spacing w:after="0" w:line="240" w:lineRule="auto"/>
                  </w:pPr>
                </w:p>
              </w:tc>
            </w:tr>
            <w:tr w:rsidR="004C5230" w14:paraId="72ED0107" w14:textId="77777777">
              <w:trPr>
                <w:trHeight w:val="104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40504A" w14:paraId="7597082B" w14:textId="77777777" w:rsidTr="0040504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BFA5E4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Fizične osebe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4C20E7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4C5230" w14:paraId="4A0FADD0" w14:textId="77777777" w:rsidTr="0054093F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215A0C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886517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9AD7F5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5B991C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0DAF79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1188CD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BA0421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3D2FCB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5F555D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5AA9BA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2E0F59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4C5230" w14:paraId="54D62206" w14:textId="77777777" w:rsidTr="0054093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8BCE4A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ovadenih oseb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75E2E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8E484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76B00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4B717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4C4D7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450F1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60FA6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728CA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8B5AC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2587C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926</w:t>
                        </w:r>
                      </w:p>
                    </w:tc>
                  </w:tr>
                  <w:tr w:rsidR="004C5230" w14:paraId="66094E6C" w14:textId="77777777" w:rsidTr="0054093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E42662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oškodovanih oseb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A14E2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1.493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3FEBC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1.450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44572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1.581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D05FA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1.377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F2D73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1.535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367C3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2.362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484F2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1.496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10763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93CB8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F513E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1.247</w:t>
                        </w:r>
                      </w:p>
                    </w:tc>
                  </w:tr>
                </w:tbl>
                <w:p w14:paraId="0E126658" w14:textId="77777777" w:rsidR="004C5230" w:rsidRDefault="004C5230">
                  <w:pPr>
                    <w:spacing w:after="0" w:line="240" w:lineRule="auto"/>
                  </w:pPr>
                </w:p>
              </w:tc>
            </w:tr>
          </w:tbl>
          <w:p w14:paraId="094D5931" w14:textId="77777777" w:rsidR="004C5230" w:rsidRDefault="004C5230">
            <w:pPr>
              <w:spacing w:after="0" w:line="240" w:lineRule="auto"/>
            </w:pPr>
          </w:p>
        </w:tc>
      </w:tr>
    </w:tbl>
    <w:p w14:paraId="386BECBF" w14:textId="77777777" w:rsidR="004C5230" w:rsidRDefault="0040504A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C5230" w14:paraId="0F820A42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"/>
              <w:gridCol w:w="8503"/>
              <w:gridCol w:w="850"/>
            </w:tblGrid>
            <w:tr w:rsidR="0040504A" w14:paraId="7503CFFA" w14:textId="77777777" w:rsidTr="0040504A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3"/>
                  </w:tblGrid>
                  <w:tr w:rsidR="004C5230" w14:paraId="2B37F03B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1F661B74" w14:textId="77777777" w:rsidR="004C5230" w:rsidRDefault="0040504A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Struktura ovadenih oseb*</w:t>
                        </w:r>
                      </w:p>
                    </w:tc>
                  </w:tr>
                </w:tbl>
                <w:p w14:paraId="1C07DF07" w14:textId="77777777" w:rsidR="004C5230" w:rsidRDefault="004C5230">
                  <w:pPr>
                    <w:spacing w:after="0" w:line="240" w:lineRule="auto"/>
                  </w:pPr>
                </w:p>
              </w:tc>
            </w:tr>
            <w:tr w:rsidR="004C5230" w14:paraId="6FF57D81" w14:textId="77777777">
              <w:trPr>
                <w:trHeight w:val="3968"/>
              </w:trPr>
              <w:tc>
                <w:tcPr>
                  <w:tcW w:w="850" w:type="dxa"/>
                </w:tcPr>
                <w:p w14:paraId="2E4EB21E" w14:textId="77777777" w:rsidR="004C5230" w:rsidRDefault="004C5230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C13EBF6" w14:textId="77777777" w:rsidR="004C5230" w:rsidRDefault="0040504A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5534AAFF" wp14:editId="6090CA28">
                        <wp:extent cx="5400000" cy="2520000"/>
                        <wp:effectExtent l="0" t="0" r="0" b="0"/>
                        <wp:docPr id="2" name="img4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g4.png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25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435005A6" w14:textId="77777777" w:rsidR="004C5230" w:rsidRDefault="004C5230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4C5230" w14:paraId="0B8DADC0" w14:textId="77777777">
              <w:trPr>
                <w:trHeight w:val="3968"/>
              </w:trPr>
              <w:tc>
                <w:tcPr>
                  <w:tcW w:w="850" w:type="dxa"/>
                </w:tcPr>
                <w:p w14:paraId="37DCB3A7" w14:textId="77777777" w:rsidR="004C5230" w:rsidRDefault="004C5230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8E4D5D3" w14:textId="77777777" w:rsidR="004C5230" w:rsidRDefault="0040504A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2DA85259" wp14:editId="2D6BF6CD">
                        <wp:extent cx="5400000" cy="2520000"/>
                        <wp:effectExtent l="0" t="0" r="0" b="0"/>
                        <wp:docPr id="4" name="img5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g5.png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25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6DEBD66B" w14:textId="77777777" w:rsidR="004C5230" w:rsidRDefault="004C5230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4C5230" w14:paraId="10FC6FB2" w14:textId="77777777">
              <w:trPr>
                <w:trHeight w:val="3968"/>
              </w:trPr>
              <w:tc>
                <w:tcPr>
                  <w:tcW w:w="850" w:type="dxa"/>
                </w:tcPr>
                <w:p w14:paraId="554F615C" w14:textId="77777777" w:rsidR="004C5230" w:rsidRDefault="004C5230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156F29E" w14:textId="77777777" w:rsidR="004C5230" w:rsidRDefault="0040504A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21E7E17A" wp14:editId="57C1D857">
                        <wp:extent cx="5400000" cy="2520000"/>
                        <wp:effectExtent l="0" t="0" r="0" b="0"/>
                        <wp:docPr id="6" name="img6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g6.png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25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5FA67C53" w14:textId="77777777" w:rsidR="004C5230" w:rsidRDefault="004C5230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40504A" w14:paraId="58195A08" w14:textId="77777777" w:rsidTr="0040504A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3"/>
                  </w:tblGrid>
                  <w:tr w:rsidR="004C5230" w14:paraId="753044A1" w14:textId="77777777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0203"/>
                        </w:tblGrid>
                        <w:tr w:rsidR="004C5230" w14:paraId="564A77CD" w14:textId="77777777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850" w:type="dxa"/>
                                <w:bottom w:w="39" w:type="dxa"/>
                                <w:right w:w="850" w:type="dxa"/>
                              </w:tcMar>
                            </w:tcPr>
                            <w:p w14:paraId="3F55B696" w14:textId="77777777" w:rsidR="004C5230" w:rsidRDefault="0040504A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* Prikazana je struktura za leto, za katero se poroča.</w:t>
                              </w:r>
                            </w:p>
                          </w:tc>
                        </w:tr>
                      </w:tbl>
                      <w:p w14:paraId="01E2CF1D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57C5BE10" w14:textId="77777777" w:rsidR="004C5230" w:rsidRDefault="004C5230">
                  <w:pPr>
                    <w:spacing w:after="0" w:line="240" w:lineRule="auto"/>
                  </w:pPr>
                </w:p>
              </w:tc>
            </w:tr>
          </w:tbl>
          <w:p w14:paraId="5F9FC629" w14:textId="77777777" w:rsidR="004C5230" w:rsidRDefault="004C5230">
            <w:pPr>
              <w:spacing w:after="0" w:line="240" w:lineRule="auto"/>
            </w:pPr>
          </w:p>
        </w:tc>
      </w:tr>
    </w:tbl>
    <w:p w14:paraId="0AD04705" w14:textId="77777777" w:rsidR="004C5230" w:rsidRDefault="0040504A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C5230" w14:paraId="0096EC33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50"/>
              <w:gridCol w:w="8503"/>
              <w:gridCol w:w="850"/>
            </w:tblGrid>
            <w:tr w:rsidR="0040504A" w14:paraId="33AEE7EE" w14:textId="77777777" w:rsidTr="0040504A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3"/>
                  </w:tblGrid>
                  <w:tr w:rsidR="004C5230" w14:paraId="27112B2A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73413167" w14:textId="77777777" w:rsidR="004C5230" w:rsidRDefault="0040504A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Struktura oškodovanih oseb*</w:t>
                        </w:r>
                      </w:p>
                    </w:tc>
                  </w:tr>
                </w:tbl>
                <w:p w14:paraId="58B1AFB7" w14:textId="77777777" w:rsidR="004C5230" w:rsidRDefault="004C5230">
                  <w:pPr>
                    <w:spacing w:after="0" w:line="240" w:lineRule="auto"/>
                  </w:pPr>
                </w:p>
              </w:tc>
            </w:tr>
            <w:tr w:rsidR="004C5230" w14:paraId="3B47C599" w14:textId="77777777">
              <w:trPr>
                <w:trHeight w:val="3968"/>
              </w:trPr>
              <w:tc>
                <w:tcPr>
                  <w:tcW w:w="850" w:type="dxa"/>
                </w:tcPr>
                <w:p w14:paraId="5804773E" w14:textId="77777777" w:rsidR="004C5230" w:rsidRDefault="004C5230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E5F60F0" w14:textId="77777777" w:rsidR="004C5230" w:rsidRDefault="0040504A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42956556" wp14:editId="785D6503">
                        <wp:extent cx="5400000" cy="2520000"/>
                        <wp:effectExtent l="0" t="0" r="0" b="0"/>
                        <wp:docPr id="8" name="img7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img7.png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25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6C16A1BD" w14:textId="77777777" w:rsidR="004C5230" w:rsidRDefault="004C5230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4C5230" w14:paraId="073C4BFB" w14:textId="77777777">
              <w:trPr>
                <w:trHeight w:val="3968"/>
              </w:trPr>
              <w:tc>
                <w:tcPr>
                  <w:tcW w:w="850" w:type="dxa"/>
                </w:tcPr>
                <w:p w14:paraId="4B7454D3" w14:textId="77777777" w:rsidR="004C5230" w:rsidRDefault="004C5230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8E6FF1D" w14:textId="77777777" w:rsidR="004C5230" w:rsidRDefault="0040504A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31F91CF3" wp14:editId="3CD86FAB">
                        <wp:extent cx="5400000" cy="2520000"/>
                        <wp:effectExtent l="0" t="0" r="0" b="0"/>
                        <wp:docPr id="10" name="img8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img8.png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25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60D5DAEB" w14:textId="77777777" w:rsidR="004C5230" w:rsidRDefault="004C5230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4C5230" w14:paraId="60D455F4" w14:textId="77777777">
              <w:trPr>
                <w:trHeight w:val="3968"/>
              </w:trPr>
              <w:tc>
                <w:tcPr>
                  <w:tcW w:w="850" w:type="dxa"/>
                </w:tcPr>
                <w:p w14:paraId="2F3B9129" w14:textId="77777777" w:rsidR="004C5230" w:rsidRDefault="004C5230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B3C957C" w14:textId="77777777" w:rsidR="004C5230" w:rsidRDefault="0040504A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5640C158" wp14:editId="0D463F17">
                        <wp:extent cx="5400000" cy="2520000"/>
                        <wp:effectExtent l="0" t="0" r="0" b="0"/>
                        <wp:docPr id="12" name="img9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img9.png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25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7E3F6360" w14:textId="77777777" w:rsidR="004C5230" w:rsidRDefault="004C5230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40504A" w14:paraId="74AECBB3" w14:textId="77777777" w:rsidTr="0040504A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3"/>
                  </w:tblGrid>
                  <w:tr w:rsidR="004C5230" w14:paraId="5DE19FBB" w14:textId="77777777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0203"/>
                        </w:tblGrid>
                        <w:tr w:rsidR="004C5230" w14:paraId="0ADB4A98" w14:textId="77777777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850" w:type="dxa"/>
                                <w:bottom w:w="39" w:type="dxa"/>
                                <w:right w:w="850" w:type="dxa"/>
                              </w:tcMar>
                            </w:tcPr>
                            <w:p w14:paraId="4CF26A0D" w14:textId="77777777" w:rsidR="004C5230" w:rsidRDefault="0040504A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* Prikazana je struktura za leto, za katero se poroča.</w:t>
                              </w:r>
                            </w:p>
                          </w:tc>
                        </w:tr>
                      </w:tbl>
                      <w:p w14:paraId="19C962D7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33B9A9AB" w14:textId="77777777" w:rsidR="004C5230" w:rsidRDefault="004C5230">
                  <w:pPr>
                    <w:spacing w:after="0" w:line="240" w:lineRule="auto"/>
                  </w:pPr>
                </w:p>
              </w:tc>
            </w:tr>
          </w:tbl>
          <w:p w14:paraId="70C99646" w14:textId="77777777" w:rsidR="004C5230" w:rsidRDefault="004C5230">
            <w:pPr>
              <w:spacing w:after="0" w:line="240" w:lineRule="auto"/>
            </w:pPr>
          </w:p>
        </w:tc>
      </w:tr>
    </w:tbl>
    <w:p w14:paraId="38F0223D" w14:textId="77777777" w:rsidR="004C5230" w:rsidRDefault="0040504A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C5230" w14:paraId="29058CF4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4C5230" w14:paraId="20762BE6" w14:textId="77777777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C5230" w14:paraId="131AA15A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6F5E6376" w14:textId="77777777" w:rsidR="004C5230" w:rsidRDefault="0040504A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Pravne osebe v kaznivih dejanjih</w:t>
                        </w:r>
                      </w:p>
                    </w:tc>
                  </w:tr>
                </w:tbl>
                <w:p w14:paraId="7FACBA5B" w14:textId="77777777" w:rsidR="004C5230" w:rsidRDefault="004C5230">
                  <w:pPr>
                    <w:spacing w:after="0" w:line="240" w:lineRule="auto"/>
                  </w:pPr>
                </w:p>
              </w:tc>
            </w:tr>
            <w:tr w:rsidR="004C5230" w14:paraId="47526811" w14:textId="77777777">
              <w:trPr>
                <w:trHeight w:val="130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40504A" w14:paraId="1C9B487F" w14:textId="77777777" w:rsidTr="0040504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7ECD53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Pravne osebe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97E0E3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4C5230" w14:paraId="62AA640A" w14:textId="77777777" w:rsidTr="0054093F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38F66C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524F40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B6FEB2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55F890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2D84F3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5259EA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500E65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450EDB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57E36B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BC3D17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805E32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4C5230" w14:paraId="2D7B5D45" w14:textId="77777777" w:rsidTr="0054093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CCBAD9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kaznivih dejanj, obravnavanih na podlagi Zakona o odgovornosti pravnih oseb [25. člen]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28E58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F97B6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00DE4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5C809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BF0F0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B0736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1.237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47496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D79CE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AA40E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87A2B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</w:tr>
                  <w:tr w:rsidR="004C5230" w14:paraId="1C00B98A" w14:textId="77777777" w:rsidTr="0054093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B5D869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ovadenih oseb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3C24C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5B26F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F3325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E0090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C82DD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92423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0397B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E02FD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98BF5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F27F0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</w:tr>
                  <w:tr w:rsidR="004C5230" w14:paraId="2578A0CD" w14:textId="77777777" w:rsidTr="0054093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DAB63A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oškodovanih oseb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8DB9C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1C873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7C424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07EDA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34A7F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1D4EA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6044C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3B386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F04E9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02E78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329</w:t>
                        </w:r>
                      </w:p>
                    </w:tc>
                  </w:tr>
                </w:tbl>
                <w:p w14:paraId="1FBD96E4" w14:textId="77777777" w:rsidR="004C5230" w:rsidRDefault="004C5230">
                  <w:pPr>
                    <w:spacing w:after="0" w:line="240" w:lineRule="auto"/>
                  </w:pPr>
                </w:p>
              </w:tc>
            </w:tr>
          </w:tbl>
          <w:p w14:paraId="3F6F39B4" w14:textId="77777777" w:rsidR="004C5230" w:rsidRDefault="004C5230">
            <w:pPr>
              <w:spacing w:after="0" w:line="240" w:lineRule="auto"/>
            </w:pPr>
          </w:p>
        </w:tc>
      </w:tr>
    </w:tbl>
    <w:p w14:paraId="54FD28F5" w14:textId="77777777" w:rsidR="004C5230" w:rsidRDefault="004C5230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C5230" w14:paraId="20B59366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4C5230" w14:paraId="40CF8FBD" w14:textId="77777777">
              <w:trPr>
                <w:trHeight w:val="680"/>
              </w:trPr>
              <w:tc>
                <w:tcPr>
                  <w:tcW w:w="10204" w:type="dxa"/>
                </w:tcPr>
                <w:p w14:paraId="0F192150" w14:textId="77777777" w:rsidR="00164EA8" w:rsidRDefault="00164EA8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C5230" w14:paraId="261D441D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521FB987" w14:textId="77777777" w:rsidR="004C5230" w:rsidRDefault="0040504A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Kazniva dejanja splošne kriminalitete [najpogostejših 10]</w:t>
                        </w:r>
                      </w:p>
                    </w:tc>
                  </w:tr>
                </w:tbl>
                <w:p w14:paraId="4BCADEBB" w14:textId="77777777" w:rsidR="004C5230" w:rsidRDefault="004C5230">
                  <w:pPr>
                    <w:spacing w:after="0" w:line="240" w:lineRule="auto"/>
                  </w:pPr>
                </w:p>
              </w:tc>
            </w:tr>
            <w:tr w:rsidR="004C5230" w14:paraId="0351BB68" w14:textId="77777777">
              <w:trPr>
                <w:trHeight w:val="3651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3"/>
                    <w:gridCol w:w="680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40504A" w14:paraId="25E8D32A" w14:textId="77777777" w:rsidTr="0040504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CA1D66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D6C6CA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953395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Delež preiskanih kaznivih dejanj [v %]</w:t>
                        </w:r>
                      </w:p>
                    </w:tc>
                  </w:tr>
                  <w:tr w:rsidR="004C5230" w14:paraId="563DC904" w14:textId="77777777" w:rsidTr="0054093F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F9CBCB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0C2D45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319A17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F13F06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0B746A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7DD8ED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F7F4CF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7774A8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C30123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0F66B9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E473DE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4C5230" w14:paraId="5FBA14B9" w14:textId="77777777" w:rsidTr="0054093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556F3A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Tatvina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98D69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6C51F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92448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5BE55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7AA6A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574EC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75C51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15ED6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4236A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38810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37,1</w:t>
                        </w:r>
                      </w:p>
                    </w:tc>
                  </w:tr>
                  <w:tr w:rsidR="004C5230" w14:paraId="701670EE" w14:textId="77777777" w:rsidTr="0054093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B9E5BC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Goljufija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AF1FA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5F53D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21423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F523C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6A31D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06761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EE508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9395D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74,0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E85AA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EABB0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61,0</w:t>
                        </w:r>
                      </w:p>
                    </w:tc>
                  </w:tr>
                  <w:tr w:rsidR="004C5230" w14:paraId="2B782125" w14:textId="77777777" w:rsidTr="0054093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F755CB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Velika tatvina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A325F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F51B3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21478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C1AAE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C66E3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7EBE9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63ABC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C2FA2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031E1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A6C24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32,8</w:t>
                        </w:r>
                      </w:p>
                    </w:tc>
                  </w:tr>
                  <w:tr w:rsidR="004C5230" w14:paraId="4651A86A" w14:textId="77777777" w:rsidTr="00D96DA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9C4BE1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Grožnja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17BC8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A7321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39BA6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AFF82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CFACA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1EB31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C97D7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95,3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DEADE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C2139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775DA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92,2</w:t>
                        </w:r>
                      </w:p>
                    </w:tc>
                  </w:tr>
                  <w:tr w:rsidR="004C5230" w14:paraId="46C6581D" w14:textId="77777777" w:rsidTr="00D96DA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B6B9EF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Nasilje v družini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07CDF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75ECF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100D2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D57A1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B8C36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2D2F7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82DB6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27928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2C060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99,0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F0FA7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4C5230" w14:paraId="1AF3E3C6" w14:textId="77777777" w:rsidTr="00D96DA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2F2E0C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Poškodovanje tuje stvari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06503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3FF6E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EF696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ABC02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F77E4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B4F33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E2608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9D66E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8128D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08D58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50,7</w:t>
                        </w:r>
                      </w:p>
                    </w:tc>
                  </w:tr>
                  <w:tr w:rsidR="004C5230" w14:paraId="7D2FFBB1" w14:textId="77777777" w:rsidTr="00D96DA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75ECF6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Lahka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105E8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072D9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6DF8A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E96BB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D75DF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3DD0C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7F7DF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11645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43738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B43A5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96,8</w:t>
                        </w:r>
                      </w:p>
                    </w:tc>
                  </w:tr>
                  <w:tr w:rsidR="004C5230" w14:paraId="254B768C" w14:textId="77777777" w:rsidTr="00D96DA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D7A372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Ponarejanje listin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A626D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2D5C4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38E20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44447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046BB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A5326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8C95D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5CC72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4FD9B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5EFE3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90,9</w:t>
                        </w:r>
                      </w:p>
                    </w:tc>
                  </w:tr>
                  <w:tr w:rsidR="004C5230" w14:paraId="01D1F842" w14:textId="77777777" w:rsidTr="00D96DA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0FA848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Prepovedano prehajanje meje ali ozemlja države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B7C0A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67839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3104E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965E8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B5FD0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B892B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E05D0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5DAF6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1E144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FC9AF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67,4</w:t>
                        </w:r>
                      </w:p>
                    </w:tc>
                  </w:tr>
                  <w:tr w:rsidR="004C5230" w14:paraId="50302A12" w14:textId="77777777" w:rsidTr="00D96DA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2DBFA2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Zatajitev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1DAAE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31626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994CD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25566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7185A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20A99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16C47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7D104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E6735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E2F07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50,0</w:t>
                        </w:r>
                      </w:p>
                    </w:tc>
                  </w:tr>
                  <w:tr w:rsidR="004C5230" w14:paraId="7AB0E55B" w14:textId="77777777" w:rsidTr="00D96DA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CAE5C1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kazniva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DD089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9E41E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53CAC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964E0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3BCB9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FF2FE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DDCA5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A9785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7AE65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E47D8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85,2</w:t>
                        </w:r>
                      </w:p>
                    </w:tc>
                  </w:tr>
                  <w:tr w:rsidR="004C5230" w14:paraId="2CFD4528" w14:textId="7777777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5BC62C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CE786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1.702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EDC8F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1.426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441C8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1.314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081F2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1.473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9EB03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1.525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DA300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61,0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71606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63,5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8C91E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64,8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C745F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64,8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D484F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63,5</w:t>
                        </w:r>
                      </w:p>
                    </w:tc>
                  </w:tr>
                </w:tbl>
                <w:p w14:paraId="0B52D212" w14:textId="77777777" w:rsidR="004C5230" w:rsidRDefault="004C5230">
                  <w:pPr>
                    <w:spacing w:after="0" w:line="240" w:lineRule="auto"/>
                  </w:pPr>
                </w:p>
              </w:tc>
            </w:tr>
          </w:tbl>
          <w:p w14:paraId="718F4777" w14:textId="77777777" w:rsidR="004C5230" w:rsidRDefault="004C5230">
            <w:pPr>
              <w:spacing w:after="0" w:line="240" w:lineRule="auto"/>
            </w:pPr>
          </w:p>
        </w:tc>
      </w:tr>
    </w:tbl>
    <w:p w14:paraId="70E48180" w14:textId="77777777" w:rsidR="004C5230" w:rsidRDefault="004C5230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C5230" w14:paraId="6E2E6F4B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4C5230" w14:paraId="6EB524E4" w14:textId="77777777">
              <w:trPr>
                <w:trHeight w:val="680"/>
              </w:trPr>
              <w:tc>
                <w:tcPr>
                  <w:tcW w:w="10204" w:type="dxa"/>
                </w:tcPr>
                <w:p w14:paraId="0948F65A" w14:textId="77777777" w:rsidR="00164EA8" w:rsidRDefault="00164EA8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C5230" w14:paraId="08C07E1C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4F1F8F12" w14:textId="77777777" w:rsidR="004C5230" w:rsidRDefault="0040504A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Kazniva dejanja zoper življenje in telo</w:t>
                        </w:r>
                      </w:p>
                    </w:tc>
                  </w:tr>
                </w:tbl>
                <w:p w14:paraId="5BB2A01B" w14:textId="77777777" w:rsidR="004C5230" w:rsidRDefault="004C5230">
                  <w:pPr>
                    <w:spacing w:after="0" w:line="240" w:lineRule="auto"/>
                  </w:pPr>
                </w:p>
              </w:tc>
            </w:tr>
            <w:tr w:rsidR="004C5230" w14:paraId="01220A49" w14:textId="77777777">
              <w:trPr>
                <w:trHeight w:val="242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40504A" w14:paraId="2968F022" w14:textId="77777777" w:rsidTr="0040504A">
                    <w:trPr>
                      <w:trHeight w:val="26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552D0C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AE06B0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438C44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Delež preiskanih kaznivih dejanj [v %]</w:t>
                        </w:r>
                      </w:p>
                    </w:tc>
                  </w:tr>
                  <w:tr w:rsidR="004C5230" w14:paraId="4705635E" w14:textId="77777777" w:rsidTr="00D96DA6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D1239D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502104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0F6E45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06226A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62EBB6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F98F98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06720B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51CFD6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9F154A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009BD6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67466B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4C5230" w14:paraId="28F1DDAF" w14:textId="77777777" w:rsidTr="00D96DA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C1E797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Uboj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DE488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9201A5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55E82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B8693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A8B07B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87283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1DB18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31283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E0B67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C425F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4C5230" w14:paraId="37E7404D" w14:textId="77777777" w:rsidTr="00D96DA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D251B2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Umor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9512AC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FA37BC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390CA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A81979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E5FB8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EED88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F4E01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45F60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FB2C7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E5186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4C5230" w14:paraId="38709B98" w14:textId="77777777" w:rsidTr="00D96DA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9AABFB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Posebno huda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C48623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5AD145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1B14EB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FE2E79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49AD2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8478C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1B1CD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2DA80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93615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0B2AA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4C5230" w14:paraId="3D13D9B3" w14:textId="77777777" w:rsidTr="00D96DA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0DD5E8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Huda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D40E4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33BFC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524D2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65B82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57008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BCB3E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4DA15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33884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01024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C17E3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4C5230" w14:paraId="2D4C00D0" w14:textId="77777777" w:rsidTr="00D96DA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937A13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Lahka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BF00C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8D658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7D9FD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6A289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A3094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A706D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BF16B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D645F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45E68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A9707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96,8</w:t>
                        </w:r>
                      </w:p>
                    </w:tc>
                  </w:tr>
                  <w:tr w:rsidR="004C5230" w14:paraId="316E7CCD" w14:textId="77777777" w:rsidTr="00D96DA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C7E9E7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kazniva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65218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C507D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CBD43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98685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E8AEB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82C69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0A811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06A26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90FD7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59ADD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75,0</w:t>
                        </w:r>
                      </w:p>
                    </w:tc>
                  </w:tr>
                  <w:tr w:rsidR="004C5230" w14:paraId="0DF6DC3B" w14:textId="7777777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B695B1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99A39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26585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17ABB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23687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6B9E0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9A7C0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93,5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954B0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96,2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6BF24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94,7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3A8A7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94,5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DF276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96,0</w:t>
                        </w:r>
                      </w:p>
                    </w:tc>
                  </w:tr>
                </w:tbl>
                <w:p w14:paraId="526B8033" w14:textId="77777777" w:rsidR="004C5230" w:rsidRDefault="004C5230">
                  <w:pPr>
                    <w:spacing w:after="0" w:line="240" w:lineRule="auto"/>
                  </w:pPr>
                </w:p>
              </w:tc>
            </w:tr>
          </w:tbl>
          <w:p w14:paraId="11F13943" w14:textId="77777777" w:rsidR="004C5230" w:rsidRDefault="004C5230">
            <w:pPr>
              <w:spacing w:after="0" w:line="240" w:lineRule="auto"/>
            </w:pPr>
          </w:p>
        </w:tc>
      </w:tr>
    </w:tbl>
    <w:p w14:paraId="06707F2E" w14:textId="77777777" w:rsidR="004C5230" w:rsidRDefault="004C5230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C5230" w14:paraId="643733A8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163"/>
              <w:gridCol w:w="2040"/>
            </w:tblGrid>
            <w:tr w:rsidR="0040504A" w14:paraId="38AE2897" w14:textId="77777777" w:rsidTr="0040504A">
              <w:trPr>
                <w:trHeight w:val="680"/>
              </w:trPr>
              <w:tc>
                <w:tcPr>
                  <w:tcW w:w="8163" w:type="dxa"/>
                  <w:gridSpan w:val="2"/>
                </w:tcPr>
                <w:p w14:paraId="24CBCB60" w14:textId="77777777" w:rsidR="00164EA8" w:rsidRDefault="00164EA8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3"/>
                  </w:tblGrid>
                  <w:tr w:rsidR="004C5230" w14:paraId="47364DF2" w14:textId="77777777" w:rsidTr="00164EA8">
                    <w:trPr>
                      <w:trHeight w:val="602"/>
                    </w:trPr>
                    <w:tc>
                      <w:tcPr>
                        <w:tcW w:w="102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3945D62D" w14:textId="77777777" w:rsidR="004C5230" w:rsidRDefault="0040504A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Umori in uboji - brez pravne podlage za pregon*</w:t>
                        </w:r>
                      </w:p>
                    </w:tc>
                  </w:tr>
                </w:tbl>
                <w:p w14:paraId="09590F57" w14:textId="77777777" w:rsidR="004C5230" w:rsidRDefault="004C5230">
                  <w:pPr>
                    <w:spacing w:after="0" w:line="240" w:lineRule="auto"/>
                  </w:pPr>
                </w:p>
              </w:tc>
            </w:tr>
            <w:tr w:rsidR="004C5230" w14:paraId="65813231" w14:textId="77777777">
              <w:tc>
                <w:tcPr>
                  <w:tcW w:w="8163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2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40504A" w14:paraId="5AA43FBB" w14:textId="77777777" w:rsidTr="0040504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57F43D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7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41714C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</w:tr>
                  <w:tr w:rsidR="004C5230" w14:paraId="615B18C1" w14:textId="77777777" w:rsidTr="00D96DA6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2DE1F1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41C1CC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B4BAD9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710DE4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2ED5B8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C9D149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6E7E0A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E61908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4C5230" w14:paraId="49291E0B" w14:textId="77777777" w:rsidTr="00D96DA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D17D93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Uboj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CB6BF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F98413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4CA039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AB83F2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F1C191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9BABA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15B0B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4C5230" w14:paraId="409C2A93" w14:textId="77777777" w:rsidTr="00D96DA6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72635D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Umor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5AB8AF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6BD98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84121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B6C93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52C43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3E151F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BD275F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</w:tr>
                  <w:tr w:rsidR="004C5230" w14:paraId="4892DD19" w14:textId="7777777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1A12AF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4B8FC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D794B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711F0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BF19C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4C5B1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4EF72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6CEB7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</w:tbl>
                <w:p w14:paraId="4538D4E2" w14:textId="77777777" w:rsidR="004C5230" w:rsidRDefault="004C5230">
                  <w:pPr>
                    <w:spacing w:after="0" w:line="240" w:lineRule="auto"/>
                  </w:pPr>
                </w:p>
              </w:tc>
              <w:tc>
                <w:tcPr>
                  <w:tcW w:w="2040" w:type="dxa"/>
                </w:tcPr>
                <w:p w14:paraId="304BC2E9" w14:textId="77777777" w:rsidR="004C5230" w:rsidRDefault="004C5230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40504A" w14:paraId="055AA8F9" w14:textId="77777777" w:rsidTr="0040504A">
              <w:tc>
                <w:tcPr>
                  <w:tcW w:w="8163" w:type="dxa"/>
                  <w:gridSpan w:val="2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3"/>
                  </w:tblGrid>
                  <w:tr w:rsidR="004C5230" w14:paraId="6D723D6A" w14:textId="77777777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0203"/>
                        </w:tblGrid>
                        <w:tr w:rsidR="004C5230" w14:paraId="58D8522A" w14:textId="77777777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14:paraId="286F81EE" w14:textId="77777777" w:rsidR="004C5230" w:rsidRDefault="0040504A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* Ni podlage za podajo kaznivega dejanja, kar vključuje tudi smrt storilca pred podajo kazenske ovadbe.</w:t>
                              </w:r>
                            </w:p>
                          </w:tc>
                        </w:tr>
                      </w:tbl>
                      <w:p w14:paraId="7DD4F2C4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52AB0138" w14:textId="77777777" w:rsidR="004C5230" w:rsidRDefault="004C5230">
                  <w:pPr>
                    <w:spacing w:after="0" w:line="240" w:lineRule="auto"/>
                  </w:pPr>
                </w:p>
              </w:tc>
            </w:tr>
          </w:tbl>
          <w:p w14:paraId="021113F4" w14:textId="77777777" w:rsidR="004C5230" w:rsidRDefault="004C5230">
            <w:pPr>
              <w:spacing w:after="0" w:line="240" w:lineRule="auto"/>
            </w:pPr>
          </w:p>
        </w:tc>
      </w:tr>
    </w:tbl>
    <w:p w14:paraId="34C5A0D5" w14:textId="77777777" w:rsidR="004C5230" w:rsidRDefault="0040504A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C5230" w14:paraId="379EAB83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4C5230" w14:paraId="468AE15D" w14:textId="77777777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C5230" w14:paraId="5218B299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1CB7CBF8" w14:textId="77777777" w:rsidR="004C5230" w:rsidRDefault="0040504A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Kazniva dejanja zoper spolno nedotakljivost</w:t>
                        </w:r>
                      </w:p>
                    </w:tc>
                  </w:tr>
                </w:tbl>
                <w:p w14:paraId="188878B1" w14:textId="77777777" w:rsidR="004C5230" w:rsidRDefault="004C5230">
                  <w:pPr>
                    <w:spacing w:after="0" w:line="240" w:lineRule="auto"/>
                  </w:pPr>
                </w:p>
              </w:tc>
            </w:tr>
            <w:tr w:rsidR="004C5230" w14:paraId="387FE29B" w14:textId="77777777">
              <w:trPr>
                <w:trHeight w:val="2607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40504A" w14:paraId="391F9FEA" w14:textId="77777777" w:rsidTr="0040504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F47610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623661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CCF6AA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Delež preiskanih kaznivih dejanj [v %]</w:t>
                        </w:r>
                      </w:p>
                    </w:tc>
                  </w:tr>
                  <w:tr w:rsidR="004C5230" w14:paraId="396D88E9" w14:textId="77777777" w:rsidTr="00F74833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46AAC7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1254CE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4C4BBC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025086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D80DBA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938BBC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648C1A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5FB55B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BD6443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BC3004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8ABC7A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4C5230" w14:paraId="21F9C34C" w14:textId="77777777" w:rsidTr="00F7483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2A1E66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Posilstvo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DCFB0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9742C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EA13F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0D3A6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877B4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91538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3DF16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62DF5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1E440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238D8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75,0</w:t>
                        </w:r>
                      </w:p>
                    </w:tc>
                  </w:tr>
                  <w:tr w:rsidR="004C5230" w14:paraId="1E04CFCC" w14:textId="77777777" w:rsidTr="00F7483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C5FE20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Spolno nasilje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B2B7FE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493EC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F91D6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EA919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E1755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5FC97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C00CD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B908D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95FD0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198B6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4C5230" w14:paraId="7C2BDC6D" w14:textId="77777777" w:rsidTr="00F7483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A48A92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Kršitev spolne nedotakljivosti z zlorabo položaja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64C51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EB3E6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C5F744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ABE398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46E34F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8B242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F75C1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94A95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32017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6E2FC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4C5230" w14:paraId="2B2B2D28" w14:textId="77777777" w:rsidTr="00F7483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B445FF" w14:textId="4745B9F5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Spolni napad na osebo,</w:t>
                        </w:r>
                        <w:r w:rsidR="00D96DA6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mlajšo od petnajst let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EE1FF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4D999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09A1D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92EF0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E7C5C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9BBAB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56BA4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34E77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A0D0D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78B7A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4C5230" w14:paraId="5B1D1252" w14:textId="77777777" w:rsidTr="00F7483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70320C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Pridobivanje oseb, mlajših od petnajst let, za spole namene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3CBA06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B92C7B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EC3C4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D16893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A5C81D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FACBF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707F6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D3776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98184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E8840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4C5230" w14:paraId="74263ECD" w14:textId="77777777" w:rsidTr="00F7483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54CC94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Prikazovanje, izdelava, posest in posredovanje pornografskega gradiva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38F5C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38922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4ACB7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6D498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AADF6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49CCC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4113D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A3892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D294A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9CEC6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4C5230" w14:paraId="7FCFD710" w14:textId="77777777" w:rsidTr="00F7483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442353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kazniva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0C13E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63416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D1F69E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EF0D8C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E7A15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24FBD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DD54C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09ED3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DE6D8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1C114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4C5230" w14:paraId="36483DDB" w14:textId="7777777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7A795F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8F156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347C0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8755E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F6BF8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1E849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D294C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92,3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A2EFB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D3DDC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95,5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F01D5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90,5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A3859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95,7</w:t>
                        </w:r>
                      </w:p>
                    </w:tc>
                  </w:tr>
                </w:tbl>
                <w:p w14:paraId="0C79D227" w14:textId="77777777" w:rsidR="004C5230" w:rsidRDefault="004C5230">
                  <w:pPr>
                    <w:spacing w:after="0" w:line="240" w:lineRule="auto"/>
                  </w:pPr>
                </w:p>
              </w:tc>
            </w:tr>
          </w:tbl>
          <w:p w14:paraId="1D25363E" w14:textId="77777777" w:rsidR="004C5230" w:rsidRDefault="004C5230">
            <w:pPr>
              <w:spacing w:after="0" w:line="240" w:lineRule="auto"/>
            </w:pPr>
          </w:p>
        </w:tc>
      </w:tr>
    </w:tbl>
    <w:p w14:paraId="5D2682E6" w14:textId="77777777" w:rsidR="004C5230" w:rsidRDefault="004C5230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C5230" w14:paraId="0F0B6F7F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4C5230" w14:paraId="0AD7A439" w14:textId="77777777">
              <w:trPr>
                <w:trHeight w:val="680"/>
              </w:trPr>
              <w:tc>
                <w:tcPr>
                  <w:tcW w:w="10204" w:type="dxa"/>
                </w:tcPr>
                <w:p w14:paraId="2978A83E" w14:textId="77777777" w:rsidR="00164EA8" w:rsidRDefault="00164EA8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C5230" w14:paraId="35A3D015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14DB2193" w14:textId="77777777" w:rsidR="004C5230" w:rsidRDefault="0040504A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Kazniva dejanja zoper zakonsko zvezo, družino in otroke</w:t>
                        </w:r>
                      </w:p>
                    </w:tc>
                  </w:tr>
                </w:tbl>
                <w:p w14:paraId="68727AA3" w14:textId="77777777" w:rsidR="004C5230" w:rsidRDefault="004C5230">
                  <w:pPr>
                    <w:spacing w:after="0" w:line="240" w:lineRule="auto"/>
                  </w:pPr>
                </w:p>
              </w:tc>
            </w:tr>
            <w:tr w:rsidR="004C5230" w14:paraId="3D5865C6" w14:textId="77777777">
              <w:trPr>
                <w:trHeight w:val="208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3"/>
                    <w:gridCol w:w="680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40504A" w14:paraId="0D4A3F1C" w14:textId="77777777" w:rsidTr="0040504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C3CC7E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88B094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EAD716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Delež preiskanih kaznivih dejanj [v %]</w:t>
                        </w:r>
                      </w:p>
                    </w:tc>
                  </w:tr>
                  <w:tr w:rsidR="004C5230" w14:paraId="1A6D7949" w14:textId="77777777" w:rsidTr="00F74833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63E006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9631A1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FAB33F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BB55D9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D93721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24C9E7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625F63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F222D9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2F960E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9C6BE8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E46E70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4C5230" w14:paraId="4E6F7A9E" w14:textId="77777777" w:rsidTr="00F7483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D29AA4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Odvzem mladoletne osebe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837D7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7109A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8D550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04520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CA9D1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F98C6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8CB18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8334A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86BAE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BC6B5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94,7</w:t>
                        </w:r>
                      </w:p>
                    </w:tc>
                  </w:tr>
                  <w:tr w:rsidR="004C5230" w14:paraId="5A891E1A" w14:textId="77777777" w:rsidTr="00F7483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BFE334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Nasilje v družini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7C19A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F02A3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90CCC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0C189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17A10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89A3B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5BA95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7BFEA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E4AE7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99,0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062A1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4C5230" w14:paraId="2270FC9A" w14:textId="77777777" w:rsidTr="00F7483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54A762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Zanemarjanje mladoletne osebe in surovo ravnanje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A62F9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7BCD2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7943B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272CA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E7E6F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9480D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1FECF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D3457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1C5F0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76CBB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95,0</w:t>
                        </w:r>
                      </w:p>
                    </w:tc>
                  </w:tr>
                  <w:tr w:rsidR="004C5230" w14:paraId="2480A519" w14:textId="77777777" w:rsidTr="00F7483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97555F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Neplačevanje preživnine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B2FB8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69022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835E6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C9EBB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6491D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3BAE1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9258A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61117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E888B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D1463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4C5230" w14:paraId="78B2A5F1" w14:textId="77777777" w:rsidTr="00F7483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4A6B1F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kazniva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FC899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36122F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6469B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39819A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2DDA26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16982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D8F54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46733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BFF22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BAB4B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4C5230" w14:paraId="37F7068B" w14:textId="7777777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94FEDD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026F4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73CE8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C72C2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F5612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9C191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7B429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B7C19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8B03B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1B5ED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98,6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1287F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98,7</w:t>
                        </w:r>
                      </w:p>
                    </w:tc>
                  </w:tr>
                </w:tbl>
                <w:p w14:paraId="1AC2C6FC" w14:textId="77777777" w:rsidR="004C5230" w:rsidRDefault="004C5230">
                  <w:pPr>
                    <w:spacing w:after="0" w:line="240" w:lineRule="auto"/>
                  </w:pPr>
                </w:p>
              </w:tc>
            </w:tr>
          </w:tbl>
          <w:p w14:paraId="03452790" w14:textId="77777777" w:rsidR="004C5230" w:rsidRDefault="004C5230">
            <w:pPr>
              <w:spacing w:after="0" w:line="240" w:lineRule="auto"/>
            </w:pPr>
          </w:p>
        </w:tc>
      </w:tr>
    </w:tbl>
    <w:p w14:paraId="44C106BF" w14:textId="77777777" w:rsidR="004C5230" w:rsidRDefault="004C5230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C5230" w14:paraId="7D8AA817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4C5230" w14:paraId="57789D75" w14:textId="77777777">
              <w:trPr>
                <w:trHeight w:val="680"/>
              </w:trPr>
              <w:tc>
                <w:tcPr>
                  <w:tcW w:w="10204" w:type="dxa"/>
                </w:tcPr>
                <w:p w14:paraId="3C2CB34A" w14:textId="77777777" w:rsidR="00164EA8" w:rsidRDefault="00164EA8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C5230" w14:paraId="4CE843CF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19E6F8EC" w14:textId="77777777" w:rsidR="004C5230" w:rsidRDefault="0040504A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Kazniva dejanja zoper premoženje</w:t>
                        </w:r>
                      </w:p>
                    </w:tc>
                  </w:tr>
                </w:tbl>
                <w:p w14:paraId="057E4062" w14:textId="77777777" w:rsidR="004C5230" w:rsidRDefault="004C5230">
                  <w:pPr>
                    <w:spacing w:after="0" w:line="240" w:lineRule="auto"/>
                  </w:pPr>
                </w:p>
              </w:tc>
            </w:tr>
            <w:tr w:rsidR="004C5230" w14:paraId="3720C440" w14:textId="77777777">
              <w:trPr>
                <w:trHeight w:val="3129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40504A" w14:paraId="6ECF6559" w14:textId="77777777" w:rsidTr="0040504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3D71A3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3D55C7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108BC9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Delež preiskanih kaznivih dejanj [v %]</w:t>
                        </w:r>
                      </w:p>
                    </w:tc>
                  </w:tr>
                  <w:tr w:rsidR="004C5230" w14:paraId="2509D2D6" w14:textId="77777777" w:rsidTr="00F74833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70048A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6AE9B0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93F0B0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854B0F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9D3DFD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5FF973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F18D89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CFBC08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6D2ABE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0D7877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D344F8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4C5230" w14:paraId="19C64BF8" w14:textId="77777777" w:rsidTr="00F7483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EA0F12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Poškodovanje tuje stvari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50E94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12041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32A74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4894A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7CA61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FD644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FCC50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201B4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C2417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5541B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50,7</w:t>
                        </w:r>
                      </w:p>
                    </w:tc>
                  </w:tr>
                  <w:tr w:rsidR="004C5230" w14:paraId="7C8AA4C6" w14:textId="77777777" w:rsidTr="00F7483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5D17B2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Velika tatvina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63071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14E29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467D4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40B0E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CFA34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B6A87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69AB6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E0936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830D0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98FF6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32,8</w:t>
                        </w:r>
                      </w:p>
                    </w:tc>
                  </w:tr>
                  <w:tr w:rsidR="004C5230" w14:paraId="4F092B51" w14:textId="77777777" w:rsidTr="00F7483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E02D06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Tatvina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2C2B0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7A878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AE086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863B4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9BF78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745B8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E8F1B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8DA3A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CC94B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71EFC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37,1</w:t>
                        </w:r>
                      </w:p>
                    </w:tc>
                  </w:tr>
                  <w:tr w:rsidR="004C5230" w14:paraId="7F6A61ED" w14:textId="77777777" w:rsidTr="00F7483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CFA3D6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Rop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CD015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B8393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780D6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A7367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E200F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4C26B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757D7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5C03C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0A655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DF090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25,0</w:t>
                        </w:r>
                      </w:p>
                    </w:tc>
                  </w:tr>
                  <w:tr w:rsidR="004C5230" w14:paraId="32E747E8" w14:textId="77777777" w:rsidTr="00F7483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3BC220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Roparska tatvina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931760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F477DE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A7701D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84FB1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A1E3DF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AFAA2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200A6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3B5ED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B2470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5AD69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4C5230" w14:paraId="6A309CA0" w14:textId="77777777" w:rsidTr="00F7483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BE5C15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Zatajitev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DF727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36003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B3FDE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2137C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6690F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D4E16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D7D55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1FD81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B2161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06567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50,0</w:t>
                        </w:r>
                      </w:p>
                    </w:tc>
                  </w:tr>
                  <w:tr w:rsidR="004C5230" w14:paraId="7346E8B2" w14:textId="77777777" w:rsidTr="00F7483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F58E33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Goljufija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5D1FD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9AF80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2A39F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FE007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6478E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7ED4B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B33D2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3D143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74,0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3DA48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DC9B8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61,0</w:t>
                        </w:r>
                      </w:p>
                    </w:tc>
                  </w:tr>
                  <w:tr w:rsidR="004C5230" w14:paraId="2FD090FD" w14:textId="77777777" w:rsidTr="00F7483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59FB64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Požig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0DCF38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D3716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B2A05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BED3B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CE168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44536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41508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BAC29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C76D7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BEABC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4C5230" w14:paraId="4BB50F25" w14:textId="77777777" w:rsidTr="00F7483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570D61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kazniva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A9296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A6A5F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3ADD1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3F75D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98C0C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29507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74,1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FFBC1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E0A62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5355D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124A3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66,7</w:t>
                        </w:r>
                      </w:p>
                    </w:tc>
                  </w:tr>
                  <w:tr w:rsidR="004C5230" w14:paraId="4AFC9526" w14:textId="7777777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12D402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5C3B3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1.036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57F1B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E0B96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352F3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60E41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1B060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41,5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C3BCF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45,1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35625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43,7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0B75A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42,8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AE83A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43,6</w:t>
                        </w:r>
                      </w:p>
                    </w:tc>
                  </w:tr>
                </w:tbl>
                <w:p w14:paraId="56F2AE97" w14:textId="77777777" w:rsidR="004C5230" w:rsidRDefault="004C5230">
                  <w:pPr>
                    <w:spacing w:after="0" w:line="240" w:lineRule="auto"/>
                  </w:pPr>
                </w:p>
              </w:tc>
            </w:tr>
          </w:tbl>
          <w:p w14:paraId="7F15AC94" w14:textId="77777777" w:rsidR="004C5230" w:rsidRDefault="004C5230">
            <w:pPr>
              <w:spacing w:after="0" w:line="240" w:lineRule="auto"/>
            </w:pPr>
          </w:p>
        </w:tc>
      </w:tr>
    </w:tbl>
    <w:p w14:paraId="4B5F8426" w14:textId="77777777" w:rsidR="004C5230" w:rsidRDefault="0040504A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C5230" w14:paraId="60F720CF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4C5230" w14:paraId="68AEE5E0" w14:textId="77777777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C5230" w14:paraId="60302C06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2A5D8125" w14:textId="77777777" w:rsidR="004C5230" w:rsidRDefault="0040504A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Iskana in najdena vozila</w:t>
                        </w:r>
                      </w:p>
                    </w:tc>
                  </w:tr>
                </w:tbl>
                <w:p w14:paraId="3315DC3D" w14:textId="77777777" w:rsidR="004C5230" w:rsidRDefault="004C5230">
                  <w:pPr>
                    <w:spacing w:after="0" w:line="240" w:lineRule="auto"/>
                  </w:pPr>
                </w:p>
              </w:tc>
            </w:tr>
            <w:tr w:rsidR="004C5230" w14:paraId="1F0BF3CB" w14:textId="77777777">
              <w:trPr>
                <w:trHeight w:val="2687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40504A" w14:paraId="4AB91367" w14:textId="77777777" w:rsidTr="0040504A">
                    <w:trPr>
                      <w:trHeight w:val="26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B5BACA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CB86E4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iskanih vozil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029273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najdenih vozil</w:t>
                        </w:r>
                      </w:p>
                    </w:tc>
                  </w:tr>
                  <w:tr w:rsidR="004C5230" w14:paraId="71AB6348" w14:textId="77777777" w:rsidTr="00F74833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2A3727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9299C1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2138A3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868F8A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3DA888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772593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E94CC5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331E06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139AC9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25B2E3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4C8C32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4C5230" w14:paraId="03A48585" w14:textId="77777777" w:rsidTr="00F7483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0CAA94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Kolo z motorjem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F8DF7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A26B38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F80EA6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56BED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E3EAF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BABE41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21B55B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3733B6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C783D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18B355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</w:tr>
                  <w:tr w:rsidR="004C5230" w14:paraId="423DA47D" w14:textId="77777777" w:rsidTr="00F7483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A2F749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Motorno kolo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F59FA8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FADEB2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3E5DBB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9EAD92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757D5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55B757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674471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B999F5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545665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834D6A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</w:tr>
                  <w:tr w:rsidR="004C5230" w14:paraId="5AEEB259" w14:textId="77777777" w:rsidTr="00F7483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DC261A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Osebni avtomobil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AE935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57D0B8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EEE15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47667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322B2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AF890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27F0E4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51022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CCECF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AB5BD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4C5230" w14:paraId="67371E12" w14:textId="77777777" w:rsidTr="00F7483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3CF479" w14:textId="77777777" w:rsidR="004C5230" w:rsidRDefault="0040504A">
                        <w:pPr>
                          <w:spacing w:after="0" w:line="240" w:lineRule="auto"/>
                        </w:pP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Štirikolo</w:t>
                        </w:r>
                        <w:proofErr w:type="spellEnd"/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7B8E43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0D850B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B5D5A2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D16B2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07FBE7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578CC3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BFBF07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102D22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A05708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37940A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</w:tr>
                  <w:tr w:rsidR="004C5230" w14:paraId="2EA5FD52" w14:textId="77777777" w:rsidTr="00F7483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897B98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Tovorno vozilo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57550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64D89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D5C870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77315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AD1A2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D1C09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D6E41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F9CBEE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11476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EDCB8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4C5230" w14:paraId="1E163381" w14:textId="77777777" w:rsidTr="00F7483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F3EF42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Traktor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2E80D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122F2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A77342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FD9C7F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696EBC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C9D76C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5A1BC2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E7C3EF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547539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21FDE5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</w:tr>
                  <w:tr w:rsidR="004C5230" w14:paraId="0B076B0B" w14:textId="77777777" w:rsidTr="00F7483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C29243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Ostalo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71E93C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0D74EA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4B3835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B8253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779DC5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EC67A9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5170BF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5F2BA1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197A9B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817237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</w:tr>
                  <w:tr w:rsidR="004C5230" w14:paraId="58E0E75E" w14:textId="7777777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A24E47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A1C60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35970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F108F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F1E8D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7F26C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00490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FDB6F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6097C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AB0DF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43E62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</w:tr>
                </w:tbl>
                <w:p w14:paraId="4718D764" w14:textId="77777777" w:rsidR="004C5230" w:rsidRDefault="004C5230">
                  <w:pPr>
                    <w:spacing w:after="0" w:line="240" w:lineRule="auto"/>
                  </w:pPr>
                </w:p>
              </w:tc>
            </w:tr>
          </w:tbl>
          <w:p w14:paraId="28946BC5" w14:textId="77777777" w:rsidR="004C5230" w:rsidRDefault="004C5230">
            <w:pPr>
              <w:spacing w:after="0" w:line="240" w:lineRule="auto"/>
            </w:pPr>
          </w:p>
        </w:tc>
      </w:tr>
    </w:tbl>
    <w:p w14:paraId="03B2808A" w14:textId="77777777" w:rsidR="004C5230" w:rsidRDefault="004C5230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C5230" w14:paraId="465CABF8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4C5230" w14:paraId="57F68D48" w14:textId="77777777">
              <w:trPr>
                <w:trHeight w:val="680"/>
              </w:trPr>
              <w:tc>
                <w:tcPr>
                  <w:tcW w:w="10204" w:type="dxa"/>
                </w:tcPr>
                <w:p w14:paraId="71F9F1B7" w14:textId="77777777" w:rsidR="00164EA8" w:rsidRDefault="00164EA8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C5230" w14:paraId="4B1DCAED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1CBAF38B" w14:textId="77777777" w:rsidR="004C5230" w:rsidRDefault="0040504A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Kazniva dejanja gospodarske kriminalitete</w:t>
                        </w:r>
                      </w:p>
                    </w:tc>
                  </w:tr>
                </w:tbl>
                <w:p w14:paraId="50FEBF1D" w14:textId="77777777" w:rsidR="004C5230" w:rsidRDefault="004C5230">
                  <w:pPr>
                    <w:spacing w:after="0" w:line="240" w:lineRule="auto"/>
                  </w:pPr>
                </w:p>
              </w:tc>
            </w:tr>
            <w:tr w:rsidR="004C5230" w14:paraId="58F0CB80" w14:textId="77777777">
              <w:trPr>
                <w:trHeight w:val="4694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546"/>
                    <w:gridCol w:w="679"/>
                    <w:gridCol w:w="679"/>
                    <w:gridCol w:w="679"/>
                    <w:gridCol w:w="679"/>
                    <w:gridCol w:w="679"/>
                    <w:gridCol w:w="849"/>
                    <w:gridCol w:w="849"/>
                    <w:gridCol w:w="849"/>
                    <w:gridCol w:w="849"/>
                    <w:gridCol w:w="849"/>
                  </w:tblGrid>
                  <w:tr w:rsidR="0040504A" w14:paraId="36E30639" w14:textId="77777777" w:rsidTr="0040504A">
                    <w:trPr>
                      <w:trHeight w:val="182"/>
                    </w:trPr>
                    <w:tc>
                      <w:tcPr>
                        <w:tcW w:w="255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96E384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A3090F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85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9F5093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Materialna škoda [v 1.000 EUR]</w:t>
                        </w:r>
                      </w:p>
                    </w:tc>
                  </w:tr>
                  <w:tr w:rsidR="004C5230" w14:paraId="3F4F787A" w14:textId="77777777" w:rsidTr="00F74833">
                    <w:trPr>
                      <w:trHeight w:val="182"/>
                    </w:trPr>
                    <w:tc>
                      <w:tcPr>
                        <w:tcW w:w="255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72850F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676DCF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EC8479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A313D7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3CD893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4D6575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39FC1E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89D0BB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197ADD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8B3D76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C1B527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4C5230" w14:paraId="1162B260" w14:textId="77777777" w:rsidTr="00F7483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CDBBF5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Uporaba ponarejenega negotovinskega plačilnega sredstva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B0857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FCE97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946B5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E6D9F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44F87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FD440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28777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7D15A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B3C13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0935D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179</w:t>
                        </w:r>
                      </w:p>
                    </w:tc>
                  </w:tr>
                  <w:tr w:rsidR="004C5230" w14:paraId="12DB14A9" w14:textId="77777777" w:rsidTr="00F7483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61D4BC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Goljufija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2AEB3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8D87C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9F848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AB628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F036E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761B0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F875D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CED60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F5F1E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950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4F2F6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745</w:t>
                        </w:r>
                      </w:p>
                    </w:tc>
                  </w:tr>
                  <w:tr w:rsidR="004C5230" w14:paraId="611E1ADD" w14:textId="77777777" w:rsidTr="00F7483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B44360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Poslovna goljufija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89AB9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899C0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34556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BDDAA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79874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48074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4B65F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93794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A0ED7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C1CE8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702</w:t>
                        </w:r>
                      </w:p>
                    </w:tc>
                  </w:tr>
                  <w:tr w:rsidR="004C5230" w14:paraId="3399E432" w14:textId="77777777" w:rsidTr="00F7483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F98519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Zloraba negotovinskega plačilnega sredstva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73F0B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E768A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A61739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D5AFA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C0CAF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369CF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30EE5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34A9C5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61B17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E15C2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</w:t>
                        </w:r>
                      </w:p>
                    </w:tc>
                  </w:tr>
                  <w:tr w:rsidR="004C5230" w14:paraId="0E3F403B" w14:textId="77777777" w:rsidTr="00F7483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D40E55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Ponarejanje denarja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36A74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BB09F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79CF5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137C6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97EEF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B7E72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2C9B0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43B0F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E986C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E4EC0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4C5230" w14:paraId="4E1C2BE6" w14:textId="77777777" w:rsidTr="00F7483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8FC4B1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Poneverba in neupravičena uporaba tujega premoženja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79890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8B8DE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CF395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D6E24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B4397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0DDC2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C4A8E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9077D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5154D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313DC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221</w:t>
                        </w:r>
                      </w:p>
                    </w:tc>
                  </w:tr>
                  <w:tr w:rsidR="004C5230" w14:paraId="4158F80B" w14:textId="77777777" w:rsidTr="00F7483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CCF557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Kršitev temeljnih pravic delavcev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ECDBD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1.215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BA29F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E882F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F4BA8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A3EE6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FDFC2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1.924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C00F8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1.117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1FBAC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4E3CB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7CF89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467</w:t>
                        </w:r>
                      </w:p>
                    </w:tc>
                  </w:tr>
                  <w:tr w:rsidR="004C5230" w14:paraId="2572273D" w14:textId="77777777" w:rsidTr="00F7483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309345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Pranje denarja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8E664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F7869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F2466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840CE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EFBCF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31B27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984B6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92B0C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1.785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937DE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52040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4C5230" w14:paraId="6451AF46" w14:textId="77777777" w:rsidTr="00F7483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5811B3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Ponareditev ali uničenje poslovnih listin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ABBEE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C719E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3899B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6CE3C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6A55C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68A38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55764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A6BF7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0CB50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8A14E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4C5230" w14:paraId="7E9630E2" w14:textId="77777777" w:rsidTr="00F7483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BDEEEA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Davčna zatajitev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8362B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6F134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43238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B67CE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E2B71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96828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6.803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1B914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1.173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A1F94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E535E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524E6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394</w:t>
                        </w:r>
                      </w:p>
                    </w:tc>
                  </w:tr>
                  <w:tr w:rsidR="004C5230" w14:paraId="60176311" w14:textId="77777777" w:rsidTr="00F7483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DE5725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Oškodovanje upnikov z goljufijo ali nevestnim poslovanjem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C208D3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D94D15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6F14F2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833420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73698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A4E2FF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A520E2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EB6C8B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B006A9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FC460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188</w:t>
                        </w:r>
                      </w:p>
                    </w:tc>
                  </w:tr>
                  <w:tr w:rsidR="004C5230" w14:paraId="49D3D3B2" w14:textId="77777777" w:rsidTr="00F7483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406BEC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Zloraba uradnega položaja ali uradnih pravic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793A6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C1D95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BB64E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1AAF4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C3545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88739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C8233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FC561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7E968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61966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4C5230" w14:paraId="37AB3108" w14:textId="77777777" w:rsidTr="00F7483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6D2B2E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Zloraba položaja ali zaupanja pri gospodarski dejavnosti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1E638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DDB18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F130D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EB479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25B75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F7050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1.990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89C76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1.817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B266D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1.780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1F61E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1.870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FCA0A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273</w:t>
                        </w:r>
                      </w:p>
                    </w:tc>
                  </w:tr>
                  <w:tr w:rsidR="004C5230" w14:paraId="3054FD6D" w14:textId="77777777" w:rsidTr="00F7483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84D301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Goljufija na škodo Evropske unije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9F91B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A54CAE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7B8216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3A356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20493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A6EE0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1.230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053011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11F39C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BB963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7DACA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</w:t>
                        </w:r>
                      </w:p>
                    </w:tc>
                  </w:tr>
                  <w:tr w:rsidR="004C5230" w14:paraId="6A8ABB8F" w14:textId="77777777" w:rsidTr="00F7483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8AFD03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kazniva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1941B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FA08D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318B9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C4693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05ECA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55867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1.603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13252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84C79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2.877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E9F32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22F7D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692</w:t>
                        </w:r>
                      </w:p>
                    </w:tc>
                  </w:tr>
                  <w:tr w:rsidR="004C5230" w14:paraId="72C8008F" w14:textId="77777777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4A4F96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DC2A4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1.403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4D9D4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97D0A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2CC6C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D1880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5CF51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14.150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33978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5.542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48C88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8.750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4266A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5.586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6996B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4.017</w:t>
                        </w:r>
                      </w:p>
                    </w:tc>
                  </w:tr>
                </w:tbl>
                <w:p w14:paraId="7DCA677B" w14:textId="77777777" w:rsidR="004C5230" w:rsidRDefault="004C5230">
                  <w:pPr>
                    <w:spacing w:after="0" w:line="240" w:lineRule="auto"/>
                  </w:pPr>
                </w:p>
              </w:tc>
            </w:tr>
          </w:tbl>
          <w:p w14:paraId="28BBC40B" w14:textId="77777777" w:rsidR="004C5230" w:rsidRDefault="004C5230">
            <w:pPr>
              <w:spacing w:after="0" w:line="240" w:lineRule="auto"/>
            </w:pPr>
          </w:p>
        </w:tc>
      </w:tr>
    </w:tbl>
    <w:p w14:paraId="6C3E17FE" w14:textId="77777777" w:rsidR="004C5230" w:rsidRDefault="0040504A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C5230" w14:paraId="2682A36C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4C5230" w14:paraId="74C228F1" w14:textId="77777777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C5230" w14:paraId="0991097E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252B4F61" w14:textId="77777777" w:rsidR="004C5230" w:rsidRDefault="0040504A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Druga kazniva dejanja gospodarske kriminalitete po številu [najpogostejših 10]</w:t>
                        </w:r>
                      </w:p>
                    </w:tc>
                  </w:tr>
                </w:tbl>
                <w:p w14:paraId="1C25E4AB" w14:textId="77777777" w:rsidR="004C5230" w:rsidRDefault="004C5230">
                  <w:pPr>
                    <w:spacing w:after="0" w:line="240" w:lineRule="auto"/>
                  </w:pPr>
                </w:p>
              </w:tc>
            </w:tr>
            <w:tr w:rsidR="004C5230" w14:paraId="42ADE4E9" w14:textId="77777777">
              <w:trPr>
                <w:trHeight w:val="3129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546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</w:tblGrid>
                  <w:tr w:rsidR="0040504A" w14:paraId="57602D3D" w14:textId="77777777" w:rsidTr="0040504A">
                    <w:trPr>
                      <w:trHeight w:val="182"/>
                    </w:trPr>
                    <w:tc>
                      <w:tcPr>
                        <w:tcW w:w="255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A9A7ED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765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9C0B09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</w:tr>
                  <w:tr w:rsidR="004C5230" w14:paraId="2D5E81EB" w14:textId="77777777" w:rsidTr="00F74833">
                    <w:trPr>
                      <w:trHeight w:val="182"/>
                    </w:trPr>
                    <w:tc>
                      <w:tcPr>
                        <w:tcW w:w="255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B45641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5DADF7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E7B8F7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AFCC92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47EC29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3BA2C1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DFB95B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D699A0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D04020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3903E3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56E365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4C5230" w14:paraId="0AA840AA" w14:textId="77777777" w:rsidTr="00F7483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AAE153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Ponarejanje listin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92F58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E24E1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DA2FC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67CF5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89311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2D10F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F0330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E3BF2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29534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6C73E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</w:tr>
                  <w:tr w:rsidR="004C5230" w14:paraId="31212BFE" w14:textId="77777777" w:rsidTr="00F7483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C56D15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Overitev lažne vsebine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F6A8B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B3C93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3A9D7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B6D1D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9C09A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2A4314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5C04B8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2DF85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9DD0D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61A5C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</w:tr>
                  <w:tr w:rsidR="004C5230" w14:paraId="7AC1C3D0" w14:textId="77777777" w:rsidTr="00F7483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A1764E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Zloraba pravic iz socialnega zavarovanja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446FAB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7CCB16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87EE4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CCC0C1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0B975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B9956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A4B3F5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98924D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3154B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8BA19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</w:tr>
                  <w:tr w:rsidR="004C5230" w14:paraId="6AD8FDE2" w14:textId="77777777" w:rsidTr="00F7483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81ECBC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Napad na informacijski sistem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63D0F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54B0D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1197A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F3B03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BB2F6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174A7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90268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22A92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C16D5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8D0A8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</w:tr>
                  <w:tr w:rsidR="004C5230" w14:paraId="5A6C97C4" w14:textId="77777777" w:rsidTr="00F7483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90AD15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Zloraba osebnih podatkov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4CBA5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95B94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F0D30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DD446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971E7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792B7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84C1A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060C9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1CFBE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F8B60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</w:tr>
                  <w:tr w:rsidR="004C5230" w14:paraId="6F466BFF" w14:textId="77777777" w:rsidTr="00F7483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0716E4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Izneverjenje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05F6C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D8205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5E1F8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EC10B4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4985A2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98733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87E264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04C3A9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D3001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B82A9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4C5230" w14:paraId="3F6FB21E" w14:textId="77777777" w:rsidTr="00F7483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A9F5C4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Hudodelsko združevanje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466234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32446D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77D3C7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044C64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F35CAA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36B269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673905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03243F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925DE7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2938A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4C5230" w14:paraId="4DB48AB5" w14:textId="77777777" w:rsidTr="00F7483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10F301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Nevestno delo v službi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47397E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755F3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D326B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80EA83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B1679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E13C4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D1E02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90539D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E49104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9C354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4C5230" w14:paraId="30137BBA" w14:textId="77777777" w:rsidTr="00F7483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3A1826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Preslepitev pri pridobitvi in uporabi posojila ali ugodnosti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BD2DD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94683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701C3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F84AD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5B1B08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28B2FD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67466A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05145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E9500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AFE5E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4C5230" w14:paraId="2A1305FA" w14:textId="77777777" w:rsidTr="00F7483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7E59DF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Tatvina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4AAEE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24CD8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ED865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4695D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EF065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D3EC8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2619F0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BDE1AF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87B3B8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0655B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</w:tbl>
                <w:p w14:paraId="36D92003" w14:textId="77777777" w:rsidR="004C5230" w:rsidRDefault="004C5230">
                  <w:pPr>
                    <w:spacing w:after="0" w:line="240" w:lineRule="auto"/>
                  </w:pPr>
                </w:p>
              </w:tc>
            </w:tr>
            <w:tr w:rsidR="004C5230" w14:paraId="2A2C7A99" w14:textId="77777777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C5230" w14:paraId="6C730770" w14:textId="77777777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433A5F9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13F1468E" w14:textId="77777777" w:rsidR="004C5230" w:rsidRDefault="004C5230">
                  <w:pPr>
                    <w:spacing w:after="0" w:line="240" w:lineRule="auto"/>
                  </w:pPr>
                </w:p>
              </w:tc>
            </w:tr>
            <w:tr w:rsidR="004C5230" w14:paraId="25E0611B" w14:textId="77777777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C5230" w14:paraId="3B90A4DA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0767FE3A" w14:textId="77777777" w:rsidR="004C5230" w:rsidRDefault="0040504A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Druga kazniva dejanja gospodarske kriminalitete po materialni škodi [najpogostejših 10]</w:t>
                        </w:r>
                      </w:p>
                    </w:tc>
                  </w:tr>
                </w:tbl>
                <w:p w14:paraId="3711185C" w14:textId="77777777" w:rsidR="004C5230" w:rsidRDefault="004C5230">
                  <w:pPr>
                    <w:spacing w:after="0" w:line="240" w:lineRule="auto"/>
                  </w:pPr>
                </w:p>
              </w:tc>
            </w:tr>
            <w:tr w:rsidR="004C5230" w14:paraId="24665A9D" w14:textId="77777777">
              <w:trPr>
                <w:trHeight w:val="3129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546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</w:tblGrid>
                  <w:tr w:rsidR="0040504A" w14:paraId="3854CBBA" w14:textId="77777777" w:rsidTr="0040504A">
                    <w:trPr>
                      <w:trHeight w:val="182"/>
                    </w:trPr>
                    <w:tc>
                      <w:tcPr>
                        <w:tcW w:w="255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FA20ED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765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CDEEF4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Materialna škoda [v 1.000 EUR]</w:t>
                        </w:r>
                      </w:p>
                    </w:tc>
                  </w:tr>
                  <w:tr w:rsidR="004C5230" w14:paraId="44AC1827" w14:textId="77777777" w:rsidTr="00F74833">
                    <w:trPr>
                      <w:trHeight w:val="182"/>
                    </w:trPr>
                    <w:tc>
                      <w:tcPr>
                        <w:tcW w:w="255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18642E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C808BC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03EDD5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C806E7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BDB5F1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F9B94B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462473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F11E15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1BB7FD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6E2CC4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B847EC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4C5230" w14:paraId="76D0B022" w14:textId="77777777" w:rsidTr="00F7483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276DE8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Preslepitev pri pridobitvi in uporabi posojila ali ugodnosti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B019A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2.473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D5C4C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2.148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EA282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1.245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14678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D427FD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0F0A79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119D93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D6CD2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89D06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0BBFF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499</w:t>
                        </w:r>
                      </w:p>
                    </w:tc>
                  </w:tr>
                  <w:tr w:rsidR="004C5230" w14:paraId="3D97BB7E" w14:textId="77777777" w:rsidTr="00F7483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021225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Napad na informacijski sistem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7EF0C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E7EC3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5EDA3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E66C0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CC73D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8594C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A9E95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6A88C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0DF4A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6FE45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130</w:t>
                        </w:r>
                      </w:p>
                    </w:tc>
                  </w:tr>
                  <w:tr w:rsidR="004C5230" w14:paraId="5EE005ED" w14:textId="77777777" w:rsidTr="00F7483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009B2E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Zloraba pravic iz socialnega zavarovanja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4DF55A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CA35AB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79BA6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F0B1F9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E86BE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8083F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527450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451101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AA3B6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B71CF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</w:tr>
                  <w:tr w:rsidR="004C5230" w14:paraId="434BA224" w14:textId="77777777" w:rsidTr="00F7483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504437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Izneverjenje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55DA2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9E104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E29FE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1C1D6F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A1E2A0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7FC98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63ED42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91B7F1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4A96E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8B190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</w:tr>
                  <w:tr w:rsidR="004C5230" w14:paraId="3EF89FAA" w14:textId="77777777" w:rsidTr="00F7483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982A4D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Tatvina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9BA30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CA930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76FF3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2A612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DE3CD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D18B0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CF73D8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9BF94F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B855B9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BD3DC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</w:tr>
                  <w:tr w:rsidR="004C5230" w14:paraId="7226A1C1" w14:textId="77777777" w:rsidTr="00F7483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120D74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Zatajitev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9B0D0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4FC95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EBFBD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29AD9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F55A1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8CFA5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6CD657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678F5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F1C36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E15FD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4C5230" w14:paraId="40173E6C" w14:textId="77777777" w:rsidTr="00F7483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186378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Zloraba informacijskega sistema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ACE442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BDA6E0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B78C41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8C923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D365D0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F597D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CE93D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0B0B5C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BF70F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5D4B1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</w:tr>
                  <w:tr w:rsidR="004C5230" w14:paraId="5537D7F5" w14:textId="77777777" w:rsidTr="00F7483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C2997D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Zloraba osebnih podatkov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872B9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A0689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D96B2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F0C98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6F29E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A6C30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93D99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0FB36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63253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97161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4C5230" w14:paraId="762154AF" w14:textId="77777777" w:rsidTr="00F7483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64BD26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Nevestno delo v službi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B95144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6F7E3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49B5A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CAD848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D80B8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3E73C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EBCB4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E2D2B7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BA81A2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0C04C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4C5230" w14:paraId="25C68805" w14:textId="77777777" w:rsidTr="00F74833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BAB575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Overitev lažne vsebine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D03B5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808F5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0781D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0D571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D317D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45C6E7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EC703F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9B031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D374C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330EA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</w:tbl>
                <w:p w14:paraId="4C5CEFBF" w14:textId="77777777" w:rsidR="004C5230" w:rsidRDefault="004C5230">
                  <w:pPr>
                    <w:spacing w:after="0" w:line="240" w:lineRule="auto"/>
                  </w:pPr>
                </w:p>
              </w:tc>
            </w:tr>
          </w:tbl>
          <w:p w14:paraId="05AF05EA" w14:textId="77777777" w:rsidR="004C5230" w:rsidRDefault="004C5230">
            <w:pPr>
              <w:spacing w:after="0" w:line="240" w:lineRule="auto"/>
            </w:pPr>
          </w:p>
        </w:tc>
      </w:tr>
    </w:tbl>
    <w:p w14:paraId="7CC42FA9" w14:textId="77777777" w:rsidR="004C5230" w:rsidRDefault="004C5230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C5230" w14:paraId="73DD9131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4C5230" w14:paraId="71D44E5C" w14:textId="77777777">
              <w:trPr>
                <w:trHeight w:val="680"/>
              </w:trPr>
              <w:tc>
                <w:tcPr>
                  <w:tcW w:w="10204" w:type="dxa"/>
                </w:tcPr>
                <w:p w14:paraId="0D6566E6" w14:textId="77777777" w:rsidR="00164EA8" w:rsidRDefault="00164EA8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C5230" w14:paraId="7974976F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06294CD1" w14:textId="77777777" w:rsidR="004C5230" w:rsidRDefault="0040504A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Zaključene finančne preiskave po Zakonu o kazenskem postopku*</w:t>
                        </w:r>
                      </w:p>
                    </w:tc>
                  </w:tr>
                </w:tbl>
                <w:p w14:paraId="08E26F4B" w14:textId="77777777" w:rsidR="004C5230" w:rsidRDefault="004C5230">
                  <w:pPr>
                    <w:spacing w:after="0" w:line="240" w:lineRule="auto"/>
                  </w:pPr>
                </w:p>
              </w:tc>
            </w:tr>
            <w:tr w:rsidR="004C5230" w14:paraId="4E4B740B" w14:textId="77777777">
              <w:trPr>
                <w:trHeight w:val="2868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3"/>
                    <w:gridCol w:w="680"/>
                    <w:gridCol w:w="679"/>
                    <w:gridCol w:w="679"/>
                    <w:gridCol w:w="679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</w:tblGrid>
                  <w:tr w:rsidR="0040504A" w14:paraId="360A9315" w14:textId="77777777" w:rsidTr="0040504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CF0F83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Zaključene finančne preiskave po ZKP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930A9A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4C5230" w14:paraId="1E1CE5D8" w14:textId="77777777" w:rsidTr="008F134F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B95E00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5809E1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7FDB73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129508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EC2DF8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AC69AD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5EB884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D948F0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D006BD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9F5B8C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87F05C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4C5230" w14:paraId="1A924A1F" w14:textId="77777777" w:rsidTr="008F134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AA6303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finančnih preiskav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A5583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36D01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D9B11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6C663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99830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4373F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C5745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0D401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60905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8D44B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</w:tr>
                  <w:tr w:rsidR="004C5230" w14:paraId="0F6B3EB2" w14:textId="77777777" w:rsidTr="008F134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3243BA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pravnih oseb, ki so bile obravnavane v finančnih preiskavah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5D26D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A6D74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9E615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0A161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FD1F2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A115F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D4E67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9B655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8B6DD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024DB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</w:tr>
                  <w:tr w:rsidR="004C5230" w14:paraId="3E0A6C82" w14:textId="77777777" w:rsidTr="008F134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50D967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fizičnih oseb, ki so bile obravnavane v finančnih preiskavah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B11AB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5B81B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8C97D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A9A95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D3063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A3278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2F556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ED476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DA4B8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8FA06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</w:tr>
                  <w:tr w:rsidR="004C5230" w14:paraId="03C19FA5" w14:textId="77777777" w:rsidTr="008F134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F19B2F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Višina premoženjske koristi [v 1.000 EUR]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DB196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17.389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69D77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8.434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7BA44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6.553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5B276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7.325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03061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10.359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0E57C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10.036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49836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5.921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4386D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5.848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98162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4.506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96DDA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2.323</w:t>
                        </w:r>
                      </w:p>
                    </w:tc>
                  </w:tr>
                  <w:tr w:rsidR="004C5230" w14:paraId="34638092" w14:textId="77777777" w:rsidTr="00FA10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161FDC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Višina škode [v 1.000 EUR]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D1072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16.216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0B260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8.307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BF88E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2.923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F2F68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7.455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E799B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10.858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01D09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6.184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AAE32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4.012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DA1E6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5.610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CCFBD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4.529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E6E17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2.611</w:t>
                        </w:r>
                      </w:p>
                    </w:tc>
                  </w:tr>
                  <w:tr w:rsidR="004C5230" w14:paraId="5FF2274E" w14:textId="77777777" w:rsidTr="00FA10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4836AE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podanih pobud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66AE2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33F6C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8EACE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8CACE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D20B9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13420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D8B36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682ED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DAE56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A033D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</w:tr>
                  <w:tr w:rsidR="004C5230" w14:paraId="6E3A5BBF" w14:textId="77777777" w:rsidTr="00FA10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DAD7DD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pravnih oseb, zoper katere je bila podana pobuda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98352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3B899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19FB5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CCD74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6BBD5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4BD12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A3AC7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1D4A1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B153C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E74B2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4C5230" w14:paraId="732F4942" w14:textId="77777777" w:rsidTr="00FA10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DEAD04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fizičnih oseb, zoper katere je bila podana pobuda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A04B6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792C7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ABDC1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268EA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3AAC7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F8878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7569D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6B393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7F15C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74280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4C5230" w14:paraId="468F7796" w14:textId="77777777" w:rsidTr="00FA104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1A7131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poročil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756DB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FE1A1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3C72D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0EBE0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9D128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DC5B7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AD0A3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6EC09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DF599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7BDB0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</w:tr>
                </w:tbl>
                <w:p w14:paraId="08EB849F" w14:textId="77777777" w:rsidR="004C5230" w:rsidRDefault="004C5230">
                  <w:pPr>
                    <w:spacing w:after="0" w:line="240" w:lineRule="auto"/>
                  </w:pPr>
                </w:p>
              </w:tc>
            </w:tr>
            <w:tr w:rsidR="004C5230" w14:paraId="203C9261" w14:textId="77777777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C5230" w14:paraId="2C58B314" w14:textId="77777777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0204"/>
                        </w:tblGrid>
                        <w:tr w:rsidR="004C5230" w14:paraId="522FA344" w14:textId="77777777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0" w:type="dxa"/>
                                <w:bottom w:w="39" w:type="dxa"/>
                                <w:right w:w="39" w:type="dxa"/>
                              </w:tcMar>
                            </w:tcPr>
                            <w:p w14:paraId="3FAFB13F" w14:textId="77777777" w:rsidR="004C5230" w:rsidRDefault="0040504A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* Podatki se zbirajo od leta 2014.</w:t>
                              </w:r>
                            </w:p>
                          </w:tc>
                        </w:tr>
                      </w:tbl>
                      <w:p w14:paraId="08973854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61DAC175" w14:textId="77777777" w:rsidR="004C5230" w:rsidRDefault="004C5230">
                  <w:pPr>
                    <w:spacing w:after="0" w:line="240" w:lineRule="auto"/>
                  </w:pPr>
                </w:p>
              </w:tc>
            </w:tr>
          </w:tbl>
          <w:p w14:paraId="4EC843CB" w14:textId="77777777" w:rsidR="004C5230" w:rsidRDefault="004C5230">
            <w:pPr>
              <w:spacing w:after="0" w:line="240" w:lineRule="auto"/>
            </w:pPr>
          </w:p>
        </w:tc>
      </w:tr>
    </w:tbl>
    <w:p w14:paraId="16180BD3" w14:textId="77777777" w:rsidR="004C5230" w:rsidRDefault="0040504A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C5230" w14:paraId="124E70DE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4C5230" w14:paraId="6E58FA7F" w14:textId="77777777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C5230" w14:paraId="5E2E9B73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338A5D6B" w14:textId="77777777" w:rsidR="004C5230" w:rsidRDefault="0040504A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Kazniva dejanja korupcijske kriminalitete</w:t>
                        </w:r>
                      </w:p>
                    </w:tc>
                  </w:tr>
                </w:tbl>
                <w:p w14:paraId="3D0E72DA" w14:textId="77777777" w:rsidR="004C5230" w:rsidRDefault="004C5230">
                  <w:pPr>
                    <w:spacing w:after="0" w:line="240" w:lineRule="auto"/>
                  </w:pPr>
                </w:p>
              </w:tc>
            </w:tr>
            <w:tr w:rsidR="004C5230" w14:paraId="0B17DA92" w14:textId="77777777">
              <w:trPr>
                <w:trHeight w:val="3129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40504A" w14:paraId="61B2BDAB" w14:textId="77777777" w:rsidTr="0040504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8ECA27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EE294A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</w:tr>
                  <w:tr w:rsidR="004C5230" w14:paraId="414E7750" w14:textId="77777777" w:rsidTr="00EF6FE9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233565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C42939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6E5F21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442C48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63C84F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0845CF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6AD822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F28A8F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BA73AE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F4AAFC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50580B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4C5230" w14:paraId="4537F101" w14:textId="77777777" w:rsidTr="00EF6FE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43FF51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Kršitev proste odločitve volivcev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A6BCA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A0918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FB1A9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370D8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0FFB7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2F003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28EF3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6ED12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5A7E6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B079A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4C5230" w14:paraId="45A77122" w14:textId="77777777" w:rsidTr="00EF6FE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259E70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Sprejemanje podkupnine pri volitvah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3BF7D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9EF18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A5AC4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CE010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09FAA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E0B5D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AD2AF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56E7C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069C3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A43C3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4C5230" w14:paraId="2893F90D" w14:textId="77777777" w:rsidTr="00B75A6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AC0D0D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Nedovoljeno sprejemanje daril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7D948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B89D1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70751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48000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366AE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B10A8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EC826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53823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B70E7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B28B3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4C5230" w14:paraId="62893227" w14:textId="77777777" w:rsidTr="00B75A6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C63E6A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Nedovoljeno dajanje daril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55486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C7F78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6FDAE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2D86D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9AC56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944F2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AD1DE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60EA2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02CB3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3A743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4C5230" w14:paraId="42860F0C" w14:textId="77777777" w:rsidTr="00B75A6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55E9A5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Jemanje podkupnine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F132D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390C8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A31C8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8AD7A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7F6B9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4E945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9D67F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AADF9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51D5F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8B353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4C5230" w14:paraId="2D8C8888" w14:textId="77777777" w:rsidTr="00B75A6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FC0771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Dajanje podkupnine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B649D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3BF4D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2C518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4103E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3ECC6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34099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61E4D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93E76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219DE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B3A34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4C5230" w14:paraId="082504A0" w14:textId="77777777" w:rsidTr="00B75A6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5E8ECB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Sprejemanje koristi za nezakonito posredovanje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98BCD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92503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1B1C7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20426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A000D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4E3F3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DC9A9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22883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D164C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14E1B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4C5230" w14:paraId="39A90671" w14:textId="77777777" w:rsidTr="00B75A6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2F365C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Dajanje daril za nezakonito posredovanje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451EC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BB348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D9FBC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9CBCB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006D9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79A4D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B54AD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04A3D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0E86D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5792D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4C5230" w14:paraId="22D4069F" w14:textId="77777777" w:rsidTr="00B75A6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68E9B4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DA714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37ED2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910A5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4789E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81F6A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DF293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3C518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10BD9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4685B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840C2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4C5230" w14:paraId="3C20CC89" w14:textId="77777777" w:rsidTr="00B75A6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0EC74C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Kazniva dejanja z elementi korupcije [vsaj ena kriminalistična označba 244K ali 261K]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0077A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FB926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2CEEA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CC906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CD86E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BE308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5788C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25F6F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7FDA3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E429B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</w:tbl>
                <w:p w14:paraId="51537E0F" w14:textId="77777777" w:rsidR="004C5230" w:rsidRDefault="004C5230">
                  <w:pPr>
                    <w:spacing w:after="0" w:line="240" w:lineRule="auto"/>
                  </w:pPr>
                </w:p>
              </w:tc>
            </w:tr>
          </w:tbl>
          <w:p w14:paraId="2D28D3B4" w14:textId="77777777" w:rsidR="004C5230" w:rsidRDefault="004C5230">
            <w:pPr>
              <w:spacing w:after="0" w:line="240" w:lineRule="auto"/>
            </w:pPr>
          </w:p>
        </w:tc>
      </w:tr>
    </w:tbl>
    <w:p w14:paraId="664CAB45" w14:textId="77777777" w:rsidR="004C5230" w:rsidRDefault="004C5230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C5230" w14:paraId="4D25C90A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4C5230" w14:paraId="245214B4" w14:textId="77777777">
              <w:trPr>
                <w:trHeight w:val="680"/>
              </w:trPr>
              <w:tc>
                <w:tcPr>
                  <w:tcW w:w="10204" w:type="dxa"/>
                </w:tcPr>
                <w:p w14:paraId="26535FDE" w14:textId="77777777" w:rsidR="00164EA8" w:rsidRDefault="00164EA8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C5230" w14:paraId="55EAACBE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67918D68" w14:textId="77777777" w:rsidR="004C5230" w:rsidRDefault="0040504A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Kazniva dejanja organizirane kriminalitete [najpogostejših 10]</w:t>
                        </w:r>
                      </w:p>
                    </w:tc>
                  </w:tr>
                </w:tbl>
                <w:p w14:paraId="26F1C653" w14:textId="77777777" w:rsidR="004C5230" w:rsidRDefault="004C5230">
                  <w:pPr>
                    <w:spacing w:after="0" w:line="240" w:lineRule="auto"/>
                  </w:pPr>
                </w:p>
              </w:tc>
            </w:tr>
            <w:tr w:rsidR="004C5230" w14:paraId="211EC401" w14:textId="77777777">
              <w:trPr>
                <w:trHeight w:val="130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3"/>
                    <w:gridCol w:w="680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40504A" w14:paraId="78D4B802" w14:textId="77777777" w:rsidTr="0040504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F0F9DB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AE36CD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793435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Delež preiskanih kaznivih dejanj [v %]</w:t>
                        </w:r>
                      </w:p>
                    </w:tc>
                  </w:tr>
                  <w:tr w:rsidR="004C5230" w14:paraId="5C0D53C3" w14:textId="77777777" w:rsidTr="00B75A6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A40E01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B9F7C9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638F11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747019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FD184B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99CB57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1A9721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24B49C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31CCF8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910928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190CD1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4C5230" w14:paraId="7F8135F4" w14:textId="77777777" w:rsidTr="00B75A6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5355A2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Prepovedano prehajanje meje ali ozemlja države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08D74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37BE2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876FB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D6394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60BC5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2694D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282B1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0A9D7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471B2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EA2B0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4C5230" w14:paraId="41B7C914" w14:textId="77777777" w:rsidTr="00B75A6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FFDB5D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kazniva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8F2CD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B90F5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8DB25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00004F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18B9D5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9DDFC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9E55A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49578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AF26F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778F0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4C5230" w14:paraId="33CF2BA0" w14:textId="7777777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A9D8B6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EB8CC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8516F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CE1B8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02ED2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5196B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109DC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81182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8899F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96,4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874DA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BA07E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</w:tbl>
                <w:p w14:paraId="2DC95DC3" w14:textId="77777777" w:rsidR="004C5230" w:rsidRDefault="004C5230">
                  <w:pPr>
                    <w:spacing w:after="0" w:line="240" w:lineRule="auto"/>
                  </w:pPr>
                </w:p>
              </w:tc>
            </w:tr>
          </w:tbl>
          <w:p w14:paraId="34521CC0" w14:textId="77777777" w:rsidR="004C5230" w:rsidRDefault="004C5230">
            <w:pPr>
              <w:spacing w:after="0" w:line="240" w:lineRule="auto"/>
            </w:pPr>
          </w:p>
        </w:tc>
      </w:tr>
    </w:tbl>
    <w:p w14:paraId="3D9E75ED" w14:textId="77777777" w:rsidR="004C5230" w:rsidRDefault="004C5230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C5230" w14:paraId="109C6F22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4C5230" w14:paraId="2E128D0A" w14:textId="77777777">
              <w:trPr>
                <w:trHeight w:val="680"/>
              </w:trPr>
              <w:tc>
                <w:tcPr>
                  <w:tcW w:w="10204" w:type="dxa"/>
                </w:tcPr>
                <w:p w14:paraId="031ED127" w14:textId="77777777" w:rsidR="00164EA8" w:rsidRDefault="00164EA8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C5230" w14:paraId="561CAB6E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504A86A8" w14:textId="77777777" w:rsidR="004C5230" w:rsidRDefault="0040504A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Kazniva dejanja mladoletniške kriminalitete [najpogostejših 10]</w:t>
                        </w:r>
                      </w:p>
                    </w:tc>
                  </w:tr>
                </w:tbl>
                <w:p w14:paraId="24E987FC" w14:textId="77777777" w:rsidR="004C5230" w:rsidRDefault="004C5230">
                  <w:pPr>
                    <w:spacing w:after="0" w:line="240" w:lineRule="auto"/>
                  </w:pPr>
                </w:p>
              </w:tc>
            </w:tr>
            <w:tr w:rsidR="004C5230" w14:paraId="2835A514" w14:textId="77777777">
              <w:trPr>
                <w:trHeight w:val="3651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40504A" w14:paraId="51DC8AD6" w14:textId="77777777" w:rsidTr="0040504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B97ED8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43DF84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E28387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Delež preiskanih kaznivih dejanj [v %]</w:t>
                        </w:r>
                      </w:p>
                    </w:tc>
                  </w:tr>
                  <w:tr w:rsidR="004C5230" w14:paraId="1A50464B" w14:textId="77777777" w:rsidTr="00B75A6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C727CF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4EF18A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94FD98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D18E7A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53CB7E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B26D46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1701B9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AA1A9B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CB84A7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ACB411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84A8E6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4C5230" w14:paraId="12E52027" w14:textId="77777777" w:rsidTr="00B75A6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A56159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Tatvina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944C5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41FB4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52945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1084B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C087D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2947C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B2BDD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2984F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E004B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212DC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4C5230" w14:paraId="7805614D" w14:textId="77777777" w:rsidTr="00B75A6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0F463D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Nasilništvo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069CB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B679A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6715AD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B7654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B5A0B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E4A98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49BB8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ACD99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23D5F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D3237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4C5230" w14:paraId="7D5C6C46" w14:textId="77777777" w:rsidTr="00B75A6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72C096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Grožnja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52E67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60A1B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282B0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07895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2D2B6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E78D1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1CE12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F5A22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5A92F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C54E6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4C5230" w14:paraId="30E61451" w14:textId="77777777" w:rsidTr="00B75A6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B2AA7F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Lahka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43A7B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86390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468CB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9069A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30DFB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0338F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ADFCA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C27C1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1F6E0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CBC23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4C5230" w14:paraId="0E928159" w14:textId="77777777" w:rsidTr="00B75A6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A62F96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Goljufija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7C3DE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5F6111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1BB21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8B682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26A30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49836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441A2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AB57E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5812C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D46E2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4C5230" w14:paraId="096B351C" w14:textId="77777777" w:rsidTr="00B75A6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78E922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Poškodovanje tuje stvari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9480D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206B0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B62BE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C01B2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DDC0B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38073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7AEE0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09685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F4B27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7039E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4C5230" w14:paraId="3BADB180" w14:textId="77777777" w:rsidTr="00B75A6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E117E2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Velika tatvina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5E397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CEF6D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DFD4C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F2546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9D785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1DA78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B183E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1DC07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6D214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A31D7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66,7</w:t>
                        </w:r>
                      </w:p>
                    </w:tc>
                  </w:tr>
                  <w:tr w:rsidR="004C5230" w14:paraId="4538D338" w14:textId="77777777" w:rsidTr="00B75A6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7F448F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Huda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75D93F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1C21A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44B0E2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428912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914F8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A3EB2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80B7C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16C56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A0BDA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990A9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4C5230" w14:paraId="7DA6DAA6" w14:textId="77777777" w:rsidTr="00B75A6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0BEF60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Zloraba negotovinskega plačilnega sredstva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EAFC28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D872E8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BD0918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12BD40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F330D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A68EB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BDC2B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E2F3C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AE7C8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EBDDC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4C5230" w14:paraId="21719776" w14:textId="77777777" w:rsidTr="00B75A6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1F1296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Povzročitev prometne nesreče iz malomarnosti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18B6C6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2878D6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B07858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059034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79D24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84371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427CF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C1FDF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395AA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56A12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4C5230" w14:paraId="534F051E" w14:textId="77777777" w:rsidTr="00B75A6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CC3D1F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kazniva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518B0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4F714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BA3DB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DE457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1A96C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16456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7056D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C0E76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79233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48F0E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4C5230" w14:paraId="6D8B3958" w14:textId="7777777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842E03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E5E1F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1A6F0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22900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FB20C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251E6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0D14E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E81C4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912C9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67F55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87,0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3CFB8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97,6</w:t>
                        </w:r>
                      </w:p>
                    </w:tc>
                  </w:tr>
                </w:tbl>
                <w:p w14:paraId="1123DF2E" w14:textId="77777777" w:rsidR="004C5230" w:rsidRDefault="004C5230">
                  <w:pPr>
                    <w:spacing w:after="0" w:line="240" w:lineRule="auto"/>
                  </w:pPr>
                </w:p>
              </w:tc>
            </w:tr>
          </w:tbl>
          <w:p w14:paraId="2D0AC10A" w14:textId="77777777" w:rsidR="004C5230" w:rsidRDefault="004C5230">
            <w:pPr>
              <w:spacing w:after="0" w:line="240" w:lineRule="auto"/>
            </w:pPr>
          </w:p>
        </w:tc>
      </w:tr>
    </w:tbl>
    <w:p w14:paraId="5C601E4D" w14:textId="77777777" w:rsidR="004C5230" w:rsidRDefault="0040504A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C5230" w14:paraId="5D000D18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4C5230" w14:paraId="2D54A203" w14:textId="77777777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C5230" w14:paraId="744E6017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6E775D97" w14:textId="77777777" w:rsidR="004C5230" w:rsidRDefault="0040504A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Kazniva dejanja računalniške kriminalitete</w:t>
                        </w:r>
                      </w:p>
                    </w:tc>
                  </w:tr>
                </w:tbl>
                <w:p w14:paraId="7DC94478" w14:textId="77777777" w:rsidR="004C5230" w:rsidRDefault="004C5230">
                  <w:pPr>
                    <w:spacing w:after="0" w:line="240" w:lineRule="auto"/>
                  </w:pPr>
                </w:p>
              </w:tc>
            </w:tr>
            <w:tr w:rsidR="004C5230" w14:paraId="52E35C57" w14:textId="77777777">
              <w:trPr>
                <w:trHeight w:val="1644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40504A" w14:paraId="74646C8D" w14:textId="77777777" w:rsidTr="0040504A">
                    <w:trPr>
                      <w:trHeight w:val="26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D80EA7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B6F409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BCCF2A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Delež preiskanih kaznivih dejanj [v %]</w:t>
                        </w:r>
                      </w:p>
                    </w:tc>
                  </w:tr>
                  <w:tr w:rsidR="004C5230" w14:paraId="54814EBC" w14:textId="77777777" w:rsidTr="00B75A6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A54573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6619BB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F5E350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1E5FBB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4B89CF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F2B43A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F8C95F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52131B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B3EB99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61F890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899E0D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4C5230" w14:paraId="526B628E" w14:textId="77777777" w:rsidTr="00B75A6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B65F5B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Izdelovanje in pridobivanje orožja in pripomočkov, namenjenih za kaznivo dejanje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7516D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F984BB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65B8DF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723308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1C82AA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CD758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2341C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9EE81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3AF68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0F6A3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4C5230" w14:paraId="48815B82" w14:textId="77777777" w:rsidTr="00B75A6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B0BB7D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Napad na informacijski sistem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159A2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C6B73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704B1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FCB5F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DCFEF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2E6C2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F8CC6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C6148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0F91E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5E4B7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4C5230" w14:paraId="034D8E30" w14:textId="77777777" w:rsidTr="00B75A6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A07740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Zloraba informacijskega sistema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0B90B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BC8F3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CFABD6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00360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25FCD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62A55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6CF80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73279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C19A0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3FBD4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4C5230" w14:paraId="764A3E01" w14:textId="7777777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5473CB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EB20F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5C9BF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D9273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C1DE1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72F1D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B5009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25,0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E3F31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F0FA6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C39E8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A5A22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</w:tbl>
                <w:p w14:paraId="1939A108" w14:textId="77777777" w:rsidR="004C5230" w:rsidRDefault="004C5230">
                  <w:pPr>
                    <w:spacing w:after="0" w:line="240" w:lineRule="auto"/>
                  </w:pPr>
                </w:p>
              </w:tc>
            </w:tr>
          </w:tbl>
          <w:p w14:paraId="775A446D" w14:textId="77777777" w:rsidR="004C5230" w:rsidRDefault="004C5230">
            <w:pPr>
              <w:spacing w:after="0" w:line="240" w:lineRule="auto"/>
            </w:pPr>
          </w:p>
        </w:tc>
      </w:tr>
    </w:tbl>
    <w:p w14:paraId="66034987" w14:textId="77777777" w:rsidR="004C5230" w:rsidRDefault="004C5230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C5230" w14:paraId="3D8429F0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4C5230" w14:paraId="2C42D6F8" w14:textId="77777777">
              <w:trPr>
                <w:trHeight w:val="680"/>
              </w:trPr>
              <w:tc>
                <w:tcPr>
                  <w:tcW w:w="10204" w:type="dxa"/>
                </w:tcPr>
                <w:p w14:paraId="2728AAE4" w14:textId="77777777" w:rsidR="00164EA8" w:rsidRDefault="00164EA8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C5230" w14:paraId="105F1E81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5E30C76A" w14:textId="77777777" w:rsidR="004C5230" w:rsidRDefault="0040504A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Zloraba prepovedanih drog</w:t>
                        </w:r>
                      </w:p>
                    </w:tc>
                  </w:tr>
                </w:tbl>
                <w:p w14:paraId="2C21EB0B" w14:textId="77777777" w:rsidR="004C5230" w:rsidRDefault="004C5230">
                  <w:pPr>
                    <w:spacing w:after="0" w:line="240" w:lineRule="auto"/>
                  </w:pPr>
                </w:p>
              </w:tc>
            </w:tr>
            <w:tr w:rsidR="004C5230" w14:paraId="5588D5BF" w14:textId="77777777">
              <w:trPr>
                <w:trHeight w:val="13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40504A" w14:paraId="485BFFAA" w14:textId="77777777" w:rsidTr="0040504A">
                    <w:trPr>
                      <w:trHeight w:val="26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3DB6FF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A21261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A7E07D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Delež preiskanih kaznivih dejanj [v %]</w:t>
                        </w:r>
                      </w:p>
                    </w:tc>
                  </w:tr>
                  <w:tr w:rsidR="004C5230" w14:paraId="02EF7A41" w14:textId="77777777" w:rsidTr="00B75A6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6BF7F3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13DAEE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C2920A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69383E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9F5541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9650F7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ACEFF8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7EC793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BB1B02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07F5F0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72ECB3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4C5230" w14:paraId="3DCD13ED" w14:textId="77777777" w:rsidTr="00B75A6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31C064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Neupravičena proizvodnja in promet s prepovedanimi drogami, nedovoljenimi snovmi in postopki v šport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AE9FA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30E7D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3C340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A5889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773AE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1C064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95,5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2A123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09667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AD2D6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84,2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B30B8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88,9</w:t>
                        </w:r>
                      </w:p>
                    </w:tc>
                  </w:tr>
                  <w:tr w:rsidR="004C5230" w14:paraId="610062B0" w14:textId="77777777" w:rsidTr="00B75A6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82508C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Omogočanje uživanja ali uporabe prepovedanih drog ali nedovoljenih snovi ali postopkov v športu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5908D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B3FA7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9B839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13F6B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ECD9E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6FF2F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C9DB1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E6822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1CF87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752B0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50,0</w:t>
                        </w:r>
                      </w:p>
                    </w:tc>
                  </w:tr>
                  <w:tr w:rsidR="004C5230" w14:paraId="1C0893DE" w14:textId="7777777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D6EE26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7B1D7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2558A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C61DD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74670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A2274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CA9D0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95,6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F7BAA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77,8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C0D56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93,8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C80C2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86,4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886E9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86,2</w:t>
                        </w:r>
                      </w:p>
                    </w:tc>
                  </w:tr>
                </w:tbl>
                <w:p w14:paraId="101D77C7" w14:textId="77777777" w:rsidR="004C5230" w:rsidRDefault="004C5230">
                  <w:pPr>
                    <w:spacing w:after="0" w:line="240" w:lineRule="auto"/>
                  </w:pPr>
                </w:p>
              </w:tc>
            </w:tr>
          </w:tbl>
          <w:p w14:paraId="7D7CF306" w14:textId="77777777" w:rsidR="004C5230" w:rsidRDefault="004C5230">
            <w:pPr>
              <w:spacing w:after="0" w:line="240" w:lineRule="auto"/>
            </w:pPr>
          </w:p>
        </w:tc>
      </w:tr>
    </w:tbl>
    <w:p w14:paraId="1249A04D" w14:textId="77777777" w:rsidR="004C5230" w:rsidRDefault="004C5230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C5230" w14:paraId="65DBE433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4C5230" w14:paraId="6930D29D" w14:textId="77777777">
              <w:trPr>
                <w:trHeight w:val="680"/>
              </w:trPr>
              <w:tc>
                <w:tcPr>
                  <w:tcW w:w="10204" w:type="dxa"/>
                </w:tcPr>
                <w:p w14:paraId="2D9761B9" w14:textId="77777777" w:rsidR="00164EA8" w:rsidRDefault="00164EA8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C5230" w14:paraId="672566EF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238CAF14" w14:textId="77777777" w:rsidR="004C5230" w:rsidRDefault="0040504A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Kazniva dejanja povezana z orožjem</w:t>
                        </w:r>
                      </w:p>
                    </w:tc>
                  </w:tr>
                </w:tbl>
                <w:p w14:paraId="20EAC268" w14:textId="77777777" w:rsidR="004C5230" w:rsidRDefault="004C5230">
                  <w:pPr>
                    <w:spacing w:after="0" w:line="240" w:lineRule="auto"/>
                  </w:pPr>
                </w:p>
              </w:tc>
            </w:tr>
            <w:tr w:rsidR="004C5230" w14:paraId="20C8E628" w14:textId="77777777">
              <w:trPr>
                <w:trHeight w:val="1122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3"/>
                    <w:gridCol w:w="680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40504A" w14:paraId="27BFBC3A" w14:textId="77777777" w:rsidTr="0040504A">
                    <w:trPr>
                      <w:trHeight w:val="26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0CD224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E66148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2ED575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Delež preiskanih kaznivih dejanj [v %]</w:t>
                        </w:r>
                      </w:p>
                    </w:tc>
                  </w:tr>
                  <w:tr w:rsidR="004C5230" w14:paraId="71D5292A" w14:textId="7777777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A4C4EE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23995B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BF090E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CB50FE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EED579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805B72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41121C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609303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F4C7F0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A700C1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D4B949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4C5230" w14:paraId="7BE1D3CB" w14:textId="7777777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993602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Nedovoljena proizvodnja in promet orožja ali eksploziva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B9A70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4A334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9EF6C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6EEA8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28A8B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DC722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152D6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7C527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755F7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DC8B8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4C5230" w14:paraId="1546F6FD" w14:textId="7777777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870876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5C582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ADCBD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71FFD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7114B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34144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FBE92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88,9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2C377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588FD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93337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2A994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</w:tbl>
                <w:p w14:paraId="5E7DF265" w14:textId="77777777" w:rsidR="004C5230" w:rsidRDefault="004C5230">
                  <w:pPr>
                    <w:spacing w:after="0" w:line="240" w:lineRule="auto"/>
                  </w:pPr>
                </w:p>
              </w:tc>
            </w:tr>
          </w:tbl>
          <w:p w14:paraId="563261B9" w14:textId="77777777" w:rsidR="004C5230" w:rsidRDefault="004C5230">
            <w:pPr>
              <w:spacing w:after="0" w:line="240" w:lineRule="auto"/>
            </w:pPr>
          </w:p>
        </w:tc>
      </w:tr>
    </w:tbl>
    <w:p w14:paraId="3FCE6B3E" w14:textId="77777777" w:rsidR="004C5230" w:rsidRDefault="004C5230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C5230" w14:paraId="4D0F5FA1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762"/>
              <w:gridCol w:w="5442"/>
            </w:tblGrid>
            <w:tr w:rsidR="0040504A" w14:paraId="20A46CDC" w14:textId="77777777" w:rsidTr="0040504A">
              <w:trPr>
                <w:trHeight w:val="680"/>
              </w:trPr>
              <w:tc>
                <w:tcPr>
                  <w:tcW w:w="4762" w:type="dxa"/>
                  <w:gridSpan w:val="2"/>
                </w:tcPr>
                <w:p w14:paraId="6CF506E2" w14:textId="77777777" w:rsidR="00164EA8" w:rsidRDefault="00164EA8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C5230" w14:paraId="58004AD4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0F15F262" w14:textId="77777777" w:rsidR="004C5230" w:rsidRDefault="0040504A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Zloraba prostitucije in trgovine z ljudmi</w:t>
                        </w:r>
                      </w:p>
                    </w:tc>
                  </w:tr>
                </w:tbl>
                <w:p w14:paraId="1E438DD2" w14:textId="77777777" w:rsidR="004C5230" w:rsidRDefault="004C5230">
                  <w:pPr>
                    <w:spacing w:after="0" w:line="240" w:lineRule="auto"/>
                  </w:pPr>
                </w:p>
              </w:tc>
            </w:tr>
            <w:tr w:rsidR="004C5230" w14:paraId="1E3EF1C6" w14:textId="77777777">
              <w:tc>
                <w:tcPr>
                  <w:tcW w:w="4762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75"/>
                    <w:gridCol w:w="749"/>
                    <w:gridCol w:w="920"/>
                  </w:tblGrid>
                  <w:tr w:rsidR="004C5230" w14:paraId="11704A91" w14:textId="77777777">
                    <w:trPr>
                      <w:trHeight w:val="26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F0F6E8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3D0AF4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DA2955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Delež preiskanih kaznivih dejanj [v %]</w:t>
                        </w:r>
                      </w:p>
                    </w:tc>
                  </w:tr>
                  <w:tr w:rsidR="004C5230" w14:paraId="35C875DB" w14:textId="7777777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E9685B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553011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21E12E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</w:tr>
                  <w:tr w:rsidR="004C5230" w14:paraId="2B16F7C5" w14:textId="7777777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5E2BB9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Zloraba prostitucije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C037E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2CFDF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4C5230" w14:paraId="381C87AB" w14:textId="7777777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2C05BA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E47D2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A1E6B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</w:tbl>
                <w:p w14:paraId="398D83C3" w14:textId="77777777" w:rsidR="004C5230" w:rsidRDefault="004C5230">
                  <w:pPr>
                    <w:spacing w:after="0" w:line="240" w:lineRule="auto"/>
                  </w:pPr>
                </w:p>
              </w:tc>
              <w:tc>
                <w:tcPr>
                  <w:tcW w:w="5442" w:type="dxa"/>
                </w:tcPr>
                <w:p w14:paraId="0504A51D" w14:textId="77777777" w:rsidR="004C5230" w:rsidRDefault="004C5230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6FCE0128" w14:textId="77777777" w:rsidR="004C5230" w:rsidRDefault="004C5230">
            <w:pPr>
              <w:spacing w:after="0" w:line="240" w:lineRule="auto"/>
            </w:pPr>
          </w:p>
        </w:tc>
      </w:tr>
    </w:tbl>
    <w:p w14:paraId="61D48651" w14:textId="77777777" w:rsidR="004C5230" w:rsidRDefault="0040504A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C5230" w14:paraId="76955A93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4C5230" w14:paraId="4D20608E" w14:textId="77777777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C5230" w14:paraId="5CDF9AB5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3131C1AB" w14:textId="77777777" w:rsidR="004C5230" w:rsidRDefault="0040504A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Oblike ogrožanja varnosti</w:t>
                        </w:r>
                      </w:p>
                    </w:tc>
                  </w:tr>
                </w:tbl>
                <w:p w14:paraId="093EE694" w14:textId="77777777" w:rsidR="004C5230" w:rsidRDefault="004C5230">
                  <w:pPr>
                    <w:spacing w:after="0" w:line="240" w:lineRule="auto"/>
                  </w:pPr>
                </w:p>
              </w:tc>
            </w:tr>
            <w:tr w:rsidR="004C5230" w14:paraId="29D16A05" w14:textId="77777777">
              <w:trPr>
                <w:trHeight w:val="242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40504A" w14:paraId="682F0DDC" w14:textId="77777777" w:rsidTr="0040504A">
                    <w:trPr>
                      <w:trHeight w:val="26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25088A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C597FC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647025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Delež preiskanih kaznivih dejanj [v %]</w:t>
                        </w:r>
                      </w:p>
                    </w:tc>
                  </w:tr>
                  <w:tr w:rsidR="004C5230" w14:paraId="3ED40865" w14:textId="77777777" w:rsidTr="00B75A6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33A9A1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FF773C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8DE215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271CB1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847CB5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B0ED63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8FF3AB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839A25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BD7209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CC68A9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D7E75F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4C5230" w14:paraId="63237162" w14:textId="77777777" w:rsidTr="00B75A6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52DF35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Grožnja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49F04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93056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43B40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5D9E4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8DAC7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1EEEB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B8718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95,3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E8A88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96245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FE4ED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92,2</w:t>
                        </w:r>
                      </w:p>
                    </w:tc>
                  </w:tr>
                  <w:tr w:rsidR="004C5230" w14:paraId="2C63BB24" w14:textId="77777777" w:rsidTr="00B75A6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C1B04A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Izsiljevanje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94F21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18CCE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7889C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49D64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AD625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A27E9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DE6E2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44,4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3469B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7,1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C971D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22354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33,3</w:t>
                        </w:r>
                      </w:p>
                    </w:tc>
                  </w:tr>
                  <w:tr w:rsidR="004C5230" w14:paraId="3D747B99" w14:textId="77777777" w:rsidTr="00B75A6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0F2AB3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Povzročitev splošne nevarnosti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E5C79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27501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38407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0E2BC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B1AE7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7E977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84BB3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0E2B4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9F32E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6FFE1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4C5230" w14:paraId="230B14EA" w14:textId="77777777" w:rsidTr="00B75A6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B666FD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Protipraven odvzem prostosti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99B98C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700E32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DD61F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0322D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5D1045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45CFF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488A6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F2706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CFF74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4DB44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4C5230" w14:paraId="11492F40" w14:textId="77777777" w:rsidTr="00B75A6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2E2328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Samovoljnost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07A0AE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AC037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0D8DF3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0B7314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4A8AE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BF821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EE220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9BCAC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BDCC5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540B7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</w:tr>
                  <w:tr w:rsidR="004C5230" w14:paraId="699E48E0" w14:textId="77777777" w:rsidTr="00B75A6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A65B54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Ugrabitev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0A7E61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9F3969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6A59D2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049D9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1F5F16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8F9AA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2D7D7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342FC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19B97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EBD6D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4C5230" w14:paraId="3C7A89D0" w14:textId="7777777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5EB7DA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C0176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4F02A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2626B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A76CE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0AC06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82FB8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85,2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F7CC3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87,2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62754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84,7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3B200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94,9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47AB1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87,8</w:t>
                        </w:r>
                      </w:p>
                    </w:tc>
                  </w:tr>
                </w:tbl>
                <w:p w14:paraId="4405B3D9" w14:textId="77777777" w:rsidR="004C5230" w:rsidRDefault="004C5230">
                  <w:pPr>
                    <w:spacing w:after="0" w:line="240" w:lineRule="auto"/>
                  </w:pPr>
                </w:p>
              </w:tc>
            </w:tr>
          </w:tbl>
          <w:p w14:paraId="61DD01A7" w14:textId="77777777" w:rsidR="004C5230" w:rsidRDefault="004C5230">
            <w:pPr>
              <w:spacing w:after="0" w:line="240" w:lineRule="auto"/>
            </w:pPr>
          </w:p>
        </w:tc>
      </w:tr>
    </w:tbl>
    <w:p w14:paraId="5AC0C3B8" w14:textId="77777777" w:rsidR="004C5230" w:rsidRDefault="004C5230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C5230" w14:paraId="6304FF79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4C5230" w14:paraId="279E949C" w14:textId="77777777">
              <w:trPr>
                <w:trHeight w:val="680"/>
              </w:trPr>
              <w:tc>
                <w:tcPr>
                  <w:tcW w:w="10204" w:type="dxa"/>
                </w:tcPr>
                <w:p w14:paraId="30214FAC" w14:textId="77777777" w:rsidR="00164EA8" w:rsidRDefault="00164EA8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C5230" w14:paraId="057E12C9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08FA4D8F" w14:textId="77777777" w:rsidR="004C5230" w:rsidRDefault="0040504A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Druge oblike kriminalitete</w:t>
                        </w:r>
                      </w:p>
                    </w:tc>
                  </w:tr>
                </w:tbl>
                <w:p w14:paraId="50A36676" w14:textId="77777777" w:rsidR="004C5230" w:rsidRDefault="004C5230">
                  <w:pPr>
                    <w:spacing w:after="0" w:line="240" w:lineRule="auto"/>
                  </w:pPr>
                </w:p>
              </w:tc>
            </w:tr>
            <w:tr w:rsidR="004C5230" w14:paraId="62B0896F" w14:textId="77777777">
              <w:trPr>
                <w:trHeight w:val="13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40504A" w14:paraId="36F89D23" w14:textId="77777777" w:rsidTr="0040504A">
                    <w:trPr>
                      <w:trHeight w:val="26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B7F30D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kaznivega dejanja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F3ED0C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kaznivih dejanj</w:t>
                        </w: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D9CF75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Delež preiskanih kaznivih dejanj [v %]</w:t>
                        </w:r>
                      </w:p>
                    </w:tc>
                  </w:tr>
                  <w:tr w:rsidR="004C5230" w14:paraId="53B98AE9" w14:textId="77777777" w:rsidTr="00B75A67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B11530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86CB98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3D7B7C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B701DD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CF4F82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29E7FF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B5FD33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BF7186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72D155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D597CC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2D58EE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4C5230" w14:paraId="3EFF1CC0" w14:textId="77777777" w:rsidTr="00B75A6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12EE6E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Ponarejanje denarja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51A70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80E8A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69D18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978B3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C3D9A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80AE8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29,7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B393D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25,8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3B2DB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55AF6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37E2A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5,9</w:t>
                        </w:r>
                      </w:p>
                    </w:tc>
                  </w:tr>
                  <w:tr w:rsidR="004C5230" w14:paraId="618BD1A8" w14:textId="77777777" w:rsidTr="00B75A6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FEC3CC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Prepovedano prehajanje meje ali ozemlja države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AA3EF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3EDCC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A9987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4AC79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D8258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248A1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D1F99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618F1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91,3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BA5E4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88,0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BF0E1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67,4</w:t>
                        </w:r>
                      </w:p>
                    </w:tc>
                  </w:tr>
                  <w:tr w:rsidR="004C5230" w14:paraId="04609EF1" w14:textId="77777777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F7034E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46A90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CFDF7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BBC0B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DD6EC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EF552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A3A8D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55,9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9125D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46,5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66360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52,5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335A7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45,5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239D9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40,3</w:t>
                        </w:r>
                      </w:p>
                    </w:tc>
                  </w:tr>
                </w:tbl>
                <w:p w14:paraId="09BE402C" w14:textId="77777777" w:rsidR="004C5230" w:rsidRDefault="004C5230">
                  <w:pPr>
                    <w:spacing w:after="0" w:line="240" w:lineRule="auto"/>
                  </w:pPr>
                </w:p>
              </w:tc>
            </w:tr>
          </w:tbl>
          <w:p w14:paraId="29956308" w14:textId="77777777" w:rsidR="004C5230" w:rsidRDefault="004C5230">
            <w:pPr>
              <w:spacing w:after="0" w:line="240" w:lineRule="auto"/>
            </w:pPr>
          </w:p>
        </w:tc>
      </w:tr>
    </w:tbl>
    <w:p w14:paraId="51C9AF6E" w14:textId="77777777" w:rsidR="004C5230" w:rsidRDefault="004C5230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C5230" w14:paraId="0A3CE780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4C5230" w14:paraId="28FD8CD6" w14:textId="77777777">
              <w:trPr>
                <w:trHeight w:val="680"/>
              </w:trPr>
              <w:tc>
                <w:tcPr>
                  <w:tcW w:w="10204" w:type="dxa"/>
                </w:tcPr>
                <w:p w14:paraId="415BED12" w14:textId="77777777" w:rsidR="00164EA8" w:rsidRDefault="00164EA8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C5230" w14:paraId="417E4299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7EA2AAC5" w14:textId="77777777" w:rsidR="004C5230" w:rsidRDefault="0040504A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Zaključni dokumenti obravnavanih kaznivih dejanj</w:t>
                        </w:r>
                      </w:p>
                    </w:tc>
                  </w:tr>
                </w:tbl>
                <w:p w14:paraId="23CDCB50" w14:textId="77777777" w:rsidR="004C5230" w:rsidRDefault="004C5230">
                  <w:pPr>
                    <w:spacing w:after="0" w:line="240" w:lineRule="auto"/>
                  </w:pPr>
                </w:p>
              </w:tc>
            </w:tr>
            <w:tr w:rsidR="004C5230" w14:paraId="4CE339B7" w14:textId="77777777">
              <w:trPr>
                <w:trHeight w:val="1564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40504A" w14:paraId="736356DC" w14:textId="77777777" w:rsidTr="0040504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316"/>
                        </w:tblGrid>
                        <w:tr w:rsidR="004C5230" w14:paraId="77ABBD79" w14:textId="77777777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tcBorders>
                                <w:top w:val="nil"/>
                                <w:left w:val="nil"/>
                              </w:tcBorders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2210C03E" w14:textId="77777777" w:rsidR="004C5230" w:rsidRDefault="0040504A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Vrsta zaključnega dokumenta</w:t>
                              </w:r>
                            </w:p>
                          </w:tc>
                        </w:tr>
                      </w:tbl>
                      <w:p w14:paraId="1290B895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714"/>
                        </w:tblGrid>
                        <w:tr w:rsidR="004C5230" w14:paraId="5BE4A00D" w14:textId="77777777">
                          <w:trPr>
                            <w:trHeight w:hRule="exact" w:val="180"/>
                          </w:trPr>
                          <w:tc>
                            <w:tcPr>
                              <w:tcW w:w="6723" w:type="dxa"/>
                              <w:tcBorders>
                                <w:top w:val="nil"/>
                                <w:right w:val="nil"/>
                              </w:tcBorders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5505D5B7" w14:textId="77777777" w:rsidR="004C5230" w:rsidRDefault="0040504A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Število zaključnih dokumentov</w:t>
                              </w:r>
                            </w:p>
                          </w:tc>
                        </w:tr>
                      </w:tbl>
                      <w:p w14:paraId="6CDCF301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</w:tr>
                  <w:tr w:rsidR="004C5230" w14:paraId="731C2372" w14:textId="77777777" w:rsidTr="004739F8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082C89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A14BEC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EA99DD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1D9A29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AFFFDE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F7D3EC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89CA44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218220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89BCED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218585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0C2CB6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4C5230" w14:paraId="4145C16B" w14:textId="77777777" w:rsidTr="004739F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88CABF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Kazenska ovadba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D6BE7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1.270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55436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07A96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FA85E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EE915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4B25A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EF559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B3ACB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F4E18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7D197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1.076</w:t>
                        </w:r>
                      </w:p>
                    </w:tc>
                  </w:tr>
                  <w:tr w:rsidR="004C5230" w14:paraId="190E3B45" w14:textId="77777777" w:rsidTr="004739F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19F6A5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Poročilo v dopolnitev kazenske ovadbe [148/9 ZKP]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17EA6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89A40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65819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2A80A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95B8D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E00E5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9295A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83885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129B0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D1DCB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713</w:t>
                        </w:r>
                      </w:p>
                    </w:tc>
                  </w:tr>
                  <w:tr w:rsidR="004C5230" w14:paraId="06A6BCDC" w14:textId="77777777" w:rsidTr="004739F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047C2A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Poročilo o dejanjih brez pravne podlage za pregon [148/7 ZKP; 148/10 ZKP-E]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1C36A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69143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382A6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BFE81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37CB6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83948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E5AB8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F3160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A0708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0A5D3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475</w:t>
                        </w:r>
                      </w:p>
                    </w:tc>
                  </w:tr>
                  <w:tr w:rsidR="004C5230" w14:paraId="747EFD6E" w14:textId="77777777" w:rsidTr="004739F8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A7E81D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Kazenska ovadba – skrajšan postopek*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80701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59B84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FED73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93B3B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61959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B4D1A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DB703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6D06E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AEE81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09C2B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1.131</w:t>
                        </w:r>
                      </w:p>
                    </w:tc>
                  </w:tr>
                </w:tbl>
                <w:p w14:paraId="46CD4BD6" w14:textId="77777777" w:rsidR="004C5230" w:rsidRDefault="004C5230">
                  <w:pPr>
                    <w:spacing w:after="0" w:line="240" w:lineRule="auto"/>
                  </w:pPr>
                </w:p>
              </w:tc>
            </w:tr>
            <w:tr w:rsidR="004C5230" w14:paraId="1BF5F5E2" w14:textId="77777777">
              <w:trPr>
                <w:trHeight w:val="113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C5230" w14:paraId="1C5B8AC7" w14:textId="77777777">
                    <w:trPr>
                      <w:trHeight w:val="105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42A0DAD" w14:textId="77777777" w:rsidR="004C5230" w:rsidRDefault="0040504A">
                        <w:pPr>
                          <w:spacing w:before="56"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* Gre za kazenske ovadbe zoper znane storilce za bagatelna kazniva dejanja, in sicer za: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br/>
                          <w:t>− tatvine po drugem odstavku 204. člena KZ-1, če višina vrednosti ukradene stvari ne presega 200 evrov,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br/>
                          <w:t>− zatajitve po drugem in petem odstavku 208. člena KZ-1, če vrednost zatajene stvari ne presega 200 evrov,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br/>
                          <w:t>− goljufije po petem odstavku 211. člena KZ-1, če povzročena premoženjska škoda ne presega 200 evrov,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br/>
                          <w:t>− poškodovanje tuje stvari po prvem odstavku 220. člena KZ-1, če povzročena škoda ne presega 500 evrov, in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br/>
                          <w:t>− kazensko ovadbo zoper neznanega storilca za kazniva dejanja, za katera je kot glavna kazen predpisana denarna kazen ali kazen zapora do treh let.</w:t>
                        </w:r>
                      </w:p>
                    </w:tc>
                  </w:tr>
                </w:tbl>
                <w:p w14:paraId="7EE7C177" w14:textId="77777777" w:rsidR="004C5230" w:rsidRDefault="004C5230">
                  <w:pPr>
                    <w:spacing w:after="0" w:line="240" w:lineRule="auto"/>
                  </w:pPr>
                </w:p>
              </w:tc>
            </w:tr>
            <w:tr w:rsidR="004C5230" w14:paraId="3A66BFDE" w14:textId="77777777">
              <w:trPr>
                <w:trHeight w:val="1133"/>
              </w:trPr>
              <w:tc>
                <w:tcPr>
                  <w:tcW w:w="10204" w:type="dxa"/>
                </w:tcPr>
                <w:p w14:paraId="45E6981F" w14:textId="77777777" w:rsidR="004C5230" w:rsidRDefault="004C5230">
                  <w:pPr>
                    <w:spacing w:after="0" w:line="240" w:lineRule="auto"/>
                  </w:pPr>
                </w:p>
              </w:tc>
            </w:tr>
          </w:tbl>
          <w:p w14:paraId="12DB82FD" w14:textId="77777777" w:rsidR="004C5230" w:rsidRDefault="004C5230">
            <w:pPr>
              <w:spacing w:after="0" w:line="240" w:lineRule="auto"/>
            </w:pPr>
          </w:p>
        </w:tc>
      </w:tr>
    </w:tbl>
    <w:p w14:paraId="5D89C6D5" w14:textId="77777777" w:rsidR="004C5230" w:rsidRDefault="004C5230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C5230" w14:paraId="4F23FB06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4C5230" w14:paraId="5C08408B" w14:textId="77777777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C5230" w14:paraId="01532422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099DAF1A" w14:textId="77777777" w:rsidR="004C5230" w:rsidRDefault="0040504A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Preiskovalna dejanja pri preiskovanju kaznivih dejanj</w:t>
                        </w:r>
                      </w:p>
                    </w:tc>
                  </w:tr>
                </w:tbl>
                <w:p w14:paraId="6D9DDBDB" w14:textId="77777777" w:rsidR="004C5230" w:rsidRDefault="004C5230">
                  <w:pPr>
                    <w:spacing w:after="0" w:line="240" w:lineRule="auto"/>
                  </w:pPr>
                </w:p>
              </w:tc>
            </w:tr>
            <w:tr w:rsidR="004C5230" w14:paraId="01F1AA79" w14:textId="77777777">
              <w:trPr>
                <w:trHeight w:val="1825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3"/>
                    <w:gridCol w:w="680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40504A" w14:paraId="4D1BDD46" w14:textId="77777777" w:rsidTr="0040504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A0EDBC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dejanja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CD2BF4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dejanj</w:t>
                        </w:r>
                      </w:p>
                    </w:tc>
                  </w:tr>
                  <w:tr w:rsidR="004C5230" w14:paraId="243B1B75" w14:textId="77777777" w:rsidTr="007D6EAE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0491A8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54C1F4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A1AB5F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382D69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32DD14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580A21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8960DD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55E610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67BD3E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D3CDA9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85B9F1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4C5230" w14:paraId="2C6DA185" w14:textId="77777777" w:rsidTr="007D6EA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99273B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ogledov kraja kaznivega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82C01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106BB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01A6F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6E6CB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4DFB1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A704F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77480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12565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87D4E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FF4E5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441</w:t>
                        </w:r>
                      </w:p>
                    </w:tc>
                  </w:tr>
                  <w:tr w:rsidR="004C5230" w14:paraId="2C01ADFC" w14:textId="77777777" w:rsidTr="007D6EA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DA4875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hišnih preiskav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1A5B8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35947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8D9E4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FEE09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FADAE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AD4FF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E0EA4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8981B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40FE3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64CC6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</w:t>
                        </w:r>
                      </w:p>
                    </w:tc>
                  </w:tr>
                  <w:tr w:rsidR="004C5230" w14:paraId="4564A4CE" w14:textId="77777777" w:rsidTr="007D6EA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7C630E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osebnih preiskav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F0E70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DADFD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C90F3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59BD5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C0D4C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B0601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622A5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0028D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2BD85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181ED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4C5230" w14:paraId="778DC697" w14:textId="77777777" w:rsidTr="007D6EA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134662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zasegov predmetov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7FE56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8FBAE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0191F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48D7F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91090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14085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8FDCC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1661F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BA059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766F0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390</w:t>
                        </w:r>
                      </w:p>
                    </w:tc>
                  </w:tr>
                  <w:tr w:rsidR="004C5230" w14:paraId="0334BAB1" w14:textId="77777777" w:rsidTr="007D6EA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087C67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policijskih zaslišanj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99447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E4B39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CB903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67541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1190E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EFED1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68688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7EA13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FC82B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2F935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</w:tr>
                </w:tbl>
                <w:p w14:paraId="18EAC76F" w14:textId="77777777" w:rsidR="004C5230" w:rsidRDefault="004C5230">
                  <w:pPr>
                    <w:spacing w:after="0" w:line="240" w:lineRule="auto"/>
                  </w:pPr>
                </w:p>
              </w:tc>
            </w:tr>
          </w:tbl>
          <w:p w14:paraId="2F259077" w14:textId="77777777" w:rsidR="004C5230" w:rsidRDefault="004C5230">
            <w:pPr>
              <w:spacing w:after="0" w:line="240" w:lineRule="auto"/>
            </w:pPr>
          </w:p>
        </w:tc>
      </w:tr>
    </w:tbl>
    <w:p w14:paraId="32620533" w14:textId="77777777" w:rsidR="004C5230" w:rsidRDefault="0040504A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C5230" w14:paraId="1F0DDB05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184"/>
              <w:gridCol w:w="1020"/>
            </w:tblGrid>
            <w:tr w:rsidR="0040504A" w14:paraId="2E8F59E0" w14:textId="77777777" w:rsidTr="0040504A">
              <w:trPr>
                <w:trHeight w:val="680"/>
              </w:trPr>
              <w:tc>
                <w:tcPr>
                  <w:tcW w:w="9184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C5230" w14:paraId="21555870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756E3E34" w14:textId="77777777" w:rsidR="004C5230" w:rsidRDefault="0040504A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Zasežene prepovedane droge za vsa kazniva ravnanja</w:t>
                        </w:r>
                      </w:p>
                    </w:tc>
                  </w:tr>
                </w:tbl>
                <w:p w14:paraId="622E8ACA" w14:textId="77777777" w:rsidR="004C5230" w:rsidRDefault="004C5230">
                  <w:pPr>
                    <w:spacing w:after="0" w:line="240" w:lineRule="auto"/>
                  </w:pPr>
                </w:p>
              </w:tc>
            </w:tr>
            <w:tr w:rsidR="004C5230" w14:paraId="3AF0638D" w14:textId="77777777">
              <w:tc>
                <w:tcPr>
                  <w:tcW w:w="918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1"/>
                    <w:gridCol w:w="680"/>
                    <w:gridCol w:w="1019"/>
                    <w:gridCol w:w="1019"/>
                    <w:gridCol w:w="1019"/>
                    <w:gridCol w:w="1019"/>
                    <w:gridCol w:w="1019"/>
                  </w:tblGrid>
                  <w:tr w:rsidR="0040504A" w14:paraId="7777CDEA" w14:textId="77777777" w:rsidTr="0040504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313"/>
                        </w:tblGrid>
                        <w:tr w:rsidR="004C5230" w14:paraId="267AEDA8" w14:textId="77777777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4C77AED5" w14:textId="77777777" w:rsidR="004C5230" w:rsidRDefault="0040504A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Vrsta prepovedane droge</w:t>
                              </w:r>
                            </w:p>
                          </w:tc>
                        </w:tr>
                      </w:tbl>
                      <w:p w14:paraId="54FC1C6C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vMerge w:val="restart"/>
                        <w:tcBorders>
                          <w:top w:val="single" w:sz="7" w:space="0" w:color="000000"/>
                          <w:left w:val="nil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DB45A1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FFFFFF"/>
                            <w:sz w:val="16"/>
                          </w:rPr>
                          <w:t>Merska</w:t>
                        </w:r>
                      </w:p>
                      <w:p w14:paraId="050B2EFF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FFFFFF"/>
                            <w:sz w:val="16"/>
                          </w:rPr>
                          <w:t>enota</w:t>
                        </w:r>
                      </w:p>
                    </w:tc>
                    <w:tc>
                      <w:tcPr>
                        <w:tcW w:w="1020" w:type="dxa"/>
                        <w:gridSpan w:val="5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5017"/>
                        </w:tblGrid>
                        <w:tr w:rsidR="004C5230" w14:paraId="157659C9" w14:textId="77777777">
                          <w:trPr>
                            <w:trHeight w:hRule="exact" w:val="180"/>
                          </w:trPr>
                          <w:tc>
                            <w:tcPr>
                              <w:tcW w:w="5022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1916A9A2" w14:textId="77777777" w:rsidR="004C5230" w:rsidRDefault="0040504A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Količina oziroma število</w:t>
                              </w:r>
                            </w:p>
                          </w:tc>
                        </w:tr>
                      </w:tbl>
                      <w:p w14:paraId="785F34C1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</w:tr>
                  <w:tr w:rsidR="004C5230" w14:paraId="1DD9D2EA" w14:textId="77777777" w:rsidTr="007D6EAE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238950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vMerge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578CEA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C5D874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0DC61D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761690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4C457D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12A893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4C5230" w14:paraId="509994F1" w14:textId="77777777" w:rsidTr="007D6EAE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7D27BC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Amfetamin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6A3124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EBDD6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10,7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98F85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2.236,2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7C895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75.300,7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AE612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47,2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D1904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6,3</w:t>
                        </w:r>
                      </w:p>
                    </w:tc>
                  </w:tr>
                  <w:tr w:rsidR="004C5230" w14:paraId="28C75951" w14:textId="77777777" w:rsidTr="007D6EAE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F3B985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20E03B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Tablete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472B20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4E2F7B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807F1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3.656,0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995813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D490E4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</w:tr>
                  <w:tr w:rsidR="004C5230" w14:paraId="447B78FA" w14:textId="77777777" w:rsidTr="007D6EAE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4" w:space="0" w:color="auto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BA44C8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Benzodiazepini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ED63A7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14E3F3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79A96F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65DE1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4,4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05FF3C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1D6369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</w:tr>
                  <w:tr w:rsidR="004C5230" w14:paraId="5D6B62F6" w14:textId="77777777" w:rsidTr="007D6EAE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DCF3C0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7FD9ED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Tablete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D8366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199,0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AB2CEA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E6C24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548,0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B8239D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3B279C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</w:tr>
                  <w:tr w:rsidR="004C5230" w14:paraId="74B5EBE2" w14:textId="77777777" w:rsidTr="007D6EAE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4" w:space="0" w:color="auto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C068A8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Ekstazi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7BE773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6AE856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6028F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30,9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10AA8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123.359,7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69ECC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280,2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AE81C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0,6</w:t>
                        </w:r>
                      </w:p>
                    </w:tc>
                  </w:tr>
                  <w:tr w:rsidR="004C5230" w14:paraId="1A2C7C85" w14:textId="77777777" w:rsidTr="007D6EAE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274493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7E7E77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Tablete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C6648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0AD8C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505,0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2BD07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346.611,0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E954A6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6141F7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</w:tr>
                  <w:tr w:rsidR="004C5230" w14:paraId="2FA340DC" w14:textId="77777777" w:rsidTr="007D6EA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B1C159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Heroin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5354AA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E3D5B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755,3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8AFD7C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2B71B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3.061,0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B7248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407,4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00D976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</w:tr>
                  <w:tr w:rsidR="004C5230" w14:paraId="1CB1AA77" w14:textId="77777777" w:rsidTr="007D6EA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FC0C38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Kokain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6D8114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FDDA1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A3BD7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16,9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A8E27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1.889,7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04AD5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271,1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7AF91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7,9</w:t>
                        </w:r>
                      </w:p>
                    </w:tc>
                  </w:tr>
                  <w:tr w:rsidR="004C5230" w14:paraId="7FEF34F1" w14:textId="77777777" w:rsidTr="007D6EA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E54DED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Konoplja - rastlina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EB6DDE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E29F4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4.878,6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0591D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8.791,3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B94C5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146,0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B2478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312,0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6FAA9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12,0</w:t>
                        </w:r>
                      </w:p>
                    </w:tc>
                  </w:tr>
                  <w:tr w:rsidR="004C5230" w14:paraId="380AE879" w14:textId="77777777" w:rsidTr="007D6EA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CF1191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Konoplja - rastlina (marihuana)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E19FA6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B6711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33.166,3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1CFAF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436.720,7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D3878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15.111,7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0324A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14.620,2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A2EA7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22.841,0</w:t>
                        </w:r>
                      </w:p>
                    </w:tc>
                  </w:tr>
                  <w:tr w:rsidR="004C5230" w14:paraId="1AEEF086" w14:textId="77777777" w:rsidTr="007D6EAE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4" w:space="0" w:color="auto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8537BC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Konoplja - smola (hašiš)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B7EF9B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6FCBA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2,9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E47DF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C049D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49,5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DD74EC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DB8E4C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</w:tr>
                  <w:tr w:rsidR="004C5230" w14:paraId="0F1E959A" w14:textId="77777777" w:rsidTr="007D6EAE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8E0258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FCD69D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Mililitri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C22D6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617,0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54F009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894968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D2073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87.500,0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6B295D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</w:tr>
                  <w:tr w:rsidR="004C5230" w14:paraId="2019C694" w14:textId="77777777" w:rsidTr="007D6EA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5DECFE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Konoplja ekstrakti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59A104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Mililitri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83010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745,0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CA421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250,0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55D461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C16248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E44438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</w:tr>
                  <w:tr w:rsidR="004C5230" w14:paraId="02D84DA7" w14:textId="77777777" w:rsidTr="007D6EA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E3D204" w14:textId="77777777" w:rsidR="004C5230" w:rsidRDefault="0040504A">
                        <w:pPr>
                          <w:spacing w:after="0" w:line="240" w:lineRule="auto"/>
                        </w:pP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Lsd</w:t>
                        </w:r>
                        <w:proofErr w:type="spellEnd"/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FCAA6A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225883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AA4F4F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B192F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7.812,0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6004F1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AA6B03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</w:tr>
                  <w:tr w:rsidR="004C5230" w14:paraId="330CBE11" w14:textId="77777777" w:rsidTr="007D6EAE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4" w:space="0" w:color="auto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27A103" w14:textId="77777777" w:rsidR="004C5230" w:rsidRDefault="0040504A">
                        <w:pPr>
                          <w:spacing w:after="0" w:line="240" w:lineRule="auto"/>
                        </w:pP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Metamfetamin</w:t>
                        </w:r>
                        <w:proofErr w:type="spellEnd"/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58C369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4D836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1,1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B64AB3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5C97C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5.868,0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37BCE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4,8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57D82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1,0</w:t>
                        </w:r>
                      </w:p>
                    </w:tc>
                  </w:tr>
                  <w:tr w:rsidR="004C5230" w14:paraId="70539CB3" w14:textId="77777777" w:rsidTr="007D6EAE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E460DB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645A64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Tablete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ECAE4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E7C97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28BFFC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5A0AA6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5775EC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</w:tr>
                  <w:tr w:rsidR="004C5230" w14:paraId="5C8223A7" w14:textId="77777777" w:rsidTr="007D6EA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AF612F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Opij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30370B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BC7B36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CF94C5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8B0E5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5,6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B262CB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84E641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</w:tr>
                  <w:tr w:rsidR="004C5230" w14:paraId="341CA73B" w14:textId="77777777" w:rsidTr="007D6EAE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4" w:space="0" w:color="auto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9EA7EC" w14:textId="6C46A68A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Ostale droge,</w:t>
                        </w:r>
                        <w:r w:rsidR="007D6EAE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ki se lahko upor.</w:t>
                        </w:r>
                        <w:r w:rsidR="007D6EAE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 medicini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9CAB93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6F1200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125D8C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9B8BA4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48ECD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0,3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B3D5C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0,0</w:t>
                        </w:r>
                      </w:p>
                    </w:tc>
                  </w:tr>
                  <w:tr w:rsidR="004C5230" w14:paraId="7BFE39F6" w14:textId="77777777" w:rsidTr="007D6EAE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4852E8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A16B44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Tablete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9CF98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1C8FA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BEA4C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C4FE5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5F81AA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</w:tr>
                  <w:tr w:rsidR="004C5230" w14:paraId="3F3E88A4" w14:textId="77777777" w:rsidTr="007D6EAE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4" w:space="0" w:color="auto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027F16" w14:textId="6D6FF98F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Ostale droge,</w:t>
                        </w:r>
                        <w:r w:rsidR="007D6EAE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ki se ne uporab. v medicini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D25E68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7CBFC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31,1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D71DC7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9E09E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9.715,0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EE95A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742,2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EFCAA9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</w:tr>
                  <w:tr w:rsidR="004C5230" w14:paraId="2D2A7AF4" w14:textId="77777777" w:rsidTr="007D6EAE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0CCDD9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41E89B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Tablete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8555EE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3E5A36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179FC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17.785,0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59B784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E20018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</w:tr>
                  <w:tr w:rsidR="004C5230" w14:paraId="6553BBCE" w14:textId="77777777" w:rsidTr="007D6EA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BB9B23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Sintetični kanabinoidi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3B65E8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C1471A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D197C5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B84CF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0,3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6E5974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6AA54A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</w:tr>
                  <w:tr w:rsidR="004C5230" w14:paraId="26F29C13" w14:textId="77777777" w:rsidTr="007D6EA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58C951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Sintetični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katinoni</w:t>
                        </w:r>
                        <w:proofErr w:type="spellEnd"/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300F73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CDA59E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575505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658A9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2.483,0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839529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FDFD7E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445A3B73" w14:textId="77777777" w:rsidR="004C5230" w:rsidRDefault="004C5230">
                  <w:pPr>
                    <w:spacing w:after="0" w:line="240" w:lineRule="auto"/>
                  </w:pPr>
                </w:p>
              </w:tc>
              <w:tc>
                <w:tcPr>
                  <w:tcW w:w="1020" w:type="dxa"/>
                </w:tcPr>
                <w:p w14:paraId="54A78D9B" w14:textId="77777777" w:rsidR="004C5230" w:rsidRDefault="004C5230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3327F5CF" w14:textId="77777777" w:rsidR="004C5230" w:rsidRDefault="004C5230">
            <w:pPr>
              <w:spacing w:after="0" w:line="240" w:lineRule="auto"/>
            </w:pPr>
          </w:p>
        </w:tc>
      </w:tr>
    </w:tbl>
    <w:p w14:paraId="719819F7" w14:textId="77777777" w:rsidR="004C5230" w:rsidRDefault="004C5230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C5230" w14:paraId="2B2F15AC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143"/>
              <w:gridCol w:w="3061"/>
            </w:tblGrid>
            <w:tr w:rsidR="0040504A" w14:paraId="15D8C92C" w14:textId="77777777" w:rsidTr="0040504A">
              <w:trPr>
                <w:trHeight w:val="680"/>
              </w:trPr>
              <w:tc>
                <w:tcPr>
                  <w:tcW w:w="7143" w:type="dxa"/>
                  <w:gridSpan w:val="2"/>
                </w:tcPr>
                <w:p w14:paraId="7329200C" w14:textId="77777777" w:rsidR="00164EA8" w:rsidRDefault="00164EA8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C5230" w14:paraId="49F99EF5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0BBF6E5D" w14:textId="77777777" w:rsidR="004C5230" w:rsidRDefault="0040504A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Zasežene prepovedane droge za kazniva dejanja organizirane kriminalitete</w:t>
                        </w:r>
                      </w:p>
                    </w:tc>
                  </w:tr>
                </w:tbl>
                <w:p w14:paraId="0853E730" w14:textId="77777777" w:rsidR="004C5230" w:rsidRDefault="004C5230">
                  <w:pPr>
                    <w:spacing w:after="0" w:line="240" w:lineRule="auto"/>
                  </w:pPr>
                </w:p>
              </w:tc>
            </w:tr>
            <w:tr w:rsidR="004C5230" w14:paraId="1CE57A63" w14:textId="77777777">
              <w:tc>
                <w:tcPr>
                  <w:tcW w:w="7143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0"/>
                    <w:gridCol w:w="680"/>
                    <w:gridCol w:w="1018"/>
                    <w:gridCol w:w="1018"/>
                    <w:gridCol w:w="1019"/>
                  </w:tblGrid>
                  <w:tr w:rsidR="0040504A" w14:paraId="35C5DB86" w14:textId="77777777" w:rsidTr="0040504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312"/>
                        </w:tblGrid>
                        <w:tr w:rsidR="004C5230" w14:paraId="7B645370" w14:textId="77777777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38AA6152" w14:textId="77777777" w:rsidR="004C5230" w:rsidRDefault="0040504A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Vrsta prepovedane droge</w:t>
                              </w:r>
                            </w:p>
                          </w:tc>
                        </w:tr>
                      </w:tbl>
                      <w:p w14:paraId="52E1E8EC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vMerge w:val="restart"/>
                        <w:tcBorders>
                          <w:top w:val="single" w:sz="7" w:space="0" w:color="000000"/>
                          <w:left w:val="nil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B17BAD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FFFFFF"/>
                            <w:sz w:val="16"/>
                          </w:rPr>
                          <w:t>Merska enota</w:t>
                        </w:r>
                      </w:p>
                    </w:tc>
                    <w:tc>
                      <w:tcPr>
                        <w:tcW w:w="1020" w:type="dxa"/>
                        <w:gridSpan w:val="3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977"/>
                        </w:tblGrid>
                        <w:tr w:rsidR="004C5230" w14:paraId="0AC0BBFB" w14:textId="77777777">
                          <w:trPr>
                            <w:trHeight w:hRule="exact" w:val="180"/>
                          </w:trPr>
                          <w:tc>
                            <w:tcPr>
                              <w:tcW w:w="2981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16E282CD" w14:textId="77777777" w:rsidR="004C5230" w:rsidRDefault="0040504A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Količina oziroma  število</w:t>
                              </w:r>
                            </w:p>
                          </w:tc>
                        </w:tr>
                      </w:tbl>
                      <w:p w14:paraId="1EF846EE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</w:tr>
                  <w:tr w:rsidR="004C5230" w14:paraId="070FEDE0" w14:textId="77777777" w:rsidTr="007D6EAE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836CF7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vMerge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F7E593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2EE176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8C7161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E67B2B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</w:tr>
                  <w:tr w:rsidR="004C5230" w14:paraId="399243D2" w14:textId="77777777" w:rsidTr="007D6EAE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nil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256845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Amfetamin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1DD3E3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56ADD7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57ED0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2.232,9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2D93F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75.215,3</w:t>
                        </w:r>
                      </w:p>
                    </w:tc>
                  </w:tr>
                  <w:tr w:rsidR="004C5230" w14:paraId="4BDFB8D4" w14:textId="77777777" w:rsidTr="007D6EAE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40A801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7A0A9A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Tablete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F5806C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4C9E34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5E0B2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3.656,0</w:t>
                        </w:r>
                      </w:p>
                    </w:tc>
                  </w:tr>
                  <w:tr w:rsidR="004C5230" w14:paraId="6AD4D148" w14:textId="77777777" w:rsidTr="007D6EAE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4" w:space="0" w:color="auto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C2840A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Ekstazi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506A79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115A95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CCC99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30,9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5D856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122.839,0</w:t>
                        </w:r>
                      </w:p>
                    </w:tc>
                  </w:tr>
                  <w:tr w:rsidR="004C5230" w14:paraId="704A9A8E" w14:textId="77777777" w:rsidTr="007D6EAE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6DAED2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D864E9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Tablete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A42871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B06EA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501,0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91392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346.611,0</w:t>
                        </w:r>
                      </w:p>
                    </w:tc>
                  </w:tr>
                  <w:tr w:rsidR="004C5230" w14:paraId="0B2520BA" w14:textId="77777777" w:rsidTr="007D6EA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18306B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Heroin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067C5F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DE19F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707,1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96B6D9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F1A3C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2.896,0</w:t>
                        </w:r>
                      </w:p>
                    </w:tc>
                  </w:tr>
                  <w:tr w:rsidR="004C5230" w14:paraId="6ABCFAD9" w14:textId="77777777" w:rsidTr="007D6EA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6536B9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Kokain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F115B1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D9DE4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24,9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307FF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16,0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A97A1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1.885,0</w:t>
                        </w:r>
                      </w:p>
                    </w:tc>
                  </w:tr>
                  <w:tr w:rsidR="004C5230" w14:paraId="6324ADB9" w14:textId="77777777" w:rsidTr="007D6EA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F04FD7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Konoplja - rastlina (marihuana)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33D25C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19D297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B0A30E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6C0C6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1.647,8</w:t>
                        </w:r>
                      </w:p>
                    </w:tc>
                  </w:tr>
                  <w:tr w:rsidR="004C5230" w14:paraId="56660709" w14:textId="77777777" w:rsidTr="007D6EA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29780A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Konoplja - smola (hašiš)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EEC556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156CCE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FBD85A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A7D36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1,5</w:t>
                        </w:r>
                      </w:p>
                    </w:tc>
                  </w:tr>
                  <w:tr w:rsidR="004C5230" w14:paraId="01EB4DA6" w14:textId="77777777" w:rsidTr="007D6EA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28BE56" w14:textId="77777777" w:rsidR="004C5230" w:rsidRDefault="0040504A">
                        <w:pPr>
                          <w:spacing w:after="0" w:line="240" w:lineRule="auto"/>
                        </w:pP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Lsd</w:t>
                        </w:r>
                        <w:proofErr w:type="spellEnd"/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1AA974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E3BA88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77C2C1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774DA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7.812,0</w:t>
                        </w:r>
                      </w:p>
                    </w:tc>
                  </w:tr>
                  <w:tr w:rsidR="004C5230" w14:paraId="712D83AC" w14:textId="77777777" w:rsidTr="007D6EA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0E9972" w14:textId="77777777" w:rsidR="004C5230" w:rsidRDefault="0040504A">
                        <w:pPr>
                          <w:spacing w:after="0" w:line="240" w:lineRule="auto"/>
                        </w:pP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Metamfetamin</w:t>
                        </w:r>
                        <w:proofErr w:type="spellEnd"/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21707A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E4BC6E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1DA611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78DFC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5.868,0</w:t>
                        </w:r>
                      </w:p>
                    </w:tc>
                  </w:tr>
                  <w:tr w:rsidR="004C5230" w14:paraId="21C967EC" w14:textId="77777777" w:rsidTr="007D6EAE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4" w:space="0" w:color="auto"/>
                          <w:left w:val="single" w:sz="8" w:space="0" w:color="000000"/>
                          <w:bottom w:val="nil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214807" w14:textId="7BC5E5D8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Ostale droge,</w:t>
                        </w:r>
                        <w:r w:rsidR="007D6EAE"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ki se ne uporab. v medicini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D54022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0A417A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7EB917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8F840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9.715,0</w:t>
                        </w:r>
                      </w:p>
                    </w:tc>
                  </w:tr>
                  <w:tr w:rsidR="004C5230" w14:paraId="6AE7DF95" w14:textId="77777777" w:rsidTr="007D6EAE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8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A49EFA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73B948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Tablete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97DE8A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4136BE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DDCC0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17.785,0</w:t>
                        </w:r>
                      </w:p>
                    </w:tc>
                  </w:tr>
                  <w:tr w:rsidR="004C5230" w14:paraId="5C79A3BC" w14:textId="77777777" w:rsidTr="007D6EA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795130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Sintetični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katinoni</w:t>
                        </w:r>
                        <w:proofErr w:type="spellEnd"/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2C743B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73D474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AA1186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02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6F220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2.483,0</w:t>
                        </w:r>
                      </w:p>
                    </w:tc>
                  </w:tr>
                </w:tbl>
                <w:p w14:paraId="418B55CA" w14:textId="77777777" w:rsidR="004C5230" w:rsidRDefault="004C5230">
                  <w:pPr>
                    <w:spacing w:after="0" w:line="240" w:lineRule="auto"/>
                  </w:pPr>
                </w:p>
              </w:tc>
              <w:tc>
                <w:tcPr>
                  <w:tcW w:w="3061" w:type="dxa"/>
                </w:tcPr>
                <w:p w14:paraId="1966EED7" w14:textId="77777777" w:rsidR="004C5230" w:rsidRDefault="004C5230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2A94D7FF" w14:textId="77777777" w:rsidR="004C5230" w:rsidRDefault="004C5230">
            <w:pPr>
              <w:spacing w:after="0" w:line="240" w:lineRule="auto"/>
            </w:pPr>
          </w:p>
        </w:tc>
      </w:tr>
    </w:tbl>
    <w:p w14:paraId="485F3EA0" w14:textId="77777777" w:rsidR="004C5230" w:rsidRDefault="0040504A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C5230" w14:paraId="7A7DB9BB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4C5230" w14:paraId="36A2BF2D" w14:textId="77777777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C5230" w14:paraId="55DF39FA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08F2637C" w14:textId="77777777" w:rsidR="004C5230" w:rsidRDefault="0040504A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Razpisani ukrepi</w:t>
                        </w:r>
                      </w:p>
                    </w:tc>
                  </w:tr>
                </w:tbl>
                <w:p w14:paraId="6FC012EB" w14:textId="77777777" w:rsidR="004C5230" w:rsidRDefault="004C5230">
                  <w:pPr>
                    <w:spacing w:after="0" w:line="240" w:lineRule="auto"/>
                  </w:pPr>
                </w:p>
              </w:tc>
            </w:tr>
            <w:tr w:rsidR="004C5230" w14:paraId="551AF732" w14:textId="77777777">
              <w:trPr>
                <w:trHeight w:val="547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40504A" w14:paraId="7CA58E14" w14:textId="77777777" w:rsidTr="0040504A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316"/>
                        </w:tblGrid>
                        <w:tr w:rsidR="004C5230" w14:paraId="676AB3A9" w14:textId="77777777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tcBorders>
                                <w:top w:val="nil"/>
                                <w:left w:val="nil"/>
                              </w:tcBorders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1C8CFA4A" w14:textId="77777777" w:rsidR="004C5230" w:rsidRDefault="0040504A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Vrsta ukrepa</w:t>
                              </w:r>
                            </w:p>
                          </w:tc>
                        </w:tr>
                      </w:tbl>
                      <w:p w14:paraId="037B3EE1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714"/>
                        </w:tblGrid>
                        <w:tr w:rsidR="004C5230" w14:paraId="56F39875" w14:textId="77777777">
                          <w:trPr>
                            <w:trHeight w:hRule="exact" w:val="180"/>
                          </w:trPr>
                          <w:tc>
                            <w:tcPr>
                              <w:tcW w:w="6723" w:type="dxa"/>
                              <w:tcBorders>
                                <w:top w:val="nil"/>
                                <w:right w:val="nil"/>
                              </w:tcBorders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2A27E11B" w14:textId="77777777" w:rsidR="004C5230" w:rsidRDefault="0040504A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Število ukrepov</w:t>
                              </w:r>
                            </w:p>
                          </w:tc>
                        </w:tr>
                      </w:tbl>
                      <w:p w14:paraId="5A2C9D90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</w:tr>
                  <w:tr w:rsidR="004C5230" w14:paraId="7A1884F7" w14:textId="77777777" w:rsidTr="007D6EAE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487D43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FA7809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DBE57D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FF9553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104B60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285A85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259D73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160549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D5D0C9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B76DE2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FF6026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4C5230" w14:paraId="6F2D834E" w14:textId="77777777" w:rsidTr="007D6EA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B1FEE7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Ukrep na predlog sodišča zaradi neplačane globe [nad 300 EUR] za privedbo na prestajanje uklonilnega zapora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8CB17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81225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0FEE2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2F1F2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CA4F9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5B3D0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40F6B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463ED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E4E4C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2A05C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4C5230" w14:paraId="25C1436E" w14:textId="77777777" w:rsidTr="007D6EA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132E83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Ukrep na predlog sodišča zaradi izmikanja postopku [trajna odredba in tiralica]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EC361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E3529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E5377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8D8F5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C0146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DAB40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39C59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5D0EB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0B320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8A969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</w:tr>
                  <w:tr w:rsidR="004C5230" w14:paraId="3E4F38F1" w14:textId="77777777" w:rsidTr="007D6EA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449B92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Ukrep na predlog sodišča zaradi neznanega naslova bivanja in neuspešnega vročanja sodne pošte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10E3E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036FF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EBCBF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FCD67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BD5AB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4F02F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32873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79302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3826D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3729E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</w:tr>
                  <w:tr w:rsidR="004C5230" w14:paraId="0D3FC2FC" w14:textId="77777777" w:rsidTr="007D6EA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484E0C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Ukrep zaradi pobega gojenca iz Prevzgojnega doma Radeče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E6C35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E0445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AB535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A9FDB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78052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6AFD7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89A21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1BC4C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5945F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DDBA4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4C5230" w14:paraId="56D91E70" w14:textId="77777777" w:rsidTr="007D6EA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27EFD2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Ukrep zaradi pobega iz zapora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2846E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359A5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6E9D7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9C08B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06510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606F5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9CFE2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CE0C6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BFCD0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285F3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4C5230" w14:paraId="1C105703" w14:textId="77777777" w:rsidTr="007D6EA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7192B7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Evropski nalog za prijetje in predajo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16632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E5AB0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DDF9D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C5801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D0094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00226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35E70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EC9DD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6FC74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3BB80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4C5230" w14:paraId="7C94D47B" w14:textId="77777777" w:rsidTr="007D6EA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E6DFD6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Mednarodna tiralica, razpisana na predlog sodišča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25F51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38B08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D9DD5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0D8E2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133A7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B5FDC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D6B23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807EF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92A08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25C8C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4C5230" w14:paraId="7408487C" w14:textId="77777777" w:rsidTr="007D6EA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A8707C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Mednarodna tiralica na prošnjo tujega organa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F0445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7AFB8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11156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6E1D2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62399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4915F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DBE3E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C383B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A0D90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B38BD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4C5230" w14:paraId="5E5ED36D" w14:textId="77777777" w:rsidTr="007D6EA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D1C2A4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Iskanje, ki ga razpiše policija, zaradi kaznivega dejanja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2508B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CB0C3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9FC63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83DC9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B3222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3288C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B58E8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29F49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99F29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FC769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4C5230" w14:paraId="7FE6ADF8" w14:textId="77777777" w:rsidTr="007D6EA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E1E27F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Ukrep zaradi pobega gojenca iz vzgojnega zavoda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BB238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4F334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6F3C4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694C9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ABDE9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867D3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7DF88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B42C3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10CD1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98AB0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</w:tr>
                  <w:tr w:rsidR="004C5230" w14:paraId="4593F1E7" w14:textId="77777777" w:rsidTr="007D6EA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ACEF4A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Iskanje pogrešanega otroka in mladoletnika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64CED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5ECEB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2E05F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A6F43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F40A5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3DB16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CC8C2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2A4B4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96ADB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935E4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</w:tr>
                  <w:tr w:rsidR="004C5230" w14:paraId="39E92832" w14:textId="77777777" w:rsidTr="007D6EA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B40249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Iskanje pogrešane odrasle osebe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C87C6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59DCC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788CB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BA7BE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3034B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625A2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2A04C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071CD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EB35C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7C12C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</w:tr>
                  <w:tr w:rsidR="004C5230" w14:paraId="4EAE8518" w14:textId="77777777" w:rsidTr="007D6EA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B7E014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Razglas za identifikacijo najdenega trupla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1C37E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99948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E4B3D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D36DF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2E34C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ABC24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48438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528A7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9813C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3BE43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4C5230" w14:paraId="607B6078" w14:textId="77777777" w:rsidTr="007D6EA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34BA46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Hišni pripor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DABDA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AAD90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53E8B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125BE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5DE24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BE7A6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6AE5F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04E3B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A092B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282E0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4C5230" w14:paraId="143A2A6D" w14:textId="77777777" w:rsidTr="007D6EA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30BAD3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Hišni zapor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7C2BB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A4BC4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D8CD1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41892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36AEA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D6F33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3D67C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C4607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B4ACA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4FBE0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4C5230" w14:paraId="6977D33C" w14:textId="77777777" w:rsidTr="007D6EA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7A5232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Ukrep prikrite in namenske kontrole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AFFD4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94D16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324E3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F02A4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923DB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561BC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745EA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604A2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0A261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65263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</w:tr>
                  <w:tr w:rsidR="004C5230" w14:paraId="38567010" w14:textId="77777777" w:rsidTr="007D6EA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EF9B09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Ukrep zavrnitve vstopa v Slovenijo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1B73D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39166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1DC9A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CD1F9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42F37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8250C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61BF8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FC903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34FAA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80916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</w:tr>
                  <w:tr w:rsidR="004C5230" w14:paraId="1B0E2B58" w14:textId="77777777" w:rsidTr="007D6EA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15DB45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Ukrep fotokopiranja listine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89CE8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C47FB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652AB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2452A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84600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65F58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89BB0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D8B3B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743C5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3BB7F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4C5230" w14:paraId="48D82748" w14:textId="77777777" w:rsidTr="007D6EAE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A19EEC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Drugi razpisi v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tiraličnem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registru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5A6FF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8550D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7AE4E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AB5BF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F4C11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9F7FF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FC279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87293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45E62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9B033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</w:tr>
                </w:tbl>
                <w:p w14:paraId="2767D31E" w14:textId="77777777" w:rsidR="004C5230" w:rsidRDefault="004C5230">
                  <w:pPr>
                    <w:spacing w:after="0" w:line="240" w:lineRule="auto"/>
                  </w:pPr>
                </w:p>
              </w:tc>
            </w:tr>
          </w:tbl>
          <w:p w14:paraId="068A1614" w14:textId="77777777" w:rsidR="004C5230" w:rsidRDefault="004C5230">
            <w:pPr>
              <w:spacing w:after="0" w:line="240" w:lineRule="auto"/>
            </w:pPr>
          </w:p>
        </w:tc>
      </w:tr>
    </w:tbl>
    <w:p w14:paraId="444B2B2D" w14:textId="77777777" w:rsidR="004C5230" w:rsidRDefault="0040504A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C5230" w14:paraId="36B6A71F" w14:textId="77777777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231"/>
              <w:gridCol w:w="1973"/>
            </w:tblGrid>
            <w:tr w:rsidR="0040504A" w14:paraId="67301A14" w14:textId="77777777" w:rsidTr="0040504A">
              <w:trPr>
                <w:trHeight w:val="680"/>
              </w:trPr>
              <w:tc>
                <w:tcPr>
                  <w:tcW w:w="6803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C5230" w14:paraId="0D1B7763" w14:textId="77777777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12C43B16" w14:textId="77777777" w:rsidR="004C5230" w:rsidRDefault="0040504A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Zadetki preverjanj podatkov o iskanih osebah in predmetih v schengenskem informacijskem sistemu</w:t>
                        </w:r>
                      </w:p>
                    </w:tc>
                  </w:tr>
                </w:tbl>
                <w:p w14:paraId="71BFD3E0" w14:textId="77777777" w:rsidR="004C5230" w:rsidRDefault="004C5230">
                  <w:pPr>
                    <w:spacing w:after="0" w:line="240" w:lineRule="auto"/>
                  </w:pPr>
                </w:p>
              </w:tc>
            </w:tr>
            <w:tr w:rsidR="0040504A" w14:paraId="783FA457" w14:textId="77777777" w:rsidTr="0040504A">
              <w:trPr>
                <w:trHeight w:val="396"/>
              </w:trPr>
              <w:tc>
                <w:tcPr>
                  <w:tcW w:w="6803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C5230" w14:paraId="3CEFE394" w14:textId="77777777">
                    <w:trPr>
                      <w:trHeight w:val="318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656C13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696969"/>
                            <w:sz w:val="18"/>
                          </w:rPr>
                          <w:t>Prikaz podatkov za število zadetkov v tujini je samo na ravni Policije.</w:t>
                        </w:r>
                      </w:p>
                    </w:tc>
                  </w:tr>
                </w:tbl>
                <w:p w14:paraId="59FA73F7" w14:textId="77777777" w:rsidR="004C5230" w:rsidRDefault="004C5230">
                  <w:pPr>
                    <w:spacing w:after="0" w:line="240" w:lineRule="auto"/>
                  </w:pPr>
                </w:p>
              </w:tc>
            </w:tr>
            <w:tr w:rsidR="004C5230" w14:paraId="044B5837" w14:textId="77777777">
              <w:tc>
                <w:tcPr>
                  <w:tcW w:w="6803" w:type="dxa"/>
                </w:tcPr>
                <w:tbl>
                  <w:tblPr>
                    <w:tblW w:w="8213" w:type="dxa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3"/>
                    <w:gridCol w:w="993"/>
                    <w:gridCol w:w="992"/>
                    <w:gridCol w:w="992"/>
                    <w:gridCol w:w="992"/>
                    <w:gridCol w:w="851"/>
                  </w:tblGrid>
                  <w:tr w:rsidR="0040504A" w14:paraId="6D28F784" w14:textId="77777777" w:rsidTr="005F351F">
                    <w:trPr>
                      <w:trHeight w:val="409"/>
                    </w:trPr>
                    <w:tc>
                      <w:tcPr>
                        <w:tcW w:w="3393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315"/>
                        </w:tblGrid>
                        <w:tr w:rsidR="004C5230" w14:paraId="14674FEA" w14:textId="77777777">
                          <w:trPr>
                            <w:trHeight w:hRule="exact" w:val="668"/>
                          </w:trPr>
                          <w:tc>
                            <w:tcPr>
                              <w:tcW w:w="3321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3C90A719" w14:textId="77777777" w:rsidR="004C5230" w:rsidRDefault="0040504A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Vrsta zadetka</w:t>
                              </w:r>
                            </w:p>
                          </w:tc>
                        </w:tr>
                      </w:tbl>
                      <w:p w14:paraId="5A7171B6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4820" w:type="dxa"/>
                        <w:gridSpan w:val="5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3780" w:type="dxa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780"/>
                        </w:tblGrid>
                        <w:tr w:rsidR="004C5230" w14:paraId="04780FA8" w14:textId="77777777" w:rsidTr="005F351F">
                          <w:trPr>
                            <w:trHeight w:hRule="exact" w:val="533"/>
                            <w:jc w:val="center"/>
                          </w:trPr>
                          <w:tc>
                            <w:tcPr>
                              <w:tcW w:w="3780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2C910DF6" w14:textId="77777777" w:rsidR="007D6EAE" w:rsidRDefault="0040504A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Število zadetkov v Sloveniji na podlagi tujih</w:t>
                              </w:r>
                            </w:p>
                            <w:p w14:paraId="4D244BAD" w14:textId="000A7758" w:rsidR="004C5230" w:rsidRDefault="0040504A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razpisov</w:t>
                              </w:r>
                            </w:p>
                          </w:tc>
                        </w:tr>
                      </w:tbl>
                      <w:p w14:paraId="0CFD516A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</w:tr>
                  <w:tr w:rsidR="005F351F" w14:paraId="3C4119C0" w14:textId="77777777" w:rsidTr="005F351F">
                    <w:trPr>
                      <w:trHeight w:val="182"/>
                    </w:trPr>
                    <w:tc>
                      <w:tcPr>
                        <w:tcW w:w="3393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AC8301" w14:textId="77777777" w:rsidR="004C5230" w:rsidRDefault="004C5230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993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2AA78A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6A1B5E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A8D4DE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FB1BD2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671297" w14:textId="77777777" w:rsidR="004C5230" w:rsidRDefault="0040504A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5F351F" w14:paraId="1AED4D67" w14:textId="77777777" w:rsidTr="005F351F">
                    <w:trPr>
                      <w:trHeight w:val="182"/>
                    </w:trPr>
                    <w:tc>
                      <w:tcPr>
                        <w:tcW w:w="339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85ADFF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Oseba, iskana zaradi izročitve ali predaje</w:t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70E1E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976C0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1928B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3B768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3E090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</w:tr>
                  <w:tr w:rsidR="005F351F" w14:paraId="472D45F0" w14:textId="77777777" w:rsidTr="005F351F">
                    <w:trPr>
                      <w:trHeight w:val="182"/>
                    </w:trPr>
                    <w:tc>
                      <w:tcPr>
                        <w:tcW w:w="3393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BF2590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Tujec, za katerega je razpisana zavrnitev vstopa ali prepoved bivanja</w:t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10C12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CFE09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E7196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C57DF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7F7EB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</w:tr>
                  <w:tr w:rsidR="005F351F" w14:paraId="5C85EFFF" w14:textId="77777777" w:rsidTr="005F351F">
                    <w:trPr>
                      <w:trHeight w:val="182"/>
                    </w:trPr>
                    <w:tc>
                      <w:tcPr>
                        <w:tcW w:w="3393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E0F403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Odrasla oseba, ki je pogrešana ali potrebuje začasno policijsko zaščito</w:t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FDD92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81752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774E6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078FF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2B130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5F351F" w14:paraId="1CE71C82" w14:textId="77777777" w:rsidTr="005F351F">
                    <w:trPr>
                      <w:trHeight w:val="182"/>
                    </w:trPr>
                    <w:tc>
                      <w:tcPr>
                        <w:tcW w:w="3393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54FE87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Mladoletna oseba, ki je pogrešana ali potrebuje začasno policijsko zaščito</w:t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B5424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BD8C3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B8165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3D8F3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AD5D7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</w:tr>
                  <w:tr w:rsidR="005F351F" w14:paraId="4BC584FF" w14:textId="77777777" w:rsidTr="005F351F">
                    <w:trPr>
                      <w:trHeight w:val="182"/>
                    </w:trPr>
                    <w:tc>
                      <w:tcPr>
                        <w:tcW w:w="3393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3D7A3F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Priča ali obdolženec, ki se mora zaradi kazenskega postopka zglasiti na sodišču, ali obsojenec, ki mu je treba vročiti sodbo ali vabilo za prestajanje zaporne kazni</w:t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87A69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147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0FCC2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342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1886A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282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F1B5B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115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D5F93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147</w:t>
                        </w:r>
                      </w:p>
                    </w:tc>
                  </w:tr>
                  <w:tr w:rsidR="005F351F" w14:paraId="5BA1FE2A" w14:textId="77777777" w:rsidTr="005F351F">
                    <w:trPr>
                      <w:trHeight w:val="182"/>
                    </w:trPr>
                    <w:tc>
                      <w:tcPr>
                        <w:tcW w:w="3393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8C0D51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Oseba, za katero so podatki vneseni zaradi prikrite kontrole</w:t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E7BEB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8CF1C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275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2399E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233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D451F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5A48A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139</w:t>
                        </w:r>
                      </w:p>
                    </w:tc>
                  </w:tr>
                  <w:tr w:rsidR="005F351F" w14:paraId="02089E0E" w14:textId="77777777" w:rsidTr="005F351F">
                    <w:trPr>
                      <w:trHeight w:val="182"/>
                    </w:trPr>
                    <w:tc>
                      <w:tcPr>
                        <w:tcW w:w="3393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A086BE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Vozilo, za katerega so podatki vneseni zaradi prikrite kontrole</w:t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5E200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FFBA3C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9855C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1FA62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3637D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</w:tr>
                  <w:tr w:rsidR="005F351F" w14:paraId="06043B81" w14:textId="77777777" w:rsidTr="005F351F">
                    <w:trPr>
                      <w:trHeight w:val="182"/>
                    </w:trPr>
                    <w:tc>
                      <w:tcPr>
                        <w:tcW w:w="3393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A43111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Oseba, za katero so podatki vneseni zaradi namenske kontrole</w:t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FB129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04612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0EECA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99AF5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E7786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</w:tr>
                  <w:tr w:rsidR="005F351F" w14:paraId="4272EE00" w14:textId="77777777" w:rsidTr="005F351F">
                    <w:trPr>
                      <w:trHeight w:val="182"/>
                    </w:trPr>
                    <w:tc>
                      <w:tcPr>
                        <w:tcW w:w="3393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6B7D08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Vozilo, za katerega so podatki vneseni zaradi namenske kontrole</w:t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A88C7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20EB0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E5177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C181B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99919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5F351F" w14:paraId="6ADD4E93" w14:textId="77777777" w:rsidTr="005F351F">
                    <w:trPr>
                      <w:trHeight w:val="182"/>
                    </w:trPr>
                    <w:tc>
                      <w:tcPr>
                        <w:tcW w:w="3393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214CFE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Prikrita kontrola iz razlogov državne varnosti</w:t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9381B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E33FD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14DB2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28E61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0F3E7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5F351F" w14:paraId="491A8AC7" w14:textId="77777777" w:rsidTr="005F351F">
                    <w:trPr>
                      <w:trHeight w:val="182"/>
                    </w:trPr>
                    <w:tc>
                      <w:tcPr>
                        <w:tcW w:w="3393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1C3F55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Registrska tablica, iskana zaradi zasega ali zagotovitve dokazov v kazenskem postopku</w:t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B6894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BE3E9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74FF9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109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7E867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F8928A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</w:tr>
                  <w:tr w:rsidR="005F351F" w14:paraId="43C92537" w14:textId="77777777" w:rsidTr="005F351F">
                    <w:trPr>
                      <w:trHeight w:val="182"/>
                    </w:trPr>
                    <w:tc>
                      <w:tcPr>
                        <w:tcW w:w="3393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4ADB8C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Vozilo, iskano zaradi zasega ali zagotovitve dokazov v kazenskem postopku</w:t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D548E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5989F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0FE69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0CDD8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9A8AB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</w:tr>
                  <w:tr w:rsidR="005F351F" w14:paraId="7F0DEA08" w14:textId="77777777" w:rsidTr="005F351F">
                    <w:trPr>
                      <w:trHeight w:val="182"/>
                    </w:trPr>
                    <w:tc>
                      <w:tcPr>
                        <w:tcW w:w="3393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A57D6F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Izgubljeno, ukradeno ali nezakonito prisvojeno vozilo</w:t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C9D11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66F09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28A22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E18F1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3AD51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</w:tr>
                  <w:tr w:rsidR="005F351F" w14:paraId="4006D3E1" w14:textId="77777777" w:rsidTr="005F351F">
                    <w:trPr>
                      <w:trHeight w:val="182"/>
                    </w:trPr>
                    <w:tc>
                      <w:tcPr>
                        <w:tcW w:w="3393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D83FD3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Listina, iskana zaradi zasega ali zagotovitve dokazov v kazenskem postopku</w:t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15528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0AD1F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25C5ED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26DCB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EEBE4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</w:t>
                        </w:r>
                      </w:p>
                    </w:tc>
                  </w:tr>
                  <w:tr w:rsidR="005F351F" w14:paraId="5CD5E8CC" w14:textId="77777777" w:rsidTr="005F351F">
                    <w:trPr>
                      <w:trHeight w:val="182"/>
                    </w:trPr>
                    <w:tc>
                      <w:tcPr>
                        <w:tcW w:w="3393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FB452A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Bankovec, iskan zaradi zasega ali zagotovitve dokazov v kazenskem postopku</w:t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9941B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7ABAB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59988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3E618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2FEE4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5F351F" w14:paraId="51F15417" w14:textId="77777777" w:rsidTr="005F351F">
                    <w:trPr>
                      <w:trHeight w:val="182"/>
                    </w:trPr>
                    <w:tc>
                      <w:tcPr>
                        <w:tcW w:w="3393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50B85F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Orožje, iskano zaradi zasega ali zagotovitve dokazov v kazenskem postopku</w:t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BDDB5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93A53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36134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8F9FD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F46C74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5F351F" w14:paraId="54F0EBD4" w14:textId="77777777" w:rsidTr="005F351F">
                    <w:trPr>
                      <w:trHeight w:val="182"/>
                    </w:trPr>
                    <w:tc>
                      <w:tcPr>
                        <w:tcW w:w="3393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33C7CE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Industrijska oprema, iskana zaradi zasega ali zagotovitve dokazov v kazenskem postopku</w:t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84EE5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B79A6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AA45DE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472C3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7725C5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5F351F" w14:paraId="3B121231" w14:textId="77777777" w:rsidTr="005F351F">
                    <w:trPr>
                      <w:trHeight w:val="182"/>
                    </w:trPr>
                    <w:tc>
                      <w:tcPr>
                        <w:tcW w:w="3393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940832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Plovila, iskana zaradi zasega ali zagotovitve dokazov v kazenskem postopku</w:t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0B3A6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CBA1B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0884E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E0A45B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0E2799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5F351F" w14:paraId="0B438BD2" w14:textId="77777777" w:rsidTr="005F351F">
                    <w:trPr>
                      <w:trHeight w:val="182"/>
                    </w:trPr>
                    <w:tc>
                      <w:tcPr>
                        <w:tcW w:w="3393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50B426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Izvenkrmni motorji, iskani zaradi zasega ali zagotovitve dokazov v kazenskem postopku</w:t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4" w:space="0" w:color="auto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1BE12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9A979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B5B187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685AB0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auto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6BF931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5F351F" w14:paraId="4B9642CB" w14:textId="77777777" w:rsidTr="005F351F">
                    <w:trPr>
                      <w:trHeight w:val="182"/>
                    </w:trPr>
                    <w:tc>
                      <w:tcPr>
                        <w:tcW w:w="33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57A18D" w14:textId="77777777" w:rsidR="004C5230" w:rsidRDefault="0040504A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DD62C8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392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237436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807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2E28A3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866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D9DA12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393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8FAABF" w14:textId="77777777" w:rsidR="004C5230" w:rsidRDefault="0040504A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478</w:t>
                        </w:r>
                      </w:p>
                    </w:tc>
                  </w:tr>
                </w:tbl>
                <w:p w14:paraId="5E8D44AE" w14:textId="77777777" w:rsidR="004C5230" w:rsidRDefault="004C5230">
                  <w:pPr>
                    <w:spacing w:after="0" w:line="240" w:lineRule="auto"/>
                  </w:pPr>
                </w:p>
              </w:tc>
              <w:tc>
                <w:tcPr>
                  <w:tcW w:w="3401" w:type="dxa"/>
                </w:tcPr>
                <w:p w14:paraId="6C90A65E" w14:textId="77777777" w:rsidR="004C5230" w:rsidRDefault="004C5230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5983F764" w14:textId="77777777" w:rsidR="004C5230" w:rsidRDefault="004C5230">
            <w:pPr>
              <w:spacing w:after="0" w:line="240" w:lineRule="auto"/>
            </w:pPr>
          </w:p>
        </w:tc>
      </w:tr>
    </w:tbl>
    <w:p w14:paraId="18362A67" w14:textId="77777777" w:rsidR="004C5230" w:rsidRDefault="004C5230">
      <w:pPr>
        <w:spacing w:after="0" w:line="240" w:lineRule="auto"/>
      </w:pPr>
    </w:p>
    <w:p w14:paraId="71057899" w14:textId="77777777" w:rsidR="00164EA8" w:rsidRDefault="00164EA8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164EA8" w14:paraId="55FA5C76" w14:textId="77777777" w:rsidTr="009E156F">
        <w:trPr>
          <w:trHeight w:val="680"/>
        </w:trPr>
        <w:tc>
          <w:tcPr>
            <w:tcW w:w="10204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164EA8" w14:paraId="18BF9EFF" w14:textId="77777777" w:rsidTr="009E156F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9F074D9" w14:textId="77777777" w:rsidR="00164EA8" w:rsidRDefault="00164EA8" w:rsidP="009E156F">
                  <w:pPr>
                    <w:spacing w:before="226"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000000"/>
                    </w:rPr>
                    <w:lastRenderedPageBreak/>
                    <w:t>VZDRŽEVANJE JAVNEGA REDA IN ZAGOTAVLJANJE SPLOŠNE VARNOSTI LJUDI IN PREMOŽENJA</w:t>
                  </w:r>
                </w:p>
              </w:tc>
            </w:tr>
          </w:tbl>
          <w:p w14:paraId="0A436159" w14:textId="77777777" w:rsidR="00164EA8" w:rsidRDefault="00164EA8" w:rsidP="009E156F">
            <w:pPr>
              <w:spacing w:after="0" w:line="240" w:lineRule="auto"/>
            </w:pPr>
          </w:p>
        </w:tc>
      </w:tr>
      <w:tr w:rsidR="00164EA8" w14:paraId="7A8B82CD" w14:textId="77777777" w:rsidTr="009E156F">
        <w:trPr>
          <w:trHeight w:val="396"/>
        </w:trPr>
        <w:tc>
          <w:tcPr>
            <w:tcW w:w="10204" w:type="dxa"/>
          </w:tcPr>
          <w:p w14:paraId="00B9FF80" w14:textId="77777777" w:rsidR="00164EA8" w:rsidRDefault="00164EA8" w:rsidP="009E156F">
            <w:pPr>
              <w:spacing w:after="0" w:line="240" w:lineRule="auto"/>
            </w:pPr>
          </w:p>
        </w:tc>
      </w:tr>
      <w:tr w:rsidR="00164EA8" w14:paraId="0C408124" w14:textId="77777777" w:rsidTr="009E156F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2"/>
              <w:gridCol w:w="8520"/>
              <w:gridCol w:w="842"/>
            </w:tblGrid>
            <w:tr w:rsidR="00164EA8" w14:paraId="5F662C26" w14:textId="77777777" w:rsidTr="009E156F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164EA8" w14:paraId="291893F3" w14:textId="77777777" w:rsidTr="009E156F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5525E03E" w14:textId="77777777" w:rsidR="00164EA8" w:rsidRDefault="00164EA8" w:rsidP="009E156F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kršitev predpisov o javnem redu</w:t>
                        </w:r>
                      </w:p>
                    </w:tc>
                  </w:tr>
                </w:tbl>
                <w:p w14:paraId="2EF09A8F" w14:textId="77777777" w:rsidR="00164EA8" w:rsidRDefault="00164EA8" w:rsidP="009E156F">
                  <w:pPr>
                    <w:spacing w:after="0" w:line="240" w:lineRule="auto"/>
                  </w:pPr>
                </w:p>
              </w:tc>
            </w:tr>
            <w:tr w:rsidR="00164EA8" w14:paraId="7BF38552" w14:textId="77777777" w:rsidTr="009E156F">
              <w:trPr>
                <w:trHeight w:val="6803"/>
              </w:trPr>
              <w:tc>
                <w:tcPr>
                  <w:tcW w:w="850" w:type="dxa"/>
                </w:tcPr>
                <w:p w14:paraId="6DB8A397" w14:textId="77777777" w:rsidR="00164EA8" w:rsidRDefault="00164EA8" w:rsidP="009E156F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F68C660" w14:textId="77777777" w:rsidR="00164EA8" w:rsidRDefault="00164EA8" w:rsidP="009E156F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5AEEFAF8" wp14:editId="1D1EDCFA">
                        <wp:extent cx="5400000" cy="4320000"/>
                        <wp:effectExtent l="0" t="0" r="0" b="0"/>
                        <wp:docPr id="17" name="img3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3.png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43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518F27B7" w14:textId="77777777" w:rsidR="00164EA8" w:rsidRDefault="00164EA8" w:rsidP="009E156F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484EA5EE" w14:textId="77777777" w:rsidR="00164EA8" w:rsidRDefault="00164EA8" w:rsidP="009E156F">
            <w:pPr>
              <w:spacing w:after="0" w:line="240" w:lineRule="auto"/>
            </w:pPr>
          </w:p>
        </w:tc>
      </w:tr>
    </w:tbl>
    <w:p w14:paraId="21A70837" w14:textId="77777777" w:rsidR="00164EA8" w:rsidRDefault="00164EA8" w:rsidP="00164EA8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164EA8" w14:paraId="7F728BB4" w14:textId="77777777" w:rsidTr="009E156F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2"/>
              <w:gridCol w:w="8520"/>
              <w:gridCol w:w="842"/>
            </w:tblGrid>
            <w:tr w:rsidR="00164EA8" w14:paraId="01A06483" w14:textId="77777777" w:rsidTr="009E156F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164EA8" w14:paraId="42A42E24" w14:textId="77777777" w:rsidTr="009E156F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1FF2DA0F" w14:textId="77777777" w:rsidR="00164EA8" w:rsidRDefault="00164EA8" w:rsidP="009E156F">
                        <w:pPr>
                          <w:spacing w:before="226" w:after="0" w:line="240" w:lineRule="auto"/>
                          <w:ind w:left="850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Število kršitev drugih predpisov o javnem redu [najpogostejših 5]</w:t>
                        </w:r>
                      </w:p>
                    </w:tc>
                  </w:tr>
                </w:tbl>
                <w:p w14:paraId="2F8AF9DD" w14:textId="77777777" w:rsidR="00164EA8" w:rsidRDefault="00164EA8" w:rsidP="009E156F">
                  <w:pPr>
                    <w:spacing w:after="0" w:line="240" w:lineRule="auto"/>
                  </w:pPr>
                </w:p>
              </w:tc>
            </w:tr>
            <w:tr w:rsidR="00164EA8" w14:paraId="3BADAB89" w14:textId="77777777" w:rsidTr="009E156F">
              <w:trPr>
                <w:trHeight w:val="6803"/>
              </w:trPr>
              <w:tc>
                <w:tcPr>
                  <w:tcW w:w="850" w:type="dxa"/>
                </w:tcPr>
                <w:p w14:paraId="013CA52C" w14:textId="77777777" w:rsidR="00164EA8" w:rsidRDefault="00164EA8" w:rsidP="009E156F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E994994" w14:textId="77777777" w:rsidR="00164EA8" w:rsidRDefault="00164EA8" w:rsidP="009E156F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42DA7121" wp14:editId="5132D7ED">
                        <wp:extent cx="5400000" cy="4320000"/>
                        <wp:effectExtent l="0" t="0" r="0" b="0"/>
                        <wp:docPr id="19" name="img4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g4.png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43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29A86168" w14:textId="77777777" w:rsidR="00164EA8" w:rsidRDefault="00164EA8" w:rsidP="009E156F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164EA8" w14:paraId="6DB2CDB5" w14:textId="77777777" w:rsidTr="009E156F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164EA8" w14:paraId="10467944" w14:textId="77777777" w:rsidTr="009E156F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09A7350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7AA6D7D4" w14:textId="77777777" w:rsidR="00164EA8" w:rsidRDefault="00164EA8" w:rsidP="009E156F">
                  <w:pPr>
                    <w:spacing w:after="0" w:line="240" w:lineRule="auto"/>
                  </w:pPr>
                </w:p>
              </w:tc>
            </w:tr>
            <w:tr w:rsidR="00164EA8" w14:paraId="13AD620B" w14:textId="77777777" w:rsidTr="009E156F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164EA8" w14:paraId="02A7C5EE" w14:textId="77777777" w:rsidTr="009E156F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7F8A95F5" w14:textId="77777777" w:rsidR="00164EA8" w:rsidRDefault="00164EA8" w:rsidP="009E156F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kršitev drugih predpisov o javnem redu [najpogostejših 10]</w:t>
                        </w:r>
                      </w:p>
                    </w:tc>
                  </w:tr>
                </w:tbl>
                <w:p w14:paraId="7960DA8E" w14:textId="77777777" w:rsidR="00164EA8" w:rsidRDefault="00164EA8" w:rsidP="009E156F">
                  <w:pPr>
                    <w:spacing w:after="0" w:line="240" w:lineRule="auto"/>
                  </w:pPr>
                </w:p>
              </w:tc>
            </w:tr>
            <w:tr w:rsidR="00164EA8" w14:paraId="16F483DA" w14:textId="77777777" w:rsidTr="009E156F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26"/>
                    <w:gridCol w:w="736"/>
                    <w:gridCol w:w="736"/>
                    <w:gridCol w:w="736"/>
                    <w:gridCol w:w="736"/>
                    <w:gridCol w:w="736"/>
                    <w:gridCol w:w="736"/>
                    <w:gridCol w:w="736"/>
                    <w:gridCol w:w="736"/>
                    <w:gridCol w:w="736"/>
                    <w:gridCol w:w="736"/>
                  </w:tblGrid>
                  <w:tr w:rsidR="00164EA8" w14:paraId="306C8298" w14:textId="77777777" w:rsidTr="009E156F">
                    <w:trPr>
                      <w:trHeight w:val="182"/>
                    </w:trPr>
                    <w:tc>
                      <w:tcPr>
                        <w:tcW w:w="2834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96EC20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Predpis</w:t>
                        </w:r>
                      </w:p>
                    </w:tc>
                    <w:tc>
                      <w:tcPr>
                        <w:tcW w:w="737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ED874E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</w:t>
                        </w:r>
                      </w:p>
                    </w:tc>
                  </w:tr>
                  <w:tr w:rsidR="00164EA8" w14:paraId="270ED73F" w14:textId="77777777" w:rsidTr="000C0B87">
                    <w:trPr>
                      <w:trHeight w:val="182"/>
                    </w:trPr>
                    <w:tc>
                      <w:tcPr>
                        <w:tcW w:w="2834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DAD117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945152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009B31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4E8FEC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F44AF2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EBE335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78320F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254011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17A51D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263AAD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A5E353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164EA8" w14:paraId="7C454C3F" w14:textId="77777777" w:rsidTr="000C0B87">
                    <w:trPr>
                      <w:trHeight w:val="182"/>
                    </w:trPr>
                    <w:tc>
                      <w:tcPr>
                        <w:tcW w:w="283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645B88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javnih zbiranjih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1873D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207CEE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65AC6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939B4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B98F1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B284E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A2346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C1A8D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76196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138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B8E56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145</w:t>
                        </w:r>
                      </w:p>
                    </w:tc>
                  </w:tr>
                  <w:tr w:rsidR="00164EA8" w14:paraId="4FE528CB" w14:textId="77777777" w:rsidTr="000C0B87">
                    <w:trPr>
                      <w:trHeight w:val="182"/>
                    </w:trPr>
                    <w:tc>
                      <w:tcPr>
                        <w:tcW w:w="2834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8B170F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zaščiti živali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004BD4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69D26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B9200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0E23A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7999B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124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0B3DEE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53804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6CA25F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9DDF0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827C3E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</w:t>
                        </w:r>
                      </w:p>
                    </w:tc>
                  </w:tr>
                  <w:tr w:rsidR="00164EA8" w14:paraId="27E995BC" w14:textId="77777777" w:rsidTr="000C0B87">
                    <w:trPr>
                      <w:trHeight w:val="182"/>
                    </w:trPr>
                    <w:tc>
                      <w:tcPr>
                        <w:tcW w:w="2834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5ADE85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varstvu okolja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1767F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FB30F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913D5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EBA18E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A181B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FA9ECE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AAFD5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C57E12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824A5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6B92BF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</w:t>
                        </w:r>
                      </w:p>
                    </w:tc>
                  </w:tr>
                  <w:tr w:rsidR="00164EA8" w14:paraId="21364CFA" w14:textId="77777777" w:rsidTr="000C0B87">
                    <w:trPr>
                      <w:trHeight w:val="182"/>
                    </w:trPr>
                    <w:tc>
                      <w:tcPr>
                        <w:tcW w:w="2834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2219CC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prijavi prebivališča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449269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B17DD2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34933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FFAE99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D9D75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27C29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619A9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74440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61E08F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F0B40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</w:t>
                        </w:r>
                      </w:p>
                    </w:tc>
                  </w:tr>
                  <w:tr w:rsidR="00164EA8" w14:paraId="4C0FE27C" w14:textId="77777777" w:rsidTr="000C0B87">
                    <w:trPr>
                      <w:trHeight w:val="182"/>
                    </w:trPr>
                    <w:tc>
                      <w:tcPr>
                        <w:tcW w:w="2834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33D8A7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proizvodnji in prometu s prepovedanimi drogami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0B6399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F8B1C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C83CC4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CFE42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70787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C983CE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D2603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C2B4F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A43E8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002EC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</w:t>
                        </w:r>
                      </w:p>
                    </w:tc>
                  </w:tr>
                  <w:tr w:rsidR="00164EA8" w14:paraId="4BC384E6" w14:textId="77777777" w:rsidTr="000C0B87">
                    <w:trPr>
                      <w:trHeight w:val="182"/>
                    </w:trPr>
                    <w:tc>
                      <w:tcPr>
                        <w:tcW w:w="2834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70867E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nalogah in pooblastilih policije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E4424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CF619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E0398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0C793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93062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5FD179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F3D77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9EA9A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DF6462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1AA89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</w:t>
                        </w:r>
                      </w:p>
                    </w:tc>
                  </w:tr>
                  <w:tr w:rsidR="00164EA8" w14:paraId="6CF7207C" w14:textId="77777777" w:rsidTr="000C0B87">
                    <w:trPr>
                      <w:trHeight w:val="182"/>
                    </w:trPr>
                    <w:tc>
                      <w:tcPr>
                        <w:tcW w:w="2834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CE3AAE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osebni izkaznici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ADF7D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0A73CF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09B194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EE4B6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CEFFE4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3B891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07518F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D0ADC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A6473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06BFC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</w:t>
                        </w:r>
                      </w:p>
                    </w:tc>
                  </w:tr>
                  <w:tr w:rsidR="00164EA8" w14:paraId="365F9B76" w14:textId="77777777" w:rsidTr="000C0B87">
                    <w:trPr>
                      <w:trHeight w:val="182"/>
                    </w:trPr>
                    <w:tc>
                      <w:tcPr>
                        <w:tcW w:w="2834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A618ED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omejevanju uporabe tobačnih in povezanih izdelkov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171AE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6F215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5E431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40EDA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EAC64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C5CBF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2E214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BF6384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59B97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2CBD1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</w:tr>
                  <w:tr w:rsidR="00164EA8" w14:paraId="3D1FD8C4" w14:textId="77777777" w:rsidTr="000C0B87">
                    <w:trPr>
                      <w:trHeight w:val="182"/>
                    </w:trPr>
                    <w:tc>
                      <w:tcPr>
                        <w:tcW w:w="2834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DBD1DE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Uredba o odpadkih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0ED68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48478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EC6A52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B79DAF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2930DF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449CDF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430A4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ED210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18D2F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62749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</w:tr>
                  <w:tr w:rsidR="00164EA8" w14:paraId="4D0A413D" w14:textId="77777777" w:rsidTr="000C0B87">
                    <w:trPr>
                      <w:trHeight w:val="182"/>
                    </w:trPr>
                    <w:tc>
                      <w:tcPr>
                        <w:tcW w:w="2834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CBA01D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zasebnem varovanju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CA21E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83323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2A7AFE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BD244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25DF5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F59F6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F16FB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56860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60CB9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6FC5F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</w:tr>
                  <w:tr w:rsidR="00164EA8" w14:paraId="518E9338" w14:textId="77777777" w:rsidTr="000C0B87">
                    <w:trPr>
                      <w:trHeight w:val="182"/>
                    </w:trPr>
                    <w:tc>
                      <w:tcPr>
                        <w:tcW w:w="2834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7596F5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Drugi predpisi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2CE7A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BFE9C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7857A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C76BC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134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7E570F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DEA2E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1C6A8F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1.635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30C65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1.561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35E20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109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2C178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</w:tr>
                  <w:tr w:rsidR="00164EA8" w14:paraId="10CB6651" w14:textId="77777777" w:rsidTr="009E156F">
                    <w:trPr>
                      <w:trHeight w:val="182"/>
                    </w:trPr>
                    <w:tc>
                      <w:tcPr>
                        <w:tcW w:w="283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B29FA3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A31752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660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C255DE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605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64FE8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683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84D1C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677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700E7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716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E6CE6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663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893F0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2.154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43C1E4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2.109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721334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744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57A7C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732</w:t>
                        </w:r>
                      </w:p>
                    </w:tc>
                  </w:tr>
                </w:tbl>
                <w:p w14:paraId="6620E4C0" w14:textId="77777777" w:rsidR="00164EA8" w:rsidRDefault="00164EA8" w:rsidP="009E156F">
                  <w:pPr>
                    <w:spacing w:after="0" w:line="240" w:lineRule="auto"/>
                  </w:pPr>
                </w:p>
              </w:tc>
            </w:tr>
          </w:tbl>
          <w:p w14:paraId="3D72FD77" w14:textId="77777777" w:rsidR="00164EA8" w:rsidRDefault="00164EA8" w:rsidP="009E156F">
            <w:pPr>
              <w:spacing w:after="0" w:line="240" w:lineRule="auto"/>
            </w:pPr>
          </w:p>
        </w:tc>
      </w:tr>
    </w:tbl>
    <w:p w14:paraId="6866718C" w14:textId="77777777" w:rsidR="00164EA8" w:rsidRDefault="00164EA8" w:rsidP="00164EA8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164EA8" w14:paraId="36E469B4" w14:textId="77777777" w:rsidTr="009E156F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164EA8" w14:paraId="49BF264F" w14:textId="77777777" w:rsidTr="009E156F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164EA8" w14:paraId="68E1725D" w14:textId="77777777" w:rsidTr="009E156F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3D1EFD1F" w14:textId="77777777" w:rsidR="00164EA8" w:rsidRDefault="00164EA8" w:rsidP="009E156F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Število kršitev predpisov o javnem redu po enotah</w:t>
                        </w:r>
                      </w:p>
                    </w:tc>
                  </w:tr>
                </w:tbl>
                <w:p w14:paraId="2BED4D67" w14:textId="77777777" w:rsidR="00164EA8" w:rsidRDefault="00164EA8" w:rsidP="009E156F">
                  <w:pPr>
                    <w:spacing w:after="0" w:line="240" w:lineRule="auto"/>
                  </w:pPr>
                </w:p>
              </w:tc>
            </w:tr>
            <w:tr w:rsidR="00164EA8" w14:paraId="6F0FF2DE" w14:textId="77777777" w:rsidTr="009E156F">
              <w:trPr>
                <w:trHeight w:val="3651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46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</w:tblGrid>
                  <w:tr w:rsidR="00164EA8" w14:paraId="18E23B43" w14:textId="77777777" w:rsidTr="009E156F">
                    <w:trPr>
                      <w:trHeight w:val="182"/>
                    </w:trPr>
                    <w:tc>
                      <w:tcPr>
                        <w:tcW w:w="255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2D7FE3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Enota, ki je kršitev obravnavala</w:t>
                        </w:r>
                      </w:p>
                    </w:tc>
                    <w:tc>
                      <w:tcPr>
                        <w:tcW w:w="765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900379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</w:t>
                        </w:r>
                      </w:p>
                    </w:tc>
                  </w:tr>
                  <w:tr w:rsidR="00164EA8" w14:paraId="331D6C54" w14:textId="77777777" w:rsidTr="00217432">
                    <w:trPr>
                      <w:trHeight w:val="182"/>
                    </w:trPr>
                    <w:tc>
                      <w:tcPr>
                        <w:tcW w:w="255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082805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F427DF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AA90F8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8856B5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7324B6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54347C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6E2EC6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051E79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6ED8CF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80304C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C9CF2B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164EA8" w14:paraId="034B9927" w14:textId="77777777" w:rsidTr="0021743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D1A5D7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EVSP PU MS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D3DBF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AB12D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FE6FB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1170E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249C6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907FB2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7FA19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65F03F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BE800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431A1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</w:t>
                        </w:r>
                      </w:p>
                    </w:tc>
                  </w:tr>
                  <w:tr w:rsidR="00164EA8" w14:paraId="176A2426" w14:textId="77777777" w:rsidTr="0021743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3F2FA2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Petišovci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1311C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9CD08E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F98BA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6FB57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90DB9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440B8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7B7A02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048682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A8CC4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B23362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</w:tr>
                  <w:tr w:rsidR="00164EA8" w14:paraId="4B262BFA" w14:textId="77777777" w:rsidTr="0021743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F98EB5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Gornja Radgona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E4ABD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A13B22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66740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7CE60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90DBE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510C7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57885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158509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9D7C8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BFA4E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210</w:t>
                        </w:r>
                      </w:p>
                    </w:tc>
                  </w:tr>
                  <w:tr w:rsidR="00164EA8" w14:paraId="05A93955" w14:textId="77777777" w:rsidTr="0021743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71EB8B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Gornji Petrovci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65DF2E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2FBD94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88B6BF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D7B16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BC909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04774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5FD68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B4B6D4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D6C40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2BE2D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152</w:t>
                        </w:r>
                      </w:p>
                    </w:tc>
                  </w:tr>
                  <w:tr w:rsidR="00164EA8" w14:paraId="6B63605C" w14:textId="77777777" w:rsidTr="0021743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091758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Lendava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D15DE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0CB6C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CC787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3618FE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697EBF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30414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44024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172E7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5E3D3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5F0584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423</w:t>
                        </w:r>
                      </w:p>
                    </w:tc>
                  </w:tr>
                  <w:tr w:rsidR="00164EA8" w14:paraId="34538AB9" w14:textId="77777777" w:rsidTr="0021743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74873B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Ljutomer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74CC29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C8FFB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05BEA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7003F4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54881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F511F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BF6BD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986CD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94899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6F27B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182</w:t>
                        </w:r>
                      </w:p>
                    </w:tc>
                  </w:tr>
                  <w:tr w:rsidR="00164EA8" w14:paraId="747614A7" w14:textId="77777777" w:rsidTr="0021743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FD9CA0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Murska Sobota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6E493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FAB6F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747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4902B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FAAF34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202D9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82C41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A8867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1.082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3B1EE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1C788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4998C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707</w:t>
                        </w:r>
                      </w:p>
                    </w:tc>
                  </w:tr>
                  <w:tr w:rsidR="00164EA8" w14:paraId="2D61148D" w14:textId="77777777" w:rsidTr="0021743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034446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PPIU PU Murska Sobota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5F2A24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E0728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96A1E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CCD962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BC314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BA94B4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E7B48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0571B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E7543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959AD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</w:tr>
                  <w:tr w:rsidR="00164EA8" w14:paraId="20D643D2" w14:textId="77777777" w:rsidTr="0021743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5E29C9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Murska Sobota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75BF3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35677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D00BB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5E3522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29486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CB2BE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5EFA6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B92CF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FDE62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724BE4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</w:tr>
                  <w:tr w:rsidR="00164EA8" w14:paraId="154CEDEA" w14:textId="77777777" w:rsidTr="0021743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F48889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SKP MS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26C0E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C3C659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9D0932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7673DF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47E809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9D79AE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52154D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080604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DB6F2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448271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</w:tr>
                  <w:tr w:rsidR="00164EA8" w14:paraId="1BF9C9D8" w14:textId="77777777" w:rsidTr="0021743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4FDAB6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Služba direktorja PU Murska Sobota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865480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64B147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F1D784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E5E44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736569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066362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1F723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6D194C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703B6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A27F48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</w:tr>
                  <w:tr w:rsidR="00164EA8" w14:paraId="3DC77223" w14:textId="77777777" w:rsidTr="009E156F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C13165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90C5F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2.231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063E4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1.965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9055E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2.155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3C6199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1.917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790CE4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2.003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F0464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1.955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C57F5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3.297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B218A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3.317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676FA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2.064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32C54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1.823</w:t>
                        </w:r>
                      </w:p>
                    </w:tc>
                  </w:tr>
                </w:tbl>
                <w:p w14:paraId="277282C8" w14:textId="77777777" w:rsidR="00164EA8" w:rsidRDefault="00164EA8" w:rsidP="009E156F">
                  <w:pPr>
                    <w:spacing w:after="0" w:line="240" w:lineRule="auto"/>
                  </w:pPr>
                </w:p>
              </w:tc>
            </w:tr>
            <w:tr w:rsidR="00164EA8" w14:paraId="1DF5E330" w14:textId="77777777" w:rsidTr="009E156F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164EA8" w14:paraId="5E57A8FB" w14:textId="77777777" w:rsidTr="009E156F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1E5220A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63FA8CBC" w14:textId="77777777" w:rsidR="00164EA8" w:rsidRDefault="00164EA8" w:rsidP="009E156F">
                  <w:pPr>
                    <w:spacing w:after="0" w:line="240" w:lineRule="auto"/>
                  </w:pPr>
                </w:p>
              </w:tc>
            </w:tr>
            <w:tr w:rsidR="00164EA8" w14:paraId="7EBCA94E" w14:textId="77777777" w:rsidTr="009E156F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164EA8" w14:paraId="52CDBBD3" w14:textId="77777777" w:rsidTr="009E156F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7D196893" w14:textId="77777777" w:rsidR="00164EA8" w:rsidRDefault="00164EA8" w:rsidP="009E156F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kršitev Zakona o varstvu javnega reda in miru po enotah</w:t>
                        </w:r>
                      </w:p>
                    </w:tc>
                  </w:tr>
                </w:tbl>
                <w:p w14:paraId="39AB6133" w14:textId="77777777" w:rsidR="00164EA8" w:rsidRDefault="00164EA8" w:rsidP="009E156F">
                  <w:pPr>
                    <w:spacing w:after="0" w:line="240" w:lineRule="auto"/>
                  </w:pPr>
                </w:p>
              </w:tc>
            </w:tr>
            <w:tr w:rsidR="00164EA8" w14:paraId="65BCABA5" w14:textId="77777777" w:rsidTr="009E156F">
              <w:trPr>
                <w:trHeight w:val="3129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46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</w:tblGrid>
                  <w:tr w:rsidR="00164EA8" w14:paraId="7DE3B370" w14:textId="77777777" w:rsidTr="009E156F">
                    <w:trPr>
                      <w:trHeight w:val="182"/>
                    </w:trPr>
                    <w:tc>
                      <w:tcPr>
                        <w:tcW w:w="255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B815FD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Enota, ki je kršitev obravnavala</w:t>
                        </w:r>
                      </w:p>
                    </w:tc>
                    <w:tc>
                      <w:tcPr>
                        <w:tcW w:w="765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30601A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</w:t>
                        </w:r>
                      </w:p>
                    </w:tc>
                  </w:tr>
                  <w:tr w:rsidR="00164EA8" w14:paraId="4B896400" w14:textId="77777777" w:rsidTr="00217432">
                    <w:trPr>
                      <w:trHeight w:val="182"/>
                    </w:trPr>
                    <w:tc>
                      <w:tcPr>
                        <w:tcW w:w="255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67C268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99C6DA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6E8671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287072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6EA59E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D4A74B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22BCB0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ADA0F9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056605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27A782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51E9F6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164EA8" w14:paraId="0B157959" w14:textId="77777777" w:rsidTr="0021743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CE218C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EVSP PU MS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E9F7F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DB6FC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5B7749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FC177E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1E0CC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DDC7A7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41077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C84A1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CFBA8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33F39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</w:tr>
                  <w:tr w:rsidR="00164EA8" w14:paraId="6AC8639A" w14:textId="77777777" w:rsidTr="0021743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DCFE5C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Petišovci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16DDA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41F50E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630C6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E0927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604D3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7E9989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D4E7E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D229B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9646C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2684FC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</w:tr>
                  <w:tr w:rsidR="00164EA8" w14:paraId="26D459B9" w14:textId="77777777" w:rsidTr="0021743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A203A8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Gornja Radgona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730F7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25DE84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D6391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59A1C4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9FB7B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56D2D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E2B41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24464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A8DCC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2B512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125</w:t>
                        </w:r>
                      </w:p>
                    </w:tc>
                  </w:tr>
                  <w:tr w:rsidR="00164EA8" w14:paraId="741AC254" w14:textId="77777777" w:rsidTr="0021743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82D5EA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Gornji Petrovci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554554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5180C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C552C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04FD3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7258D4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C6ABE9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BDDCE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CFE919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2E4ED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93FB42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108</w:t>
                        </w:r>
                      </w:p>
                    </w:tc>
                  </w:tr>
                  <w:tr w:rsidR="00164EA8" w14:paraId="32A5B5F5" w14:textId="77777777" w:rsidTr="0021743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9E08ED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Lendava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C9420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F7609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41240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0ECEBE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1E3872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685D0F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C6D4A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D8DA1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3392E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96722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202</w:t>
                        </w:r>
                      </w:p>
                    </w:tc>
                  </w:tr>
                  <w:tr w:rsidR="00164EA8" w14:paraId="2E451D04" w14:textId="77777777" w:rsidTr="0021743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423A9E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Ljutomer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CF853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370D5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087609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A51B8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1DBEDF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3026A9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47FD5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CE7AD9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4BAFE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A8C97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125</w:t>
                        </w:r>
                      </w:p>
                    </w:tc>
                  </w:tr>
                  <w:tr w:rsidR="00164EA8" w14:paraId="15C0E8F8" w14:textId="77777777" w:rsidTr="0021743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76ECEF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Murska Sobota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6C556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16372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4F877F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0DFE5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E3E69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1105A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13459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609A5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0E3DE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6953CE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519</w:t>
                        </w:r>
                      </w:p>
                    </w:tc>
                  </w:tr>
                  <w:tr w:rsidR="00164EA8" w14:paraId="0342A852" w14:textId="77777777" w:rsidTr="0021743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B6317C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PPIU PU Murska Sobota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952F2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3E9B2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D1D7B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4C7C9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539A4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53245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A6B39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447D5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89A2D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38CDF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164EA8" w14:paraId="25AEC813" w14:textId="77777777" w:rsidTr="0021743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40039E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Murska Sobota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D79639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AAE0A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7A09C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D5719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74132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0EF8A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66482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EAFB6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BC56B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57ADAF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</w:tr>
                  <w:tr w:rsidR="00164EA8" w14:paraId="0FEA7AB0" w14:textId="77777777" w:rsidTr="0021743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3E4EE7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65D122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1.571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14B754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1.360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C9F14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1.472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39E984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1.240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C033B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1.287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8BAC6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1.292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61872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1.143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8A51D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1.208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73405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1.320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77EDC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1.091</w:t>
                        </w:r>
                      </w:p>
                    </w:tc>
                  </w:tr>
                </w:tbl>
                <w:p w14:paraId="317161AB" w14:textId="77777777" w:rsidR="00164EA8" w:rsidRDefault="00164EA8" w:rsidP="009E156F">
                  <w:pPr>
                    <w:spacing w:after="0" w:line="240" w:lineRule="auto"/>
                  </w:pPr>
                </w:p>
              </w:tc>
            </w:tr>
            <w:tr w:rsidR="00164EA8" w14:paraId="1DE39ED1" w14:textId="77777777" w:rsidTr="009E156F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164EA8" w14:paraId="4E155C88" w14:textId="77777777" w:rsidTr="009E156F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211C092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248BAFCA" w14:textId="77777777" w:rsidR="00164EA8" w:rsidRDefault="00164EA8" w:rsidP="009E156F">
                  <w:pPr>
                    <w:spacing w:after="0" w:line="240" w:lineRule="auto"/>
                  </w:pPr>
                </w:p>
              </w:tc>
            </w:tr>
            <w:tr w:rsidR="00164EA8" w14:paraId="2AD3D9BD" w14:textId="77777777" w:rsidTr="009E156F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164EA8" w14:paraId="6C796EF2" w14:textId="77777777" w:rsidTr="009E156F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405087E0" w14:textId="77777777" w:rsidR="00164EA8" w:rsidRDefault="00164EA8" w:rsidP="009E156F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kršitev drugih predpisov o javnem redu po enotah</w:t>
                        </w:r>
                      </w:p>
                    </w:tc>
                  </w:tr>
                </w:tbl>
                <w:p w14:paraId="09A21A33" w14:textId="77777777" w:rsidR="00164EA8" w:rsidRDefault="00164EA8" w:rsidP="009E156F">
                  <w:pPr>
                    <w:spacing w:after="0" w:line="240" w:lineRule="auto"/>
                  </w:pPr>
                </w:p>
              </w:tc>
            </w:tr>
            <w:tr w:rsidR="00164EA8" w14:paraId="0DB7B714" w14:textId="77777777" w:rsidTr="009E156F">
              <w:trPr>
                <w:trHeight w:val="3651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46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</w:tblGrid>
                  <w:tr w:rsidR="00164EA8" w14:paraId="618DC033" w14:textId="77777777" w:rsidTr="009E156F">
                    <w:trPr>
                      <w:trHeight w:val="182"/>
                    </w:trPr>
                    <w:tc>
                      <w:tcPr>
                        <w:tcW w:w="255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54FEE1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Enota, ki je kršitev obravnavala</w:t>
                        </w:r>
                      </w:p>
                    </w:tc>
                    <w:tc>
                      <w:tcPr>
                        <w:tcW w:w="765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C2C1B4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</w:t>
                        </w:r>
                      </w:p>
                    </w:tc>
                  </w:tr>
                  <w:tr w:rsidR="00164EA8" w14:paraId="4F65A6C9" w14:textId="77777777" w:rsidTr="00217432">
                    <w:trPr>
                      <w:trHeight w:val="182"/>
                    </w:trPr>
                    <w:tc>
                      <w:tcPr>
                        <w:tcW w:w="255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134C02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579648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2D32C8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01E869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3E0877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D7B50B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492B7B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15E846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7C900F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AF65FE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E8933F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164EA8" w14:paraId="3C10699D" w14:textId="77777777" w:rsidTr="0021743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BC5121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EVSP PU MS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8105E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CB46A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6169AE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1FEDD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F4ECD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2F88E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A36BE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6FEF1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33FB3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39D0E9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84</w:t>
                        </w:r>
                      </w:p>
                    </w:tc>
                  </w:tr>
                  <w:tr w:rsidR="00164EA8" w14:paraId="50C89DF4" w14:textId="77777777" w:rsidTr="0021743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B0863F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Petišovci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1B136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C41B3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546A2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78AF29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E487D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3C3C0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D82C1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1F593F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AFB44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A310CE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</w:tr>
                  <w:tr w:rsidR="00164EA8" w14:paraId="75406305" w14:textId="77777777" w:rsidTr="0021743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6081DE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Gornja Radgona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62EE8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657274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E4BBEF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0AA85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E9471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58C7E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FA73A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340CCF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DC490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EB4844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</w:t>
                        </w:r>
                      </w:p>
                    </w:tc>
                  </w:tr>
                  <w:tr w:rsidR="00164EA8" w14:paraId="2174310A" w14:textId="77777777" w:rsidTr="0021743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239CA5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Gornji Petrovci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3D3A1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EA3729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52D95E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69AAD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CBBCB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13BBAE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13DE12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3B4CE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02173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41054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</w:tr>
                  <w:tr w:rsidR="00164EA8" w14:paraId="2C72AFCA" w14:textId="77777777" w:rsidTr="0021743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8A019C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Lendava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6C8142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A794A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FF6BB4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D3B91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70575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D2552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18AE4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E1B03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329F4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142F99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221</w:t>
                        </w:r>
                      </w:p>
                    </w:tc>
                  </w:tr>
                  <w:tr w:rsidR="00164EA8" w14:paraId="2E718861" w14:textId="77777777" w:rsidTr="0021743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CE9C7E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Ljutomer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566BE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759C5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FB63F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37A51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C56EC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386339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4356C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63E3CE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2750C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53585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</w:t>
                        </w:r>
                      </w:p>
                    </w:tc>
                  </w:tr>
                  <w:tr w:rsidR="00164EA8" w14:paraId="0ABD6277" w14:textId="77777777" w:rsidTr="0021743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89CB9A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Murska Sobota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54AF0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CBA8CF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18046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6E099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737AD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3D5E4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56BC8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8AA49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D8F4C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33011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188</w:t>
                        </w:r>
                      </w:p>
                    </w:tc>
                  </w:tr>
                  <w:tr w:rsidR="00164EA8" w14:paraId="2D087D3A" w14:textId="77777777" w:rsidTr="0021743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772EEC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PPIU PU Murska Sobota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4FD65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DEDA2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64623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17989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469C52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E7D51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E6FBB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53A14E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5FF08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9C021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</w:tr>
                  <w:tr w:rsidR="00164EA8" w14:paraId="27B9E54E" w14:textId="77777777" w:rsidTr="0021743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B8EA3F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Murska Sobota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FF340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7AB7E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EE9CFF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09A85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8B28C9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A85612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FAF37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59F61E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439BF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C4108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</w:tr>
                  <w:tr w:rsidR="00164EA8" w14:paraId="43DEEB0C" w14:textId="77777777" w:rsidTr="0021743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9E9CE8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SKP MS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F63344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19A06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2A799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86585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F8B37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09A13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7B863C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D9AD4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D92B7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65A104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</w:tr>
                  <w:tr w:rsidR="00164EA8" w14:paraId="36198E06" w14:textId="77777777" w:rsidTr="0021743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EC07F8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Služba direktorja PU Murska Sobota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FAA26A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3596E0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E9C51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3B32F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1FF324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BFA72F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7DA09F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87D8D8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968B3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67B863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</w:tr>
                  <w:tr w:rsidR="00164EA8" w14:paraId="2DE4AE87" w14:textId="77777777" w:rsidTr="0021743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6A50C7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A9988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660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4DD37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605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B5E38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683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E5A81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677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6EB7E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92C7B4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663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041E9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2.154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16EE7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2.109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C6E9A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744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FE7BE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732</w:t>
                        </w:r>
                      </w:p>
                    </w:tc>
                  </w:tr>
                </w:tbl>
                <w:p w14:paraId="390847D0" w14:textId="77777777" w:rsidR="00164EA8" w:rsidRDefault="00164EA8" w:rsidP="009E156F">
                  <w:pPr>
                    <w:spacing w:after="0" w:line="240" w:lineRule="auto"/>
                  </w:pPr>
                </w:p>
              </w:tc>
            </w:tr>
          </w:tbl>
          <w:p w14:paraId="5BF73CCD" w14:textId="77777777" w:rsidR="00164EA8" w:rsidRDefault="00164EA8" w:rsidP="009E156F">
            <w:pPr>
              <w:spacing w:after="0" w:line="240" w:lineRule="auto"/>
            </w:pPr>
          </w:p>
        </w:tc>
      </w:tr>
    </w:tbl>
    <w:p w14:paraId="73B7E113" w14:textId="77777777" w:rsidR="00164EA8" w:rsidRDefault="00164EA8" w:rsidP="00164EA8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164EA8" w14:paraId="6B90F439" w14:textId="77777777" w:rsidTr="009E156F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2"/>
              <w:gridCol w:w="8520"/>
              <w:gridCol w:w="842"/>
            </w:tblGrid>
            <w:tr w:rsidR="00164EA8" w14:paraId="5A360FA1" w14:textId="77777777" w:rsidTr="002E2E25">
              <w:trPr>
                <w:trHeight w:val="680"/>
              </w:trPr>
              <w:tc>
                <w:tcPr>
                  <w:tcW w:w="10204" w:type="dxa"/>
                  <w:gridSpan w:val="3"/>
                </w:tcPr>
                <w:p w14:paraId="70428911" w14:textId="77777777" w:rsidR="002E2E25" w:rsidRDefault="002E2E25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164EA8" w14:paraId="343A3E0B" w14:textId="77777777" w:rsidTr="009E156F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4391320F" w14:textId="77777777" w:rsidR="00164EA8" w:rsidRDefault="00164EA8" w:rsidP="009E156F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Spol kršiteljev predpisov o javnem redu</w:t>
                        </w:r>
                      </w:p>
                    </w:tc>
                  </w:tr>
                </w:tbl>
                <w:p w14:paraId="396B089C" w14:textId="77777777" w:rsidR="00164EA8" w:rsidRDefault="00164EA8" w:rsidP="009E156F">
                  <w:pPr>
                    <w:spacing w:after="0" w:line="240" w:lineRule="auto"/>
                  </w:pPr>
                </w:p>
              </w:tc>
            </w:tr>
            <w:tr w:rsidR="00164EA8" w14:paraId="61F52FA9" w14:textId="77777777" w:rsidTr="002E2E25">
              <w:trPr>
                <w:trHeight w:val="2834"/>
              </w:trPr>
              <w:tc>
                <w:tcPr>
                  <w:tcW w:w="842" w:type="dxa"/>
                </w:tcPr>
                <w:p w14:paraId="67026DDA" w14:textId="77777777" w:rsidR="00164EA8" w:rsidRDefault="00164EA8" w:rsidP="009E156F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2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33D2048" w14:textId="77777777" w:rsidR="00164EA8" w:rsidRDefault="00164EA8" w:rsidP="009E156F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4FAF6576" wp14:editId="16D43F41">
                        <wp:extent cx="5400000" cy="1800000"/>
                        <wp:effectExtent l="0" t="0" r="0" b="0"/>
                        <wp:docPr id="21" name="img5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g5.png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180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42" w:type="dxa"/>
                </w:tcPr>
                <w:p w14:paraId="3B0C4D10" w14:textId="77777777" w:rsidR="00164EA8" w:rsidRDefault="00164EA8" w:rsidP="009E156F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164EA8" w14:paraId="384DCBC2" w14:textId="77777777" w:rsidTr="002E2E25">
              <w:trPr>
                <w:trHeight w:val="396"/>
              </w:trPr>
              <w:tc>
                <w:tcPr>
                  <w:tcW w:w="10204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164EA8" w14:paraId="20C8B01E" w14:textId="77777777" w:rsidTr="009E156F">
                    <w:trPr>
                      <w:trHeight w:val="318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39" w:type="dxa"/>
                        </w:tcMar>
                      </w:tcPr>
                      <w:p w14:paraId="16323FDD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* Prikazana je struktura za leto, za katero se poroča.</w:t>
                        </w:r>
                      </w:p>
                    </w:tc>
                  </w:tr>
                </w:tbl>
                <w:p w14:paraId="4E193688" w14:textId="77777777" w:rsidR="00164EA8" w:rsidRDefault="00164EA8" w:rsidP="009E156F">
                  <w:pPr>
                    <w:spacing w:after="0" w:line="240" w:lineRule="auto"/>
                  </w:pPr>
                </w:p>
              </w:tc>
            </w:tr>
            <w:tr w:rsidR="00164EA8" w14:paraId="1264C797" w14:textId="77777777" w:rsidTr="002E2E25">
              <w:tc>
                <w:tcPr>
                  <w:tcW w:w="10204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0"/>
                    <w:gridCol w:w="679"/>
                    <w:gridCol w:w="680"/>
                    <w:gridCol w:w="680"/>
                    <w:gridCol w:w="680"/>
                    <w:gridCol w:w="680"/>
                    <w:gridCol w:w="680"/>
                    <w:gridCol w:w="680"/>
                    <w:gridCol w:w="679"/>
                    <w:gridCol w:w="679"/>
                    <w:gridCol w:w="679"/>
                  </w:tblGrid>
                  <w:tr w:rsidR="00164EA8" w14:paraId="72B04D54" w14:textId="77777777" w:rsidTr="009E156F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8EAED7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Spol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D62E05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oseb</w:t>
                        </w:r>
                      </w:p>
                    </w:tc>
                  </w:tr>
                  <w:tr w:rsidR="00164EA8" w14:paraId="3B3ECFDF" w14:textId="77777777" w:rsidTr="00217432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9395B6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E34D3E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17338A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21242D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75B3AD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7AF22E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A98BC6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642C8F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0E26B7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F0203B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116AE6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164EA8" w14:paraId="63EA0F15" w14:textId="77777777" w:rsidTr="0021743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B98170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Moški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A7A75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CA8B3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4ABC8E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3060D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FFD5FF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C172D4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5EE4A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7729B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8766A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792E1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713</w:t>
                        </w:r>
                      </w:p>
                    </w:tc>
                  </w:tr>
                  <w:tr w:rsidR="00164EA8" w14:paraId="7C12F760" w14:textId="77777777" w:rsidTr="0021743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517398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Ženski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CC555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F2397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92EAF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4DA94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63D99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9E622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290B4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A3503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49B74F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0A1D4E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169</w:t>
                        </w:r>
                      </w:p>
                    </w:tc>
                  </w:tr>
                  <w:tr w:rsidR="00164EA8" w14:paraId="4BA3031B" w14:textId="77777777" w:rsidTr="0021743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A906FF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Neznan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7E6A62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C4144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4AF07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F7C4B2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41B4CF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C2425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78C979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D5D8B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E788F9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7E7D8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</w:tr>
                  <w:tr w:rsidR="00164EA8" w14:paraId="33970116" w14:textId="77777777" w:rsidTr="0021743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BAF2E8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058EC9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1.218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43B36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1.131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47207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1.083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B5FE6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1.084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ED889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1.100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9DD42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1.036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E0F16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1.239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9AB5D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3EFD34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8496B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889</w:t>
                        </w:r>
                      </w:p>
                    </w:tc>
                  </w:tr>
                </w:tbl>
                <w:p w14:paraId="43118695" w14:textId="77777777" w:rsidR="00164EA8" w:rsidRDefault="00164EA8" w:rsidP="009E156F">
                  <w:pPr>
                    <w:spacing w:after="0" w:line="240" w:lineRule="auto"/>
                  </w:pPr>
                </w:p>
              </w:tc>
            </w:tr>
            <w:tr w:rsidR="00164EA8" w14:paraId="6947D7CC" w14:textId="77777777" w:rsidTr="002E2E25">
              <w:trPr>
                <w:trHeight w:val="283"/>
              </w:trPr>
              <w:tc>
                <w:tcPr>
                  <w:tcW w:w="10204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164EA8" w14:paraId="08A2D856" w14:textId="77777777" w:rsidTr="009E156F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F49ADF1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6A52104A" w14:textId="77777777" w:rsidR="00164EA8" w:rsidRDefault="00164EA8" w:rsidP="009E156F">
                  <w:pPr>
                    <w:spacing w:after="0" w:line="240" w:lineRule="auto"/>
                  </w:pPr>
                </w:p>
              </w:tc>
            </w:tr>
            <w:tr w:rsidR="00164EA8" w14:paraId="1817BB89" w14:textId="77777777" w:rsidTr="002E2E25">
              <w:trPr>
                <w:trHeight w:val="680"/>
              </w:trPr>
              <w:tc>
                <w:tcPr>
                  <w:tcW w:w="10204" w:type="dxa"/>
                  <w:gridSpan w:val="3"/>
                </w:tcPr>
                <w:p w14:paraId="042EA30D" w14:textId="77777777" w:rsidR="00116D80" w:rsidRDefault="00116D80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164EA8" w14:paraId="6F7005AA" w14:textId="77777777" w:rsidTr="009E156F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0C31D975" w14:textId="77777777" w:rsidR="00164EA8" w:rsidRDefault="00164EA8" w:rsidP="009E156F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Starost kršiteljev predpisov o javnem redu</w:t>
                        </w:r>
                      </w:p>
                    </w:tc>
                  </w:tr>
                </w:tbl>
                <w:p w14:paraId="37963262" w14:textId="77777777" w:rsidR="00164EA8" w:rsidRDefault="00164EA8" w:rsidP="009E156F">
                  <w:pPr>
                    <w:spacing w:after="0" w:line="240" w:lineRule="auto"/>
                  </w:pPr>
                </w:p>
              </w:tc>
            </w:tr>
            <w:tr w:rsidR="00164EA8" w14:paraId="5F5B20CD" w14:textId="77777777" w:rsidTr="002E2E25">
              <w:trPr>
                <w:trHeight w:val="2834"/>
              </w:trPr>
              <w:tc>
                <w:tcPr>
                  <w:tcW w:w="842" w:type="dxa"/>
                </w:tcPr>
                <w:p w14:paraId="618239C1" w14:textId="77777777" w:rsidR="00164EA8" w:rsidRDefault="00164EA8" w:rsidP="009E156F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2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BEE89C9" w14:textId="77777777" w:rsidR="00164EA8" w:rsidRDefault="00164EA8" w:rsidP="009E156F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678B5CDB" wp14:editId="687618E5">
                        <wp:extent cx="5400000" cy="1800000"/>
                        <wp:effectExtent l="0" t="0" r="0" b="0"/>
                        <wp:docPr id="23" name="img6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g6.png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180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42" w:type="dxa"/>
                </w:tcPr>
                <w:p w14:paraId="6928DAB4" w14:textId="77777777" w:rsidR="00164EA8" w:rsidRDefault="00164EA8" w:rsidP="009E156F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164EA8" w14:paraId="6CD3E8A7" w14:textId="77777777" w:rsidTr="002E2E25">
              <w:trPr>
                <w:trHeight w:val="396"/>
              </w:trPr>
              <w:tc>
                <w:tcPr>
                  <w:tcW w:w="10204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164EA8" w14:paraId="7A656EF5" w14:textId="77777777" w:rsidTr="009E156F">
                    <w:trPr>
                      <w:trHeight w:val="318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39" w:type="dxa"/>
                        </w:tcMar>
                      </w:tcPr>
                      <w:p w14:paraId="46064A83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* Prikazana je struktura za leto, za katero se poroča.</w:t>
                        </w:r>
                      </w:p>
                    </w:tc>
                  </w:tr>
                </w:tbl>
                <w:p w14:paraId="205EB85F" w14:textId="77777777" w:rsidR="00164EA8" w:rsidRDefault="00164EA8" w:rsidP="009E156F">
                  <w:pPr>
                    <w:spacing w:after="0" w:line="240" w:lineRule="auto"/>
                  </w:pPr>
                </w:p>
              </w:tc>
            </w:tr>
            <w:tr w:rsidR="00164EA8" w14:paraId="1A14B192" w14:textId="77777777" w:rsidTr="002E2E25">
              <w:tc>
                <w:tcPr>
                  <w:tcW w:w="10204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3"/>
                    <w:gridCol w:w="680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164EA8" w14:paraId="3A1323B1" w14:textId="77777777" w:rsidTr="009E156F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914E33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Starost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71B400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oseb</w:t>
                        </w:r>
                      </w:p>
                    </w:tc>
                  </w:tr>
                  <w:tr w:rsidR="00164EA8" w14:paraId="0713F75F" w14:textId="77777777" w:rsidTr="00217432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4CFFEA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0279D8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09120A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05B073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4EE2B4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5BCC57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BADAE2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6BC933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126CBC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E265E0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6B43C7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164EA8" w14:paraId="06A7D6B4" w14:textId="77777777" w:rsidTr="0021743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05B554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14-17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0A2BB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3CAB6E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89768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94CB2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431E5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EEE04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1E7E8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E9A5A4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8443D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2A8E7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</w:tr>
                  <w:tr w:rsidR="00164EA8" w14:paraId="64509B07" w14:textId="77777777" w:rsidTr="0021743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E473B5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18-24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37C91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292A4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47B9D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B2257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54C39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DF4A0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27927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29866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156A8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A5238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</w:t>
                        </w:r>
                      </w:p>
                    </w:tc>
                  </w:tr>
                  <w:tr w:rsidR="00164EA8" w14:paraId="13ADE1DB" w14:textId="77777777" w:rsidTr="0021743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584319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25-34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12CA9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F382D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EE2B9F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0C463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EF2C9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8F3B14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DA695F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094C22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BAA06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A8400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180</w:t>
                        </w:r>
                      </w:p>
                    </w:tc>
                  </w:tr>
                  <w:tr w:rsidR="00164EA8" w14:paraId="6D722C19" w14:textId="77777777" w:rsidTr="0021743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BE4BB4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35-44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6AF44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2966D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5AF81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EC1D7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331DE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0FA95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E0812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C80D2F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AEB79E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C6DF52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218</w:t>
                        </w:r>
                      </w:p>
                    </w:tc>
                  </w:tr>
                  <w:tr w:rsidR="00164EA8" w14:paraId="090A5EE7" w14:textId="77777777" w:rsidTr="0021743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12A22F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45-54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E4BC8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20ECD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29F84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257F6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9639B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30DA8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3B431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8A3E2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7EFB64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7EFF0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180</w:t>
                        </w:r>
                      </w:p>
                    </w:tc>
                  </w:tr>
                  <w:tr w:rsidR="00164EA8" w14:paraId="59A9200C" w14:textId="77777777" w:rsidTr="0021743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E76F99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55-64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B13CD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76D7B2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3DA33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ABC09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071BA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BC5FC9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B3698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E343C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AC1D94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F7B36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95</w:t>
                        </w:r>
                      </w:p>
                    </w:tc>
                  </w:tr>
                  <w:tr w:rsidR="00164EA8" w14:paraId="64725DB4" w14:textId="77777777" w:rsidTr="0021743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3F52B6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Nad 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54EE9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5265A9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12C47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07A1F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DD0B99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12AD0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847AC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65DAB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8546F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008EC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</w:t>
                        </w:r>
                      </w:p>
                    </w:tc>
                  </w:tr>
                  <w:tr w:rsidR="00164EA8" w14:paraId="4805B556" w14:textId="77777777" w:rsidTr="0021743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81B46F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Neznana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F3CB5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CC60E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AD923F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D0540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35566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40ABF9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12414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5F281F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92F33E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8A846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</w:tr>
                  <w:tr w:rsidR="00164EA8" w14:paraId="50D6271A" w14:textId="77777777" w:rsidTr="0021743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0A893F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400A09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1.218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CDAE12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1.131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9BC83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1.083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5D0AD4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1.084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750B82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1.100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473F5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1.036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54B40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1.239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8C12B2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B6090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85F35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889</w:t>
                        </w:r>
                      </w:p>
                    </w:tc>
                  </w:tr>
                </w:tbl>
                <w:p w14:paraId="42A6F513" w14:textId="77777777" w:rsidR="00164EA8" w:rsidRDefault="00164EA8" w:rsidP="009E156F">
                  <w:pPr>
                    <w:spacing w:after="0" w:line="240" w:lineRule="auto"/>
                  </w:pPr>
                </w:p>
              </w:tc>
            </w:tr>
          </w:tbl>
          <w:p w14:paraId="26ECF573" w14:textId="77777777" w:rsidR="00164EA8" w:rsidRDefault="00164EA8" w:rsidP="009E156F">
            <w:pPr>
              <w:spacing w:after="0" w:line="240" w:lineRule="auto"/>
            </w:pPr>
          </w:p>
        </w:tc>
      </w:tr>
    </w:tbl>
    <w:p w14:paraId="32F6186F" w14:textId="77777777" w:rsidR="00164EA8" w:rsidRDefault="00164EA8" w:rsidP="00164EA8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164EA8" w14:paraId="7823B4A2" w14:textId="77777777" w:rsidTr="009E156F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2"/>
              <w:gridCol w:w="8520"/>
              <w:gridCol w:w="842"/>
            </w:tblGrid>
            <w:tr w:rsidR="00164EA8" w14:paraId="30A04780" w14:textId="77777777" w:rsidTr="009E156F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164EA8" w14:paraId="6C172F7C" w14:textId="77777777" w:rsidTr="009E156F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6141931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50859B36" w14:textId="77777777" w:rsidR="00164EA8" w:rsidRDefault="00164EA8" w:rsidP="009E156F">
                  <w:pPr>
                    <w:spacing w:after="0" w:line="240" w:lineRule="auto"/>
                  </w:pPr>
                </w:p>
              </w:tc>
            </w:tr>
            <w:tr w:rsidR="00164EA8" w14:paraId="7D4715E6" w14:textId="77777777" w:rsidTr="009E156F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164EA8" w14:paraId="31636B76" w14:textId="77777777" w:rsidTr="009E156F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0FE3CE06" w14:textId="77777777" w:rsidR="00164EA8" w:rsidRDefault="00164EA8" w:rsidP="009E156F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Državljanstvo kršiteljev predpisov o javnem redu</w:t>
                        </w:r>
                      </w:p>
                    </w:tc>
                  </w:tr>
                </w:tbl>
                <w:p w14:paraId="4E1E58F2" w14:textId="77777777" w:rsidR="00164EA8" w:rsidRDefault="00164EA8" w:rsidP="009E156F">
                  <w:pPr>
                    <w:spacing w:after="0" w:line="240" w:lineRule="auto"/>
                  </w:pPr>
                </w:p>
              </w:tc>
            </w:tr>
            <w:tr w:rsidR="00164EA8" w14:paraId="3EFF6701" w14:textId="77777777" w:rsidTr="009E156F">
              <w:trPr>
                <w:trHeight w:val="2834"/>
              </w:trPr>
              <w:tc>
                <w:tcPr>
                  <w:tcW w:w="850" w:type="dxa"/>
                </w:tcPr>
                <w:p w14:paraId="2B201E87" w14:textId="77777777" w:rsidR="00164EA8" w:rsidRDefault="00164EA8" w:rsidP="009E156F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A3FF232" w14:textId="77777777" w:rsidR="00164EA8" w:rsidRDefault="00164EA8" w:rsidP="009E156F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2FF73E65" wp14:editId="3B21733F">
                        <wp:extent cx="5400000" cy="1800000"/>
                        <wp:effectExtent l="0" t="0" r="0" b="0"/>
                        <wp:docPr id="25" name="img7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img7.png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180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523B10C6" w14:textId="77777777" w:rsidR="00164EA8" w:rsidRDefault="00164EA8" w:rsidP="009E156F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164EA8" w14:paraId="51ED1666" w14:textId="77777777" w:rsidTr="009E156F">
              <w:trPr>
                <w:trHeight w:val="396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164EA8" w14:paraId="38DF7867" w14:textId="77777777" w:rsidTr="009E156F">
                    <w:trPr>
                      <w:trHeight w:val="318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39" w:type="dxa"/>
                        </w:tcMar>
                      </w:tcPr>
                      <w:p w14:paraId="671F5A7E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* Prikazana je struktura za leto, za katero se poroča.</w:t>
                        </w:r>
                      </w:p>
                    </w:tc>
                  </w:tr>
                </w:tbl>
                <w:p w14:paraId="701ADF15" w14:textId="77777777" w:rsidR="00164EA8" w:rsidRDefault="00164EA8" w:rsidP="009E156F">
                  <w:pPr>
                    <w:spacing w:after="0" w:line="240" w:lineRule="auto"/>
                  </w:pPr>
                </w:p>
              </w:tc>
            </w:tr>
            <w:tr w:rsidR="00164EA8" w14:paraId="49512293" w14:textId="77777777" w:rsidTr="009E156F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3"/>
                    <w:gridCol w:w="680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164EA8" w14:paraId="1E35C7C6" w14:textId="77777777" w:rsidTr="009E156F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8124F1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Državljanstvo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72FBE1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oseb</w:t>
                        </w:r>
                      </w:p>
                    </w:tc>
                  </w:tr>
                  <w:tr w:rsidR="00164EA8" w14:paraId="04430E26" w14:textId="77777777" w:rsidTr="00217432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3DB307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09BA95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47B1F5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82D6F4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7D0509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372586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A77E3E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A2CE0A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C73457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2FDE3A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6D0AC6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164EA8" w14:paraId="5BB4D3BA" w14:textId="77777777" w:rsidTr="0021743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826E78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Slovensko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D4C0F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FAC519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68517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0AD032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E1F95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26425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CABF24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13BE3E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76153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1967EE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727</w:t>
                        </w:r>
                      </w:p>
                    </w:tc>
                  </w:tr>
                  <w:tr w:rsidR="00164EA8" w14:paraId="10C98754" w14:textId="77777777" w:rsidTr="0021743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2B5E3D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CB119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6DC57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3E0FC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EFDDB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19BDE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97FE0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F8E64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A5F65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E7962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786BB9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129</w:t>
                        </w:r>
                      </w:p>
                    </w:tc>
                  </w:tr>
                  <w:tr w:rsidR="00164EA8" w14:paraId="6131D2B8" w14:textId="77777777" w:rsidTr="0021743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596361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Tretjih držav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464D1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09395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E87B7E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D66AE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D05A3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20D2B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40397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E9E159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76FFF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470259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</w:tr>
                  <w:tr w:rsidR="00164EA8" w14:paraId="28D29AE2" w14:textId="77777777" w:rsidTr="0021743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6DB422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Neznano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A46DA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0F1EFE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24DE1F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6A420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73B645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2469F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019D4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FB1B8F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5D1F5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87C66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164EA8" w14:paraId="7FD0EDF5" w14:textId="77777777" w:rsidTr="0021743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8C9E8D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AB67E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1.218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BD08B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1.131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04367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1.083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AB235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1.084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788B5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1.100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86594E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1.036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1CD0D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1.239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858BB9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4DFF1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3FE8C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889</w:t>
                        </w:r>
                      </w:p>
                    </w:tc>
                  </w:tr>
                </w:tbl>
                <w:p w14:paraId="0D45C988" w14:textId="77777777" w:rsidR="00164EA8" w:rsidRDefault="00164EA8" w:rsidP="009E156F">
                  <w:pPr>
                    <w:spacing w:after="0" w:line="240" w:lineRule="auto"/>
                  </w:pPr>
                </w:p>
              </w:tc>
            </w:tr>
          </w:tbl>
          <w:p w14:paraId="48A835C5" w14:textId="77777777" w:rsidR="00164EA8" w:rsidRDefault="00164EA8" w:rsidP="009E156F">
            <w:pPr>
              <w:spacing w:after="0" w:line="240" w:lineRule="auto"/>
            </w:pPr>
          </w:p>
        </w:tc>
      </w:tr>
    </w:tbl>
    <w:p w14:paraId="0CD5A48A" w14:textId="77777777" w:rsidR="00164EA8" w:rsidRDefault="00164EA8" w:rsidP="00164EA8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164EA8" w14:paraId="0AB425C5" w14:textId="77777777" w:rsidTr="009E156F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164EA8" w14:paraId="14653462" w14:textId="77777777" w:rsidTr="009E156F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B15F501" w14:textId="77777777" w:rsidR="00164EA8" w:rsidRDefault="00164EA8" w:rsidP="009E156F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09974163" w14:textId="77777777" w:rsidR="00164EA8" w:rsidRDefault="00164EA8" w:rsidP="009E156F">
            <w:pPr>
              <w:spacing w:after="0" w:line="240" w:lineRule="auto"/>
            </w:pPr>
          </w:p>
        </w:tc>
      </w:tr>
      <w:tr w:rsidR="00164EA8" w14:paraId="459C5A35" w14:textId="77777777" w:rsidTr="009E156F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21"/>
              <w:gridCol w:w="283"/>
            </w:tblGrid>
            <w:tr w:rsidR="00164EA8" w14:paraId="3BD795A2" w14:textId="77777777" w:rsidTr="009E156F">
              <w:trPr>
                <w:trHeight w:val="680"/>
              </w:trPr>
              <w:tc>
                <w:tcPr>
                  <w:tcW w:w="9921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164EA8" w14:paraId="407D6F95" w14:textId="77777777" w:rsidTr="009E156F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3C19AFE3" w14:textId="77777777" w:rsidR="00164EA8" w:rsidRDefault="00164EA8" w:rsidP="009E156F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kršitev Zakona o varstvu javnega reda in miru</w:t>
                        </w:r>
                      </w:p>
                    </w:tc>
                  </w:tr>
                </w:tbl>
                <w:p w14:paraId="272E71FC" w14:textId="77777777" w:rsidR="00164EA8" w:rsidRDefault="00164EA8" w:rsidP="009E156F">
                  <w:pPr>
                    <w:spacing w:after="0" w:line="240" w:lineRule="auto"/>
                  </w:pPr>
                </w:p>
              </w:tc>
            </w:tr>
            <w:tr w:rsidR="00164EA8" w14:paraId="1F6A7CCF" w14:textId="77777777" w:rsidTr="009E156F">
              <w:tc>
                <w:tcPr>
                  <w:tcW w:w="9921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63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</w:tblGrid>
                  <w:tr w:rsidR="00164EA8" w14:paraId="00871F5F" w14:textId="77777777" w:rsidTr="009E156F">
                    <w:trPr>
                      <w:trHeight w:val="182"/>
                    </w:trPr>
                    <w:tc>
                      <w:tcPr>
                        <w:tcW w:w="2267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942D75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A0D7E4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</w:t>
                        </w:r>
                      </w:p>
                    </w:tc>
                  </w:tr>
                  <w:tr w:rsidR="00164EA8" w14:paraId="6F8DF67D" w14:textId="77777777" w:rsidTr="00217432">
                    <w:trPr>
                      <w:trHeight w:val="182"/>
                    </w:trPr>
                    <w:tc>
                      <w:tcPr>
                        <w:tcW w:w="2267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CB354F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C90193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4E3C97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77650B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6C17F5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DFFE5A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2D8F33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DB5C76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76F8E7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378E30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5679DD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164EA8" w14:paraId="2BFECD7C" w14:textId="77777777" w:rsidTr="0021743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360622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Izzivanje ali spodbujanje k pretepu [6/1 ZJRM-1]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960F69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D9E67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6A58D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DEF73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BEBAE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159D3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3D2AA4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997904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C48B7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25FA4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435</w:t>
                        </w:r>
                      </w:p>
                    </w:tc>
                  </w:tr>
                  <w:tr w:rsidR="00164EA8" w14:paraId="1A016831" w14:textId="77777777" w:rsidTr="0021743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1DCC29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Nasilje v družini [6/4 ZJRM-1 v povezavi s 6/1, 6/2 in 6/3 ZJRM-1]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2E30F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1A299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B9300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73AD8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D3B9C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8ADC9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3C4EE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AC2F3E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9D14E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3777F2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223</w:t>
                        </w:r>
                      </w:p>
                    </w:tc>
                  </w:tr>
                  <w:tr w:rsidR="00164EA8" w14:paraId="016A430B" w14:textId="77777777" w:rsidTr="0021743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06DB38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Udarjanje [6/2 ZJRM-1]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14CEC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4CB30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7D098E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E469A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B5CFB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EE3AC2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50DC7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25F58E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4A10E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76DF89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</w:t>
                        </w:r>
                      </w:p>
                    </w:tc>
                  </w:tr>
                  <w:tr w:rsidR="00164EA8" w14:paraId="36C7DDEF" w14:textId="77777777" w:rsidTr="0021743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9AC048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Neupoštevanje odredbe uradne osebe [22/1 ZJRM-1]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CF685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E2C34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6A1CF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E5DC9E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4D454E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68B79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58A6F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0A8D59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DD88F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DB57E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</w:t>
                        </w:r>
                      </w:p>
                    </w:tc>
                  </w:tr>
                  <w:tr w:rsidR="00164EA8" w14:paraId="4B9C1454" w14:textId="77777777" w:rsidTr="0021743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99E953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Prepiranje, vpitje ali nedostojno vedenje [7/1 ZJRM-1]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98E44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7A4A7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8691F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99899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3F504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F86A0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08A53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B7604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F4BB09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B83A2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</w:t>
                        </w:r>
                      </w:p>
                    </w:tc>
                  </w:tr>
                  <w:tr w:rsidR="00164EA8" w14:paraId="2BDC167E" w14:textId="77777777" w:rsidTr="0021743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C4C7C3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Nedostojno vedenje do uradne osebe [7/2 ZJRM-1]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30573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8F790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21FDE4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160EA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3C51F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2146E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A9BB3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7F5E9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5D3A4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92553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</w:tr>
                  <w:tr w:rsidR="00164EA8" w14:paraId="39808815" w14:textId="77777777" w:rsidTr="0021743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57AED3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Povzročanje hrupa z akustičnimi aparati [8/2 ZJRM-1]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DAA054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45A1E4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60668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4ABD9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58EA2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1CBEC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CEB5FF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28E75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40614E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E1BF9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</w:tr>
                  <w:tr w:rsidR="00164EA8" w14:paraId="38D76C81" w14:textId="77777777" w:rsidTr="0021743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F16141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Motenje nočnega miru s hrupom [8/1 ZJRM-1]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2CA30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760D2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E4001E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E53C09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3D2DDE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155639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998182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0A0B12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575B29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511D2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</w:tr>
                  <w:tr w:rsidR="00164EA8" w14:paraId="66FD0CD3" w14:textId="77777777" w:rsidTr="0021743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6A71E5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Pretepanje [6/3 ZJRM-1]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A040A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DCEDB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9804A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F77AF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346E8E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8212E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1D0A0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16992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FECC62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F3833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</w:tr>
                  <w:tr w:rsidR="00164EA8" w14:paraId="5A698DF8" w14:textId="77777777" w:rsidTr="0021743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E1EE92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Prenočevanje na javnem kraju [10 ZJRM-1]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8A0A7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BF5BC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2FD8A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963FF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21291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325E4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588EF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72194F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41DBA4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940AA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</w:tr>
                  <w:tr w:rsidR="00164EA8" w14:paraId="3636DED9" w14:textId="77777777" w:rsidTr="0021743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78531D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Vsiljivo ali žaljivo nadlegovanje z beračenjem na javnem kraju [9 ZJRM-1]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19483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F4472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5AE04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5B3C0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1B3E9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3C594E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3ADF3F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9372E4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AB6A2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14EF8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164EA8" w14:paraId="56AABE7F" w14:textId="77777777" w:rsidTr="0021743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0FF083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Vzbujanje nestrpnosti [20 ZJRM-1]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8ACEF1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31EF69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BA4C4A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0D6EC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5E9A9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5E2ADE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9F321B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52342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A6D825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BEA41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164EA8" w14:paraId="76ECF2FC" w14:textId="77777777" w:rsidTr="0021743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5AF426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Vandalizem [16 ZJRM-1]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554E7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AF099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10873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20A8F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FDFC77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CB560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B0C4A7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7520A6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723BF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72A33C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</w:tr>
                  <w:tr w:rsidR="00164EA8" w14:paraId="4F9B9AB0" w14:textId="77777777" w:rsidTr="0021743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32A49B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Druge kršitve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E1C04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9A21E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13B15F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887F8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9114BF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D58794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BF085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AFC7B2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8CEC8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5BC4D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</w:tr>
                  <w:tr w:rsidR="00164EA8" w14:paraId="41FF3248" w14:textId="77777777" w:rsidTr="0021743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8A3452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05F43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1.571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76FEA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1.360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14459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1.472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BF053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1.240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386B9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1.287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83904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1.292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432EF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1.143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6D898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1.208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41EB0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1.320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E2C729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1.091</w:t>
                        </w:r>
                      </w:p>
                    </w:tc>
                  </w:tr>
                </w:tbl>
                <w:p w14:paraId="7638CB72" w14:textId="77777777" w:rsidR="00164EA8" w:rsidRDefault="00164EA8" w:rsidP="009E156F">
                  <w:pPr>
                    <w:spacing w:after="0" w:line="240" w:lineRule="auto"/>
                  </w:pPr>
                </w:p>
              </w:tc>
              <w:tc>
                <w:tcPr>
                  <w:tcW w:w="283" w:type="dxa"/>
                </w:tcPr>
                <w:p w14:paraId="7BE1C5B4" w14:textId="77777777" w:rsidR="00164EA8" w:rsidRDefault="00164EA8" w:rsidP="009E156F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5342D2C3" w14:textId="77777777" w:rsidR="00164EA8" w:rsidRDefault="00164EA8" w:rsidP="009E156F">
            <w:pPr>
              <w:spacing w:after="0" w:line="240" w:lineRule="auto"/>
            </w:pPr>
          </w:p>
        </w:tc>
      </w:tr>
    </w:tbl>
    <w:p w14:paraId="1A3D7527" w14:textId="77777777" w:rsidR="00164EA8" w:rsidRDefault="00164EA8" w:rsidP="00164EA8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164EA8" w14:paraId="374E0648" w14:textId="77777777" w:rsidTr="009E156F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2"/>
              <w:gridCol w:w="8520"/>
              <w:gridCol w:w="842"/>
            </w:tblGrid>
            <w:tr w:rsidR="00164EA8" w14:paraId="7A42EA53" w14:textId="77777777" w:rsidTr="009E156F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164EA8" w14:paraId="7936A44E" w14:textId="77777777" w:rsidTr="009E156F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42C42119" w14:textId="77777777" w:rsidR="00164EA8" w:rsidRDefault="00164EA8" w:rsidP="009E156F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Število kršitev Zakona o varstvu javnega reda in miru [najpogostejših 5]</w:t>
                        </w:r>
                      </w:p>
                    </w:tc>
                  </w:tr>
                </w:tbl>
                <w:p w14:paraId="404A3793" w14:textId="77777777" w:rsidR="00164EA8" w:rsidRDefault="00164EA8" w:rsidP="009E156F">
                  <w:pPr>
                    <w:spacing w:after="0" w:line="240" w:lineRule="auto"/>
                  </w:pPr>
                </w:p>
              </w:tc>
            </w:tr>
            <w:tr w:rsidR="00164EA8" w14:paraId="08F4EC58" w14:textId="77777777" w:rsidTr="009E156F">
              <w:trPr>
                <w:trHeight w:val="6803"/>
              </w:trPr>
              <w:tc>
                <w:tcPr>
                  <w:tcW w:w="850" w:type="dxa"/>
                </w:tcPr>
                <w:p w14:paraId="74246FE1" w14:textId="77777777" w:rsidR="00164EA8" w:rsidRDefault="00164EA8" w:rsidP="009E156F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4E50326" w14:textId="77777777" w:rsidR="00164EA8" w:rsidRDefault="00164EA8" w:rsidP="009E156F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0D4F0777" wp14:editId="2BDE0FF6">
                        <wp:extent cx="5400000" cy="4320000"/>
                        <wp:effectExtent l="0" t="0" r="0" b="0"/>
                        <wp:docPr id="27" name="img8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img8.png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43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50B69EBF" w14:textId="77777777" w:rsidR="00164EA8" w:rsidRDefault="00164EA8" w:rsidP="009E156F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371B8F1C" w14:textId="77777777" w:rsidR="00164EA8" w:rsidRDefault="00164EA8" w:rsidP="009E156F">
            <w:pPr>
              <w:spacing w:after="0" w:line="240" w:lineRule="auto"/>
            </w:pPr>
          </w:p>
        </w:tc>
      </w:tr>
    </w:tbl>
    <w:p w14:paraId="4753BB38" w14:textId="77777777" w:rsidR="00164EA8" w:rsidRDefault="00164EA8" w:rsidP="00164EA8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164EA8" w14:paraId="4767F219" w14:textId="77777777" w:rsidTr="009E156F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2"/>
              <w:gridCol w:w="8520"/>
              <w:gridCol w:w="842"/>
            </w:tblGrid>
            <w:tr w:rsidR="00164EA8" w14:paraId="5DA378A7" w14:textId="77777777" w:rsidTr="009E156F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164EA8" w14:paraId="6D50F253" w14:textId="77777777" w:rsidTr="009E156F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72421C9F" w14:textId="77777777" w:rsidR="00164EA8" w:rsidRDefault="00164EA8" w:rsidP="009E156F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Kraj in število kršitev Zakona o varstvu javnega reda in miru</w:t>
                        </w:r>
                      </w:p>
                    </w:tc>
                  </w:tr>
                </w:tbl>
                <w:p w14:paraId="556D5003" w14:textId="77777777" w:rsidR="00164EA8" w:rsidRDefault="00164EA8" w:rsidP="009E156F">
                  <w:pPr>
                    <w:spacing w:after="0" w:line="240" w:lineRule="auto"/>
                  </w:pPr>
                </w:p>
              </w:tc>
            </w:tr>
            <w:tr w:rsidR="00164EA8" w14:paraId="464E3588" w14:textId="77777777" w:rsidTr="009E156F">
              <w:trPr>
                <w:trHeight w:val="6803"/>
              </w:trPr>
              <w:tc>
                <w:tcPr>
                  <w:tcW w:w="850" w:type="dxa"/>
                </w:tcPr>
                <w:p w14:paraId="63587848" w14:textId="77777777" w:rsidR="00164EA8" w:rsidRDefault="00164EA8" w:rsidP="009E156F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40B4549" w14:textId="77777777" w:rsidR="00164EA8" w:rsidRDefault="00164EA8" w:rsidP="009E156F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01171EE5" wp14:editId="6F08F874">
                        <wp:extent cx="5400000" cy="4320000"/>
                        <wp:effectExtent l="0" t="0" r="0" b="0"/>
                        <wp:docPr id="29" name="img9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img9.png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43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4F6DE746" w14:textId="77777777" w:rsidR="00164EA8" w:rsidRDefault="00164EA8" w:rsidP="009E156F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164EA8" w14:paraId="7F33274C" w14:textId="77777777" w:rsidTr="009E156F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164EA8" w14:paraId="5FEC34A3" w14:textId="77777777" w:rsidTr="009E156F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16878B9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03AC2C7B" w14:textId="77777777" w:rsidR="00164EA8" w:rsidRDefault="00164EA8" w:rsidP="009E156F">
                  <w:pPr>
                    <w:spacing w:after="0" w:line="240" w:lineRule="auto"/>
                  </w:pPr>
                </w:p>
              </w:tc>
            </w:tr>
            <w:tr w:rsidR="00164EA8" w14:paraId="4BC53AE1" w14:textId="77777777" w:rsidTr="009E156F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2"/>
                    <w:gridCol w:w="680"/>
                    <w:gridCol w:w="680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164EA8" w14:paraId="1BE61324" w14:textId="77777777" w:rsidTr="009E156F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778CC9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Kraj kršitve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60F6BA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</w:t>
                        </w:r>
                      </w:p>
                    </w:tc>
                  </w:tr>
                  <w:tr w:rsidR="00164EA8" w14:paraId="297DEBB5" w14:textId="77777777" w:rsidTr="00217432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791030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6EDF8D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82DD18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68B662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29D78C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3ED8C5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0EDF45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9854DF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FCE41F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C875DD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5EA21C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164EA8" w14:paraId="6445C602" w14:textId="77777777" w:rsidTr="0021743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C848EE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Cesta, ulica, trg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A2CBE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75E112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483C3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39F6A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B8FA4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664ECE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EA2CF2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CB204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A1E789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3C3EE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303</w:t>
                        </w:r>
                      </w:p>
                    </w:tc>
                  </w:tr>
                  <w:tr w:rsidR="00164EA8" w14:paraId="25E7101F" w14:textId="77777777" w:rsidTr="0021743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CA2D5D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Stanovanje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3B458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E7A98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5F9D8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2BE73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51FD4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6E4D9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A411B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48949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79291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2B299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484</w:t>
                        </w:r>
                      </w:p>
                    </w:tc>
                  </w:tr>
                  <w:tr w:rsidR="00164EA8" w14:paraId="05A1128B" w14:textId="77777777" w:rsidTr="0021743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624AAE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Gostinski objekt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D7D1BF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9672B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BC9B2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98B62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90DC9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6B98A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CCD61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3D7DB4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0C4452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A5E72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101</w:t>
                        </w:r>
                      </w:p>
                    </w:tc>
                  </w:tr>
                  <w:tr w:rsidR="00164EA8" w14:paraId="459DB4EE" w14:textId="77777777" w:rsidTr="0021743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511665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Javni shod, prireditev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D4E78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C1E5E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9E996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70CCC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6BE00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7D62A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3F584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2B201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7B134F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A0886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</w:tr>
                  <w:tr w:rsidR="00164EA8" w14:paraId="0EA43A76" w14:textId="77777777" w:rsidTr="0021743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32DC50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 kraj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3AB85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BE9BD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6CCCA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F4558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81BF42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932F0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80EB0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C53532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96AE3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A6089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171</w:t>
                        </w:r>
                      </w:p>
                    </w:tc>
                  </w:tr>
                  <w:tr w:rsidR="00164EA8" w14:paraId="1BD217D8" w14:textId="77777777" w:rsidTr="0021743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637DC9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DD555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1.571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1FFC3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1.360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1ABAF2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1.472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8292E9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1.240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4AA294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1.287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4BC88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1.292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57D44F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1.143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788D3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1.208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CDC7B2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1.320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7306A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1.091</w:t>
                        </w:r>
                      </w:p>
                    </w:tc>
                  </w:tr>
                </w:tbl>
                <w:p w14:paraId="65E98CA3" w14:textId="77777777" w:rsidR="00164EA8" w:rsidRDefault="00164EA8" w:rsidP="009E156F">
                  <w:pPr>
                    <w:spacing w:after="0" w:line="240" w:lineRule="auto"/>
                  </w:pPr>
                </w:p>
              </w:tc>
            </w:tr>
          </w:tbl>
          <w:p w14:paraId="6870B8A1" w14:textId="77777777" w:rsidR="00164EA8" w:rsidRDefault="00164EA8" w:rsidP="009E156F">
            <w:pPr>
              <w:spacing w:after="0" w:line="240" w:lineRule="auto"/>
            </w:pPr>
          </w:p>
        </w:tc>
      </w:tr>
    </w:tbl>
    <w:p w14:paraId="79BF7B5A" w14:textId="77777777" w:rsidR="00164EA8" w:rsidRDefault="00164EA8" w:rsidP="00164EA8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164EA8" w14:paraId="757D7BE6" w14:textId="77777777" w:rsidTr="00217432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194"/>
            </w:tblGrid>
            <w:tr w:rsidR="00164EA8" w14:paraId="57AC96FE" w14:textId="77777777" w:rsidTr="009E156F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194"/>
                  </w:tblGrid>
                  <w:tr w:rsidR="00164EA8" w14:paraId="1926CD4B" w14:textId="77777777" w:rsidTr="009E156F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41EC1678" w14:textId="77777777" w:rsidR="00164EA8" w:rsidRDefault="00164EA8" w:rsidP="009E156F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Zaseženo orožje</w:t>
                        </w:r>
                      </w:p>
                    </w:tc>
                  </w:tr>
                </w:tbl>
                <w:p w14:paraId="009E659B" w14:textId="77777777" w:rsidR="00164EA8" w:rsidRDefault="00164EA8" w:rsidP="009E156F">
                  <w:pPr>
                    <w:spacing w:after="0" w:line="240" w:lineRule="auto"/>
                  </w:pPr>
                </w:p>
              </w:tc>
            </w:tr>
            <w:tr w:rsidR="00164EA8" w14:paraId="41DA9B11" w14:textId="77777777" w:rsidTr="009E156F">
              <w:trPr>
                <w:trHeight w:val="488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651"/>
                    <w:gridCol w:w="735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164EA8" w14:paraId="68884CAF" w14:textId="77777777" w:rsidTr="00217432">
                    <w:trPr>
                      <w:trHeight w:val="375"/>
                    </w:trPr>
                    <w:tc>
                      <w:tcPr>
                        <w:tcW w:w="266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296425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orožja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F3A487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Merska enota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FB94A6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829AB0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7551D7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D18158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5BD773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651F62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71CCD0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CB3C13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CC9020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C1F2B1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164EA8" w14:paraId="7BC426CB" w14:textId="77777777" w:rsidTr="0021743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F2D45A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Bomba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C9676C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917533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49ECA2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07EB26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D50B04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1455BF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2A4A32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6D106B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1BB1D0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814357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01451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164EA8" w14:paraId="0F21B4D3" w14:textId="77777777" w:rsidTr="0021743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1136CE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Deli orožja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703675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E5F42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D376B9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7E5DC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E0EC44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D4DD66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3E4CB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1237A9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EE4229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6CEAC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786E0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164EA8" w14:paraId="3F398CF5" w14:textId="77777777" w:rsidTr="0021743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22B18F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Drugo orožje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02898D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63AE7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2875E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3EF522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4EDC4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64D80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C118CE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E16583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0021CA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1D1BFF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C7E8C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164EA8" w14:paraId="0C460DDF" w14:textId="77777777" w:rsidTr="0021743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E16042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Eksploziv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3681DD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Grami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20FCD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3.943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9079C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9BBD0D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B070B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E00F64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BB480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C7AA3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DA8A4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F78E8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24791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4.603</w:t>
                        </w:r>
                      </w:p>
                    </w:tc>
                  </w:tr>
                  <w:tr w:rsidR="00164EA8" w14:paraId="1BDF1343" w14:textId="77777777" w:rsidTr="0021743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8EE56C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Hladno orožje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045007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7EF6AF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CA5EC2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A20162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1BDC5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E0402E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0B115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A5B86F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A1553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4EDF1E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D26E52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</w:tr>
                  <w:tr w:rsidR="00164EA8" w14:paraId="5E38C5FE" w14:textId="77777777" w:rsidTr="0021743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F2B227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Lovsko orožje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A96095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EAE28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007FC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32B402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308BD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718C2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1A6DDE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F58BE2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041359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672AA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DC230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164EA8" w14:paraId="389C29DF" w14:textId="77777777" w:rsidTr="0021743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108441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Lovsko strelivo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AE896D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DB164E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F383F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1AFF4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BF877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BD40D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6E4D8E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A2104F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588AB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CEEE3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959C5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147</w:t>
                        </w:r>
                      </w:p>
                    </w:tc>
                  </w:tr>
                  <w:tr w:rsidR="00164EA8" w14:paraId="2B8E51DE" w14:textId="77777777" w:rsidTr="0021743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FF2F8B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Manevrski naboji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CFD80A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9FCABB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312C4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7C1FB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D9A8B7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2A4A46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703872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323F2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ADE840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B3CFB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349D97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</w:tr>
                  <w:tr w:rsidR="00164EA8" w14:paraId="64FEEF3B" w14:textId="77777777" w:rsidTr="0021743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E78B57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Minsko eksplozivno sredstvo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D94C58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52873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1AFCA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5ACC02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515DEA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8CB725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5AD7D1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162A70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670FC3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D47618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C350C8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</w:tr>
                  <w:tr w:rsidR="00164EA8" w14:paraId="49E5A45F" w14:textId="77777777" w:rsidTr="0021743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2C9DD3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Ostro strelivo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AF7701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75228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BB561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2.572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E36DA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F3694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1AA40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14901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E7B41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F3CC7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F8A8D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72C46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1.011</w:t>
                        </w:r>
                      </w:p>
                    </w:tc>
                  </w:tr>
                  <w:tr w:rsidR="00164EA8" w14:paraId="14627A8A" w14:textId="77777777" w:rsidTr="0021743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DF9B25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Pištola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4F8A9E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85C7B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4C4632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2DD044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9BB45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616BA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6CCD8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165DE2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1C81C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AB0DCE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3D43E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164EA8" w14:paraId="6B2A1F43" w14:textId="77777777" w:rsidTr="0021743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03CB83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Plinsko orožje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A33017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78B17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3D8E54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8A13D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280B7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4C2DA4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7FD7E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898A6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8FB66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55B2EF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BE5E0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</w:tr>
                  <w:tr w:rsidR="00164EA8" w14:paraId="15D43872" w14:textId="77777777" w:rsidTr="0021743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FE3CAF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Plinsko strelivo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6ADC6B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96BC5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C4AD79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3FE09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96B37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702DE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9CF36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33324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1BAE1E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F3B24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0A3D09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</w:tr>
                  <w:tr w:rsidR="00164EA8" w14:paraId="1646DEF8" w14:textId="77777777" w:rsidTr="0021743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862D68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Puška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88A6E6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77C7A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3251EA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7D637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5D7D7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A2D84F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510A44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03BC0E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52278C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C4041F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DEE012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164EA8" w14:paraId="153A0944" w14:textId="77777777" w:rsidTr="0021743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E48E0F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Vžigalna vrvica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2AB79B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Metri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D28D33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7FB9D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093E8E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B19213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3D9720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DB979E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545EF1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CB1586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058495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BC05DF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</w:tr>
                  <w:tr w:rsidR="00164EA8" w14:paraId="6D785B3C" w14:textId="77777777" w:rsidTr="0021743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823397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Vžigalnik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022969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FB56DF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40658F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84C96F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3080CA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C99A94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3BE766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290068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017325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AB125A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EC0494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164EA8" w14:paraId="3F2C24EF" w14:textId="77777777" w:rsidTr="0021743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50F2DA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Zračno orožje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8157F4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1825C6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6DF99D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0DF052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C9766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CFDD2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64008E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7603D4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7DB75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EFE1A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B04AA4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</w:tr>
                </w:tbl>
                <w:p w14:paraId="1B91C260" w14:textId="77777777" w:rsidR="00164EA8" w:rsidRDefault="00164EA8" w:rsidP="009E156F">
                  <w:pPr>
                    <w:spacing w:after="0" w:line="240" w:lineRule="auto"/>
                  </w:pPr>
                </w:p>
              </w:tc>
            </w:tr>
          </w:tbl>
          <w:p w14:paraId="7A7BABDF" w14:textId="77777777" w:rsidR="00164EA8" w:rsidRDefault="00164EA8" w:rsidP="009E156F">
            <w:pPr>
              <w:spacing w:after="0" w:line="240" w:lineRule="auto"/>
            </w:pPr>
          </w:p>
        </w:tc>
      </w:tr>
    </w:tbl>
    <w:p w14:paraId="6A072A5A" w14:textId="77777777" w:rsidR="00164EA8" w:rsidRDefault="00164EA8" w:rsidP="00164EA8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164EA8" w14:paraId="127340D9" w14:textId="77777777" w:rsidTr="009E156F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63"/>
              <w:gridCol w:w="2040"/>
            </w:tblGrid>
            <w:tr w:rsidR="00164EA8" w14:paraId="7A1AB17B" w14:textId="77777777" w:rsidTr="009E156F">
              <w:trPr>
                <w:trHeight w:val="680"/>
              </w:trPr>
              <w:tc>
                <w:tcPr>
                  <w:tcW w:w="8163" w:type="dxa"/>
                  <w:gridSpan w:val="2"/>
                </w:tcPr>
                <w:p w14:paraId="2FF0AC04" w14:textId="77777777" w:rsidR="00164EA8" w:rsidRDefault="00164EA8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3"/>
                  </w:tblGrid>
                  <w:tr w:rsidR="00164EA8" w14:paraId="15140104" w14:textId="77777777" w:rsidTr="00164EA8">
                    <w:trPr>
                      <w:trHeight w:val="602"/>
                    </w:trPr>
                    <w:tc>
                      <w:tcPr>
                        <w:tcW w:w="102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3F03EFD1" w14:textId="77777777" w:rsidR="00164EA8" w:rsidRDefault="00164EA8" w:rsidP="009E156F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Najdeno orožje</w:t>
                        </w:r>
                      </w:p>
                    </w:tc>
                  </w:tr>
                </w:tbl>
                <w:p w14:paraId="3B77B2FF" w14:textId="77777777" w:rsidR="00164EA8" w:rsidRDefault="00164EA8" w:rsidP="009E156F">
                  <w:pPr>
                    <w:spacing w:after="0" w:line="240" w:lineRule="auto"/>
                  </w:pPr>
                </w:p>
              </w:tc>
            </w:tr>
            <w:tr w:rsidR="00164EA8" w14:paraId="1361A4E3" w14:textId="77777777" w:rsidTr="009E156F">
              <w:tc>
                <w:tcPr>
                  <w:tcW w:w="8163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655"/>
                    <w:gridCol w:w="737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164EA8" w14:paraId="6B8FDA78" w14:textId="77777777" w:rsidTr="00217432">
                    <w:trPr>
                      <w:trHeight w:val="375"/>
                    </w:trPr>
                    <w:tc>
                      <w:tcPr>
                        <w:tcW w:w="266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17BB82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orožja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8165EF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Merska enota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305777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9861AC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E7DD9F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2E0A4F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4E419B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37A708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0FC1F1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164EA8" w14:paraId="1D0C4683" w14:textId="77777777" w:rsidTr="0021743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BD15F9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Bomba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00A5FB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EC74B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4549FE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348F1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62E622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2392B2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BFA988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D78B6A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</w:tr>
                  <w:tr w:rsidR="00164EA8" w14:paraId="36A3CAEA" w14:textId="77777777" w:rsidTr="0021743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F9E3BB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Deli orožja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A27C76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8D9AB3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74AB15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D40764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2C5B19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AFAAC6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37157E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405904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</w:tr>
                  <w:tr w:rsidR="00164EA8" w14:paraId="227CCDD1" w14:textId="77777777" w:rsidTr="0021743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AC5264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Drugo orožje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E1A8F0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1AB429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7E72D8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089C2A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5BCCFA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D364DE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D16E8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899DF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164EA8" w14:paraId="728A1A98" w14:textId="77777777" w:rsidTr="0021743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F0854C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Lovsko orožje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367B31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20E4AF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F1FE44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B457B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96A9C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FB1E8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CE79D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25A079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</w:tr>
                  <w:tr w:rsidR="00164EA8" w14:paraId="5EDC64C9" w14:textId="77777777" w:rsidTr="0021743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2B34DA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Lovsko strelivo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975DF3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FBE315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437220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7DF2C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D72B6E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AA202F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A1836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3B5944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</w:tr>
                  <w:tr w:rsidR="00164EA8" w14:paraId="77F21490" w14:textId="77777777" w:rsidTr="0021743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136031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Manevrski naboji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5E043B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D50965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D67036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9B9FA9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48DA47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EAC55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A24606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65015E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</w:tr>
                  <w:tr w:rsidR="00164EA8" w14:paraId="08AFCBEB" w14:textId="77777777" w:rsidTr="0021743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0BD8F8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Minsko eksplozivno sredstvo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8F67DA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8FF428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9673D5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E668E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542EEE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992A58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FA2931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0B11A0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</w:tr>
                  <w:tr w:rsidR="00164EA8" w14:paraId="21327F51" w14:textId="77777777" w:rsidTr="0021743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2EB0F7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Ostro strelivo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47CF38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E568DE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F4D819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1333E9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BB632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D7FCD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0C12D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3B54D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282</w:t>
                        </w:r>
                      </w:p>
                    </w:tc>
                  </w:tr>
                  <w:tr w:rsidR="00164EA8" w14:paraId="45D4813D" w14:textId="77777777" w:rsidTr="0021743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4B1DA5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Pištola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BD06E7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BE9C18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7705D5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27904D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D79E3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DE297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EA2AA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740444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164EA8" w14:paraId="6E5653DD" w14:textId="77777777" w:rsidTr="0021743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6EE784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Plinsko orožje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B46B13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7C939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37D477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DE9866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89393F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662EEF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2342D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C81EE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164EA8" w14:paraId="397003E7" w14:textId="77777777" w:rsidTr="0021743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DC3E39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Plinsko strelivo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4BCAC7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AF055E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6DBAA8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9E968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00E8C2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EE2F69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9D9192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E655A2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164EA8" w14:paraId="65DB4AB1" w14:textId="77777777" w:rsidTr="0021743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528133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Puška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33318F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00FEFD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42E0B0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B2A34B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2F5668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12854E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910402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53B889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164EA8" w14:paraId="5D9B2517" w14:textId="77777777" w:rsidTr="0021743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CD49DC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Vžigalna vrvica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97436D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02A9E0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3BEB31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BA711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918BB3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A90DAB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7E4971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D43250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</w:tr>
                  <w:tr w:rsidR="00164EA8" w14:paraId="65DAF4AE" w14:textId="77777777" w:rsidTr="00217432">
                    <w:trPr>
                      <w:trHeight w:val="182"/>
                    </w:trPr>
                    <w:tc>
                      <w:tcPr>
                        <w:tcW w:w="26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EAD147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Vžigalnik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6B562E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D5DDD4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ABF3EC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B9707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1D3764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E2B1DA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CDA659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73A056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1BE9B791" w14:textId="77777777" w:rsidR="00164EA8" w:rsidRDefault="00164EA8" w:rsidP="009E156F">
                  <w:pPr>
                    <w:spacing w:after="0" w:line="240" w:lineRule="auto"/>
                  </w:pPr>
                </w:p>
              </w:tc>
              <w:tc>
                <w:tcPr>
                  <w:tcW w:w="2040" w:type="dxa"/>
                </w:tcPr>
                <w:p w14:paraId="7033EEEB" w14:textId="77777777" w:rsidR="00164EA8" w:rsidRDefault="00164EA8" w:rsidP="009E156F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23FF4127" w14:textId="77777777" w:rsidR="00164EA8" w:rsidRDefault="00164EA8" w:rsidP="009E156F">
            <w:pPr>
              <w:spacing w:after="0" w:line="240" w:lineRule="auto"/>
            </w:pPr>
          </w:p>
        </w:tc>
      </w:tr>
    </w:tbl>
    <w:p w14:paraId="6A8B89D7" w14:textId="77777777" w:rsidR="00164EA8" w:rsidRDefault="00164EA8" w:rsidP="00164EA8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164EA8" w14:paraId="338F1E31" w14:textId="77777777" w:rsidTr="009E156F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164EA8" w14:paraId="61FE2C8A" w14:textId="77777777" w:rsidTr="009E156F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164EA8" w14:paraId="0F762052" w14:textId="77777777" w:rsidTr="009E156F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0633E21D" w14:textId="77777777" w:rsidR="00164EA8" w:rsidRDefault="00164EA8" w:rsidP="009E156F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Dogodki, povezani z orožjem</w:t>
                        </w:r>
                      </w:p>
                    </w:tc>
                  </w:tr>
                </w:tbl>
                <w:p w14:paraId="41C29C97" w14:textId="77777777" w:rsidR="00164EA8" w:rsidRDefault="00164EA8" w:rsidP="009E156F">
                  <w:pPr>
                    <w:spacing w:after="0" w:line="240" w:lineRule="auto"/>
                  </w:pPr>
                </w:p>
              </w:tc>
            </w:tr>
            <w:tr w:rsidR="00164EA8" w14:paraId="59EB8499" w14:textId="77777777" w:rsidTr="009E156F">
              <w:trPr>
                <w:trHeight w:val="208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164EA8" w14:paraId="0C557CF9" w14:textId="77777777" w:rsidTr="009E156F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FF823F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dogodka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349C1A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dogodkov</w:t>
                        </w:r>
                      </w:p>
                    </w:tc>
                  </w:tr>
                  <w:tr w:rsidR="00164EA8" w14:paraId="46F174BD" w14:textId="77777777" w:rsidTr="00217432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A802AC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7B4C63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2E4BE1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21CF62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1D9182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63F6D4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00EB3F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4DAD9F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0A8F84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30A43B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1926C8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164EA8" w14:paraId="4FFA6194" w14:textId="77777777" w:rsidTr="0021743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184556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Najdena neeksplodirana ubojna sredstva (NUS)*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28C372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DE9FAB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A01FE3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F42D38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778A72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070DB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A6A25E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AFA50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5BA05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23016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164EA8" w14:paraId="30D6C510" w14:textId="77777777" w:rsidTr="0021743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7E4068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Opravljeni nadzori pri lovcih na skupnem lovu*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79C739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DCAFB2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4D1F46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B59195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9EA9BE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E2A2B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89CF6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E76D3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5621B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59171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</w:tr>
                  <w:tr w:rsidR="00164EA8" w14:paraId="5FD75AFA" w14:textId="77777777" w:rsidTr="0021743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52C138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Opravljeni nadzori v strelskih društvih*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CB42FC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D57584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0A3D17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D68A2D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7FACA0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0E4C84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9A4E59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BCA9D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CC5A19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A9456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164EA8" w14:paraId="5D8AC65D" w14:textId="77777777" w:rsidTr="0021743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CA0043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Opravljeni nadzori, kjer se hrani orožje*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78E334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B12C10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F44A69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D78DDE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6A2A7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EB95CF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DEEEB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794F2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DF69F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F1AD1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164EA8" w14:paraId="416584C4" w14:textId="77777777" w:rsidTr="0021743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E8CAA8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Pobude za uvedbo upravnega postopka za odvzem orožja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B365F4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5AE9B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C5653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C9480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DDD65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759E1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3F300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2140D9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C19E4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E2B5CF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164EA8" w14:paraId="69CA347F" w14:textId="77777777" w:rsidTr="0021743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A32060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Poškodbe z orožjem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1E0687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ED2211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40A26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A3D536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3759A6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7717C3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D7613E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BA535B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1C76A4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004E57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0D4CE4A0" w14:textId="77777777" w:rsidR="00164EA8" w:rsidRDefault="00164EA8" w:rsidP="009E156F">
                  <w:pPr>
                    <w:spacing w:after="0" w:line="240" w:lineRule="auto"/>
                  </w:pPr>
                </w:p>
              </w:tc>
            </w:tr>
            <w:tr w:rsidR="00164EA8" w14:paraId="155FD677" w14:textId="77777777" w:rsidTr="009E156F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164EA8" w14:paraId="441FBA2F" w14:textId="77777777" w:rsidTr="009E156F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204"/>
                        </w:tblGrid>
                        <w:tr w:rsidR="00164EA8" w14:paraId="3D528C6A" w14:textId="77777777" w:rsidTr="009E156F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3B4ABD72" w14:textId="77777777" w:rsidR="00164EA8" w:rsidRDefault="00164EA8" w:rsidP="009E156F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* Podatki se vnašajo in prikazujejo od leta 2018.</w:t>
                              </w:r>
                            </w:p>
                          </w:tc>
                        </w:tr>
                      </w:tbl>
                      <w:p w14:paraId="22E19BB9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10367CD6" w14:textId="77777777" w:rsidR="00164EA8" w:rsidRDefault="00164EA8" w:rsidP="009E156F">
                  <w:pPr>
                    <w:spacing w:after="0" w:line="240" w:lineRule="auto"/>
                  </w:pPr>
                </w:p>
              </w:tc>
            </w:tr>
          </w:tbl>
          <w:p w14:paraId="18B359F7" w14:textId="77777777" w:rsidR="00164EA8" w:rsidRDefault="00164EA8" w:rsidP="009E156F">
            <w:pPr>
              <w:spacing w:after="0" w:line="240" w:lineRule="auto"/>
            </w:pPr>
          </w:p>
        </w:tc>
      </w:tr>
    </w:tbl>
    <w:p w14:paraId="1485FFE4" w14:textId="77777777" w:rsidR="00164EA8" w:rsidRDefault="00164EA8" w:rsidP="00164EA8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164EA8" w14:paraId="3F968460" w14:textId="77777777" w:rsidTr="009E156F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164EA8" w14:paraId="65B36E7D" w14:textId="77777777" w:rsidTr="009E156F">
              <w:trPr>
                <w:trHeight w:val="680"/>
              </w:trPr>
              <w:tc>
                <w:tcPr>
                  <w:tcW w:w="10204" w:type="dxa"/>
                </w:tcPr>
                <w:p w14:paraId="73B6893E" w14:textId="77777777" w:rsidR="00164EA8" w:rsidRDefault="00164EA8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164EA8" w14:paraId="15F08187" w14:textId="77777777" w:rsidTr="009E156F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3CBC114D" w14:textId="77777777" w:rsidR="00164EA8" w:rsidRDefault="00164EA8" w:rsidP="009E156F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Ukrepi policistov zaradi prekrškov</w:t>
                        </w:r>
                      </w:p>
                    </w:tc>
                  </w:tr>
                </w:tbl>
                <w:p w14:paraId="46A5E79E" w14:textId="77777777" w:rsidR="00164EA8" w:rsidRDefault="00164EA8" w:rsidP="009E156F">
                  <w:pPr>
                    <w:spacing w:after="0" w:line="240" w:lineRule="auto"/>
                  </w:pPr>
                </w:p>
              </w:tc>
            </w:tr>
            <w:tr w:rsidR="00164EA8" w14:paraId="643B5237" w14:textId="77777777" w:rsidTr="009E156F">
              <w:trPr>
                <w:trHeight w:val="4954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56"/>
                    <w:gridCol w:w="622"/>
                    <w:gridCol w:w="622"/>
                    <w:gridCol w:w="622"/>
                    <w:gridCol w:w="621"/>
                    <w:gridCol w:w="621"/>
                    <w:gridCol w:w="621"/>
                    <w:gridCol w:w="621"/>
                    <w:gridCol w:w="621"/>
                    <w:gridCol w:w="621"/>
                    <w:gridCol w:w="621"/>
                    <w:gridCol w:w="1717"/>
                  </w:tblGrid>
                  <w:tr w:rsidR="00164EA8" w14:paraId="2D810D0D" w14:textId="77777777" w:rsidTr="009E156F">
                    <w:trPr>
                      <w:trHeight w:val="182"/>
                    </w:trPr>
                    <w:tc>
                      <w:tcPr>
                        <w:tcW w:w="2267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A2A64D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ukrepa</w:t>
                        </w:r>
                      </w:p>
                    </w:tc>
                    <w:tc>
                      <w:tcPr>
                        <w:tcW w:w="623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D2993D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ukrepov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4D74A7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</w:tr>
                  <w:tr w:rsidR="00164EA8" w14:paraId="6E270417" w14:textId="77777777" w:rsidTr="00217432">
                    <w:trPr>
                      <w:trHeight w:val="182"/>
                    </w:trPr>
                    <w:tc>
                      <w:tcPr>
                        <w:tcW w:w="2267" w:type="dxa"/>
                        <w:vMerge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DE7228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CE387B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599941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5932E6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0264B2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DDAA8D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E4AB4D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8C9F23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C1C659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E32CDC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3CB662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2DABDD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proofErr w:type="spellStart"/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Sparkline</w:t>
                        </w:r>
                        <w:proofErr w:type="spellEnd"/>
                      </w:p>
                    </w:tc>
                  </w:tr>
                  <w:tr w:rsidR="00164EA8" w14:paraId="3FD4902D" w14:textId="77777777" w:rsidTr="0021743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D4D925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Pridržane osebe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9B44C6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AA1BB9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F6601A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D17B66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77A324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BA6090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174EE6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3ABE8D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ACD766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D05C65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70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75373B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</w:tr>
                  <w:tr w:rsidR="00164EA8" w14:paraId="64FDFC5E" w14:textId="77777777" w:rsidTr="0021743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ABDB99" w14:textId="77777777" w:rsidR="00164EA8" w:rsidRDefault="00164EA8" w:rsidP="009E156F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do 12 ur zaradi motenja ali ogrožanja javnega reda [prva alineja 64/1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ZNPPol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]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1460D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D3CCEE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69A279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8AD7E4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894129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959B2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6D4E0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56505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55A4A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9A5C3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04D11ACE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6305C00" wp14:editId="4846338E">
                              <wp:extent cx="1080000" cy="165600"/>
                              <wp:effectExtent l="0" t="0" r="0" b="0"/>
                              <wp:docPr id="14" name="img10.pn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" name="img10.png"/>
                                      <pic:cNvPicPr/>
                                    </pic:nvPicPr>
                                    <pic:blipFill>
                                      <a:blip r:embed="rId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64EA8" w14:paraId="46498880" w14:textId="77777777" w:rsidTr="0021743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C79070" w14:textId="77777777" w:rsidR="00164EA8" w:rsidRDefault="00164EA8" w:rsidP="009E156F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do 12 ur zaradi kršitve prepovedi približevanja [druga alineja 64/1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ZNPPol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]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FD274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D89BBF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DBB6C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FF68E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6733E3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3E757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2E1726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3AE572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811BAF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0FD72E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62BEA194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834BA55" wp14:editId="29DD305D">
                              <wp:extent cx="1080000" cy="165600"/>
                              <wp:effectExtent l="0" t="0" r="0" b="0"/>
                              <wp:docPr id="16" name="img11.pn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" name="img11.png"/>
                                      <pic:cNvPicPr/>
                                    </pic:nvPicPr>
                                    <pic:blipFill>
                                      <a:blip r:embed="rId2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64EA8" w14:paraId="5083CB9F" w14:textId="77777777" w:rsidTr="0021743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067942" w14:textId="77777777" w:rsidR="00164EA8" w:rsidRDefault="00164EA8" w:rsidP="009E156F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pridržane s privedbo [110/2 čl. ZP-1]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669BE4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77352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3FAD6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ED23A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7CF36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93032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EB9F6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4EA51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1FE3E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7612FE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67C3759C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5951F54" wp14:editId="64DF8E30">
                              <wp:extent cx="1080000" cy="165600"/>
                              <wp:effectExtent l="0" t="0" r="0" b="0"/>
                              <wp:docPr id="18" name="img12.pn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" name="img12.png"/>
                                      <pic:cNvPicPr/>
                                    </pic:nvPicPr>
                                    <pic:blipFill>
                                      <a:blip r:embed="rId2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64EA8" w14:paraId="0A8BDFA0" w14:textId="77777777" w:rsidTr="0021743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276674" w14:textId="77777777" w:rsidR="00164EA8" w:rsidRDefault="00164EA8" w:rsidP="009E156F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pridržane do streznitve [109/2 čl. ZP-1]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926C3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4E98C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46F9F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F0F22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87293F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46369E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84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AA385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4065D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904CE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E2817F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128EC798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F5EBBE0" wp14:editId="205A648E">
                              <wp:extent cx="1080000" cy="165600"/>
                              <wp:effectExtent l="0" t="0" r="0" b="0"/>
                              <wp:docPr id="20" name="img13.pn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" name="img13.png"/>
                                      <pic:cNvPicPr/>
                                    </pic:nvPicPr>
                                    <pic:blipFill>
                                      <a:blip r:embed="rId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64EA8" w14:paraId="1A85D3B0" w14:textId="77777777" w:rsidTr="0021743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0EA297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Opravljene preiskave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804DCD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358E3B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9E68B1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232080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A28BF1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DF744B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7D2F9F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98C074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1BE5E0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4EA403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F6AE34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</w:tr>
                  <w:tr w:rsidR="00164EA8" w14:paraId="74831558" w14:textId="77777777" w:rsidTr="009E156F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16D5C4" w14:textId="77777777" w:rsidR="00164EA8" w:rsidRDefault="00164EA8" w:rsidP="009E156F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Hišne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1376F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C8263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6E09A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7636E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25C5F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2954F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ADBB2F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F2D50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E3A7B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A6E5F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7CD0E235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6D06FE1" wp14:editId="4560F1D7">
                              <wp:extent cx="1080000" cy="165600"/>
                              <wp:effectExtent l="0" t="0" r="0" b="0"/>
                              <wp:docPr id="22" name="img14.pn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" name="img14.png"/>
                                      <pic:cNvPicPr/>
                                    </pic:nvPicPr>
                                    <pic:blipFill>
                                      <a:blip r:embed="rId2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64EA8" w14:paraId="7A4F8D45" w14:textId="77777777" w:rsidTr="0021743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D6C82E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Privedbe z odredbo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CA6640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C1816A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8E8304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45238B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716555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4965EA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D79B8C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772605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FA77B1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CE8E07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7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2B7C63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</w:tr>
                  <w:tr w:rsidR="00164EA8" w14:paraId="32802F5E" w14:textId="77777777" w:rsidTr="0021743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EB8FD1" w14:textId="77777777" w:rsidR="00164EA8" w:rsidRDefault="00164EA8" w:rsidP="009E156F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privedb na zahtevo upravnih organov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F9399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23289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D87DA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581E1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8756B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155B02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5110A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F7AD1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B8BCA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291B7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400FA02A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32A9C8C" wp14:editId="04C47FBA">
                              <wp:extent cx="1080000" cy="165600"/>
                              <wp:effectExtent l="0" t="0" r="0" b="0"/>
                              <wp:docPr id="24" name="img15.pn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" name="img15.png"/>
                                      <pic:cNvPicPr/>
                                    </pic:nvPicPr>
                                    <pic:blipFill>
                                      <a:blip r:embed="rId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64EA8" w14:paraId="58F5544B" w14:textId="77777777" w:rsidTr="0021743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A60741" w14:textId="77777777" w:rsidR="00164EA8" w:rsidRDefault="00164EA8" w:rsidP="009E156F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privedb na zahtevo ostalih pooblaščenih služb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714E3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D2425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48ADF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46E85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4B7AE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B736C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BD4CF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3F072F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037349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6A8FD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731DCAAD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164C662" wp14:editId="121B5FD7">
                              <wp:extent cx="1080000" cy="165600"/>
                              <wp:effectExtent l="0" t="0" r="0" b="0"/>
                              <wp:docPr id="26" name="img16.pn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" name="img16.png"/>
                                      <pic:cNvPicPr/>
                                    </pic:nvPicPr>
                                    <pic:blipFill>
                                      <a:blip r:embed="rId2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64EA8" w14:paraId="11D89A9B" w14:textId="77777777" w:rsidTr="0021743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AFAE6A" w14:textId="77777777" w:rsidR="00164EA8" w:rsidRDefault="00164EA8" w:rsidP="009E156F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Število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priveb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na zahtevo inšpekcijskih služb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C30B4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9546F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CF475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F0D2D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D61E3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52B53E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FFF65F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9B754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EDF0D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3C503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4CDE93CA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F388476" wp14:editId="763E8189">
                              <wp:extent cx="1080000" cy="165600"/>
                              <wp:effectExtent l="0" t="0" r="0" b="0"/>
                              <wp:docPr id="28" name="img17.pn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" name="img17.png"/>
                                      <pic:cNvPicPr/>
                                    </pic:nvPicPr>
                                    <pic:blipFill>
                                      <a:blip r:embed="rId2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64EA8" w14:paraId="1E1CCEF1" w14:textId="77777777" w:rsidTr="0021743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AFE734" w14:textId="77777777" w:rsidR="00164EA8" w:rsidRDefault="00164EA8" w:rsidP="009E156F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privedb na zahtevo sodišča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4586E4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5499DE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9FA69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C72A54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119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AF9DD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156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46822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FC6F4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45F7D2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4104E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142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654AE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125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12F6B8D0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6FC650C" wp14:editId="2BBD5600">
                              <wp:extent cx="1080000" cy="165600"/>
                              <wp:effectExtent l="0" t="0" r="0" b="0"/>
                              <wp:docPr id="30" name="img18.pn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1" name="img18.png"/>
                                      <pic:cNvPicPr/>
                                    </pic:nvPicPr>
                                    <pic:blipFill>
                                      <a:blip r:embed="rId2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64EA8" w14:paraId="5526FACB" w14:textId="77777777" w:rsidTr="0021743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3BC30D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Drugi ukrepi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B698D8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128F7A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172292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96206A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66797E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4FC1B2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C6AB38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A37036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14C4E6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D27A02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9F5906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</w:tr>
                  <w:tr w:rsidR="00164EA8" w14:paraId="3F3263A9" w14:textId="77777777" w:rsidTr="0021743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701FC0" w14:textId="77777777" w:rsidR="00164EA8" w:rsidRDefault="00164EA8" w:rsidP="009E156F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Neuspešne hišne preiskave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7EF912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25E5B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EB07A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909D6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F26FA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B306CF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18E734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6A6B9E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AF48F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8E166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5BFE2085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9991345" wp14:editId="20850CAB">
                              <wp:extent cx="1080000" cy="165600"/>
                              <wp:effectExtent l="0" t="0" r="0" b="0"/>
                              <wp:docPr id="32" name="img19.pn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3" name="img19.png"/>
                                      <pic:cNvPicPr/>
                                    </pic:nvPicPr>
                                    <pic:blipFill>
                                      <a:blip r:embed="rId3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64EA8" w14:paraId="3BE077D0" w14:textId="77777777" w:rsidTr="0021743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261FF7" w14:textId="77777777" w:rsidR="00164EA8" w:rsidRDefault="00164EA8" w:rsidP="009E156F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Intervencije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A50AD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1.805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9DB83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1.638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B0F53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1.788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BC13A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1.523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4AAAE2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1.689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8A894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1.627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C229B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1.752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C703C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1.585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E7FEBE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1.576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24B3F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1.566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7E19B923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B43C45B" wp14:editId="61D08E6E">
                              <wp:extent cx="1080000" cy="165600"/>
                              <wp:effectExtent l="0" t="0" r="0" b="0"/>
                              <wp:docPr id="34" name="img20.pn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5" name="img20.png"/>
                                      <pic:cNvPicPr/>
                                    </pic:nvPicPr>
                                    <pic:blipFill>
                                      <a:blip r:embed="rId3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64EA8" w14:paraId="0E218BA3" w14:textId="77777777" w:rsidTr="0021743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614965" w14:textId="77777777" w:rsidR="00164EA8" w:rsidRDefault="00164EA8" w:rsidP="009E156F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Prepovedi približevanja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49719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96CBA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0E8DF2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68481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A19522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E314D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A34DA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E5E4F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8CC81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E512B2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7A0ADF32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8F4F4B8" wp14:editId="085CF9C2">
                              <wp:extent cx="1080000" cy="165600"/>
                              <wp:effectExtent l="0" t="0" r="0" b="0"/>
                              <wp:docPr id="36" name="img21.pn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7" name="img21.png"/>
                                      <pic:cNvPicPr/>
                                    </pic:nvPicPr>
                                    <pic:blipFill>
                                      <a:blip r:embed="rId3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164EA8" w14:paraId="64632DF2" w14:textId="77777777" w:rsidTr="0021743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F6931A" w14:textId="77777777" w:rsidR="00164EA8" w:rsidRDefault="00164EA8" w:rsidP="009E156F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Prepoved udeležbe na športnih prireditvah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7630B4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371E38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8EFFFE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FF8F3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25DF9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FF569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A96AD7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74BCB5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78364E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C8444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05F007AD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1E642D1" wp14:editId="299E46BC">
                              <wp:extent cx="1080000" cy="165600"/>
                              <wp:effectExtent l="0" t="0" r="0" b="0"/>
                              <wp:docPr id="38" name="img22.pn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9" name="img22.png"/>
                                      <pic:cNvPicPr/>
                                    </pic:nvPicPr>
                                    <pic:blipFill>
                                      <a:blip r:embed="rId3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BE67C4C" w14:textId="77777777" w:rsidR="00164EA8" w:rsidRDefault="00164EA8" w:rsidP="009E156F">
                  <w:pPr>
                    <w:spacing w:after="0" w:line="240" w:lineRule="auto"/>
                  </w:pPr>
                </w:p>
              </w:tc>
            </w:tr>
          </w:tbl>
          <w:p w14:paraId="52CDE351" w14:textId="77777777" w:rsidR="00164EA8" w:rsidRDefault="00164EA8" w:rsidP="009E156F">
            <w:pPr>
              <w:spacing w:after="0" w:line="240" w:lineRule="auto"/>
            </w:pPr>
          </w:p>
        </w:tc>
      </w:tr>
    </w:tbl>
    <w:p w14:paraId="0C612A93" w14:textId="77777777" w:rsidR="00164EA8" w:rsidRDefault="00164EA8" w:rsidP="00164EA8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164EA8" w14:paraId="16DC31C7" w14:textId="77777777" w:rsidTr="009E156F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164EA8" w14:paraId="5121B8D7" w14:textId="77777777" w:rsidTr="009E156F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164EA8" w14:paraId="6815FC85" w14:textId="77777777" w:rsidTr="009E156F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06AAF8C3" w14:textId="77777777" w:rsidR="00164EA8" w:rsidRDefault="00164EA8" w:rsidP="009E156F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Nesreče in drugi dogodki</w:t>
                        </w:r>
                      </w:p>
                    </w:tc>
                  </w:tr>
                </w:tbl>
                <w:p w14:paraId="2E85768D" w14:textId="77777777" w:rsidR="00164EA8" w:rsidRDefault="00164EA8" w:rsidP="009E156F">
                  <w:pPr>
                    <w:spacing w:after="0" w:line="240" w:lineRule="auto"/>
                  </w:pPr>
                </w:p>
              </w:tc>
            </w:tr>
            <w:tr w:rsidR="00164EA8" w14:paraId="23610242" w14:textId="77777777" w:rsidTr="009E156F">
              <w:trPr>
                <w:trHeight w:val="339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164EA8" w14:paraId="7B6C41B8" w14:textId="77777777" w:rsidTr="009E156F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BD0419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dogodka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52ED74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dogodkov</w:t>
                        </w:r>
                      </w:p>
                    </w:tc>
                  </w:tr>
                  <w:tr w:rsidR="00164EA8" w14:paraId="06441D91" w14:textId="77777777" w:rsidTr="00217432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223419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35471F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F65843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A4F7AD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BE92ED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1730DE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BA72E9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D752AC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8B7E68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7D212B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6E29BC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164EA8" w14:paraId="229BD7B9" w14:textId="77777777" w:rsidTr="0021743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2EF859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Požar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FA62C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AC03E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1E4A6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19F01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1CA0E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55DC8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FA886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50A5D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F65C8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488ED2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</w:tr>
                  <w:tr w:rsidR="00164EA8" w14:paraId="1794C1FE" w14:textId="77777777" w:rsidTr="0021743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AF87FB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Delovna nezgoda ali nesreča pri delu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0095B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7CEFD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09DAD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1CDB0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0C21A4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7378F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F4037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3558A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97AF0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2272A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</w:tr>
                  <w:tr w:rsidR="00164EA8" w14:paraId="0F6F0317" w14:textId="77777777" w:rsidTr="0021743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E2DA9B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Poskus samomora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E9420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96D89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FFEEB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760F3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31986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B16E5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E2797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5A81C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309372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953714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</w:tr>
                  <w:tr w:rsidR="00164EA8" w14:paraId="580AB27D" w14:textId="77777777" w:rsidTr="0021743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D6308B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Samomor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111E4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C2BB0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8E7282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CBB31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A1D589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89EFD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C3DE4E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343B44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D26CE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A7D10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</w:tr>
                  <w:tr w:rsidR="00164EA8" w14:paraId="22CA3D04" w14:textId="77777777" w:rsidTr="0021743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6E410D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Iskalna akcija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C248D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70638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A5FCC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DFC2A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3C32E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79896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992B2F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1A59B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F1227E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C5012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</w:tr>
                  <w:tr w:rsidR="00164EA8" w14:paraId="0425080B" w14:textId="77777777" w:rsidTr="0021743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938211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Nesreča pri športu ali rekreaciji*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F1A82F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CDDD08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A53A19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B2A1C7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F5413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D28582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58B97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D02A5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F59EF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E0C65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</w:tr>
                  <w:tr w:rsidR="00164EA8" w14:paraId="034B6865" w14:textId="77777777" w:rsidTr="0021743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B22FB8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Nesreča ali izredni dogodek v železniškem prometu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DD664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A95E1D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8C5616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CF808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82A284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A19C3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F3946B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91B8F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72C64E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2E9D0A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</w:tr>
                  <w:tr w:rsidR="00164EA8" w14:paraId="2FD2D7A6" w14:textId="77777777" w:rsidTr="0021743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F0A369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Onesnaženje ali ogrožanje okolja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B9E03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DC871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3630E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FDE6D3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8D2A9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A8633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F1EAFA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D037AF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F51DA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7E5013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</w:tr>
                  <w:tr w:rsidR="00164EA8" w14:paraId="60BC676D" w14:textId="77777777" w:rsidTr="0021743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A7C09D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Utopitev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95218D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34E1E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CA75C4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14B1F3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FB97A2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F51278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D25FA9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AC969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1AABB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39C161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</w:tr>
                  <w:tr w:rsidR="00164EA8" w14:paraId="7ADCD1DE" w14:textId="77777777" w:rsidTr="0021743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D89B7D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Nesreča v zračnem prostoru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D1CA8D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544948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8C22A0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193B4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04D763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C79F59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38DD84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96F608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696C17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64B0BB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</w:tr>
                  <w:tr w:rsidR="00164EA8" w14:paraId="2AB8B274" w14:textId="77777777" w:rsidTr="0021743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6C2CFC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Eksplozija*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06726C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607FE3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16FB76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B9A919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98E5A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AEC24E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612298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790F97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57DCB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BA14B2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0AA2D20D" w14:textId="77777777" w:rsidR="00164EA8" w:rsidRDefault="00164EA8" w:rsidP="009E156F">
                  <w:pPr>
                    <w:spacing w:after="0" w:line="240" w:lineRule="auto"/>
                  </w:pPr>
                </w:p>
              </w:tc>
            </w:tr>
            <w:tr w:rsidR="00164EA8" w14:paraId="307BD274" w14:textId="77777777" w:rsidTr="009E156F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164EA8" w14:paraId="2867AD44" w14:textId="77777777" w:rsidTr="009E156F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204"/>
                        </w:tblGrid>
                        <w:tr w:rsidR="00164EA8" w14:paraId="339D7B91" w14:textId="77777777" w:rsidTr="009E156F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5BA06708" w14:textId="77777777" w:rsidR="00164EA8" w:rsidRDefault="00164EA8" w:rsidP="009E156F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* Podatki se vnašajo in prikazujejo od leta 2017.</w:t>
                              </w:r>
                            </w:p>
                          </w:tc>
                        </w:tr>
                      </w:tbl>
                      <w:p w14:paraId="3B9A4577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2C6EC4AC" w14:textId="77777777" w:rsidR="00164EA8" w:rsidRDefault="00164EA8" w:rsidP="009E156F">
                  <w:pPr>
                    <w:spacing w:after="0" w:line="240" w:lineRule="auto"/>
                  </w:pPr>
                </w:p>
              </w:tc>
            </w:tr>
          </w:tbl>
          <w:p w14:paraId="1945690F" w14:textId="77777777" w:rsidR="00164EA8" w:rsidRDefault="00164EA8" w:rsidP="009E156F">
            <w:pPr>
              <w:spacing w:after="0" w:line="240" w:lineRule="auto"/>
            </w:pPr>
          </w:p>
        </w:tc>
      </w:tr>
    </w:tbl>
    <w:p w14:paraId="186E6428" w14:textId="77777777" w:rsidR="00164EA8" w:rsidRDefault="00164EA8" w:rsidP="00164EA8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164EA8" w14:paraId="6711CA97" w14:textId="77777777" w:rsidTr="009E156F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"/>
              <w:gridCol w:w="8520"/>
              <w:gridCol w:w="829"/>
              <w:gridCol w:w="13"/>
              <w:gridCol w:w="822"/>
            </w:tblGrid>
            <w:tr w:rsidR="00164EA8" w14:paraId="63D9EF4A" w14:textId="77777777" w:rsidTr="00164EA8">
              <w:trPr>
                <w:gridAfter w:val="2"/>
                <w:wAfter w:w="835" w:type="dxa"/>
                <w:trHeight w:val="680"/>
              </w:trPr>
              <w:tc>
                <w:tcPr>
                  <w:tcW w:w="9369" w:type="dxa"/>
                  <w:gridSpan w:val="3"/>
                </w:tcPr>
                <w:p w14:paraId="5E05033C" w14:textId="77777777" w:rsidR="00164EA8" w:rsidRDefault="00164EA8" w:rsidP="00164EA8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9"/>
                  </w:tblGrid>
                  <w:tr w:rsidR="00164EA8" w14:paraId="7286707D" w14:textId="77777777" w:rsidTr="00164EA8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0159F130" w14:textId="77777777" w:rsidR="00164EA8" w:rsidRDefault="00164EA8" w:rsidP="00164EA8">
                        <w:pPr>
                          <w:spacing w:before="226" w:after="0" w:line="240" w:lineRule="auto"/>
                          <w:ind w:left="-852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Pomoč policije upravičencem [policijska asistenca]</w:t>
                        </w:r>
                      </w:p>
                    </w:tc>
                  </w:tr>
                </w:tbl>
                <w:p w14:paraId="2A965224" w14:textId="77777777" w:rsidR="00164EA8" w:rsidRDefault="00164EA8" w:rsidP="00164EA8">
                  <w:pPr>
                    <w:spacing w:after="0" w:line="240" w:lineRule="auto"/>
                  </w:pPr>
                </w:p>
              </w:tc>
            </w:tr>
            <w:tr w:rsidR="00164EA8" w14:paraId="1EEC6B5C" w14:textId="77777777" w:rsidTr="00164EA8">
              <w:trPr>
                <w:gridAfter w:val="1"/>
                <w:wAfter w:w="822" w:type="dxa"/>
                <w:trHeight w:val="2834"/>
              </w:trPr>
              <w:tc>
                <w:tcPr>
                  <w:tcW w:w="20" w:type="dxa"/>
                </w:tcPr>
                <w:p w14:paraId="3ABDDD46" w14:textId="77777777" w:rsidR="00164EA8" w:rsidRDefault="00164EA8" w:rsidP="00164EA8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2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0DE95C8" w14:textId="77777777" w:rsidR="00164EA8" w:rsidRDefault="00164EA8" w:rsidP="00164EA8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5596B8F4" wp14:editId="12424867">
                        <wp:extent cx="5400000" cy="1800000"/>
                        <wp:effectExtent l="0" t="0" r="0" b="0"/>
                        <wp:docPr id="40" name="img23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img23.png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180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42" w:type="dxa"/>
                  <w:gridSpan w:val="2"/>
                </w:tcPr>
                <w:p w14:paraId="1624DAD9" w14:textId="77777777" w:rsidR="00164EA8" w:rsidRDefault="00164EA8" w:rsidP="009E156F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164EA8" w14:paraId="344B893B" w14:textId="77777777" w:rsidTr="00164EA8">
              <w:trPr>
                <w:trHeight w:val="283"/>
              </w:trPr>
              <w:tc>
                <w:tcPr>
                  <w:tcW w:w="10204" w:type="dxa"/>
                  <w:gridSpan w:val="5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164EA8" w14:paraId="0BBB2260" w14:textId="77777777" w:rsidTr="009E156F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EDF688F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25226A0F" w14:textId="77777777" w:rsidR="00164EA8" w:rsidRDefault="00164EA8" w:rsidP="009E156F">
                  <w:pPr>
                    <w:spacing w:after="0" w:line="240" w:lineRule="auto"/>
                  </w:pPr>
                </w:p>
              </w:tc>
            </w:tr>
            <w:tr w:rsidR="00164EA8" w14:paraId="7E5E1C2E" w14:textId="77777777" w:rsidTr="00164EA8">
              <w:trPr>
                <w:trHeight w:val="680"/>
              </w:trPr>
              <w:tc>
                <w:tcPr>
                  <w:tcW w:w="10204" w:type="dxa"/>
                  <w:gridSpan w:val="5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164EA8" w14:paraId="34C36C54" w14:textId="77777777" w:rsidTr="009E156F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50DC76B9" w14:textId="77777777" w:rsidR="00164EA8" w:rsidRDefault="00164EA8" w:rsidP="009E156F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Pomoč policije po vrsti upravičenca</w:t>
                        </w:r>
                      </w:p>
                    </w:tc>
                  </w:tr>
                </w:tbl>
                <w:p w14:paraId="481F932E" w14:textId="77777777" w:rsidR="00164EA8" w:rsidRDefault="00164EA8" w:rsidP="009E156F">
                  <w:pPr>
                    <w:spacing w:after="0" w:line="240" w:lineRule="auto"/>
                  </w:pPr>
                </w:p>
              </w:tc>
            </w:tr>
            <w:tr w:rsidR="00164EA8" w14:paraId="0B08329F" w14:textId="77777777" w:rsidTr="00164EA8">
              <w:tc>
                <w:tcPr>
                  <w:tcW w:w="10204" w:type="dxa"/>
                  <w:gridSpan w:val="5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164EA8" w14:paraId="4E50D5F4" w14:textId="77777777" w:rsidTr="009E156F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6C140F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4A6D52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asistenc</w:t>
                        </w:r>
                      </w:p>
                    </w:tc>
                  </w:tr>
                  <w:tr w:rsidR="00164EA8" w14:paraId="22742FE2" w14:textId="77777777" w:rsidTr="00217432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2CD287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953332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DA012C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6BC010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B3FFCD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693B16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0C65C6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A95245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C5F42A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34B398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DA9AE0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164EA8" w14:paraId="4DE02B6B" w14:textId="77777777" w:rsidTr="0021743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5DC6E5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Zdravstvene ustanove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A4183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417B0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188F5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40868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75B52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B4217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73B86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7624C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6DCC9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4DD48F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</w:t>
                        </w:r>
                      </w:p>
                    </w:tc>
                  </w:tr>
                  <w:tr w:rsidR="00164EA8" w14:paraId="452DA809" w14:textId="77777777" w:rsidTr="0021743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EE8DED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Sodišča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C77FB5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7B2EF3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C50535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658F8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3F2C1E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8C561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CF6601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89104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432EF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6CACCA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</w:tr>
                  <w:tr w:rsidR="00164EA8" w14:paraId="3D270C0F" w14:textId="77777777" w:rsidTr="0021743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943545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Inšpekcijske službe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CC3CEE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4A5E64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13D35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9F35C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DEDB39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8D01EE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8FFAB4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918CF4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D94402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12D2A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</w:tr>
                  <w:tr w:rsidR="00164EA8" w14:paraId="785CB187" w14:textId="77777777" w:rsidTr="0021743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065D50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Centri za socialno delo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3692F0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AFE8F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89153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007FE8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37AA5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8EBB3F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B2527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11FB9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ECB1D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6F1A9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164EA8" w14:paraId="18949CBC" w14:textId="77777777" w:rsidTr="0021743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13869A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Drugi upravičenci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1F6D7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B7CF9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A4A242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F1B13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2872E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CD05A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5E8359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E1E9A4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CCF92C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7FB02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164EA8" w14:paraId="5671FDAE" w14:textId="77777777" w:rsidTr="0021743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4D9B5C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4DE1B3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D8829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16D0B9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51F20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BF699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4368C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186639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168C2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0C4A4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8B4F6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56</w:t>
                        </w:r>
                      </w:p>
                    </w:tc>
                  </w:tr>
                </w:tbl>
                <w:p w14:paraId="6E1DDF30" w14:textId="77777777" w:rsidR="00164EA8" w:rsidRDefault="00164EA8" w:rsidP="009E156F">
                  <w:pPr>
                    <w:spacing w:after="0" w:line="240" w:lineRule="auto"/>
                  </w:pPr>
                </w:p>
              </w:tc>
            </w:tr>
          </w:tbl>
          <w:p w14:paraId="548AACBE" w14:textId="77777777" w:rsidR="00164EA8" w:rsidRDefault="00164EA8" w:rsidP="009E156F">
            <w:pPr>
              <w:spacing w:after="0" w:line="240" w:lineRule="auto"/>
            </w:pPr>
          </w:p>
        </w:tc>
      </w:tr>
    </w:tbl>
    <w:p w14:paraId="3095ED54" w14:textId="77777777" w:rsidR="00164EA8" w:rsidRDefault="00164EA8" w:rsidP="00164EA8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164EA8" w14:paraId="7533F4EF" w14:textId="77777777" w:rsidTr="009E156F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164EA8" w14:paraId="634C125B" w14:textId="77777777" w:rsidTr="009E156F">
              <w:tc>
                <w:tcPr>
                  <w:tcW w:w="10204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2BE8DA1" w14:textId="77777777" w:rsidR="00164EA8" w:rsidRDefault="00164EA8" w:rsidP="009E156F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78692817" w14:textId="77777777" w:rsidR="00164EA8" w:rsidRDefault="00164EA8" w:rsidP="009E156F">
            <w:pPr>
              <w:spacing w:after="0" w:line="240" w:lineRule="auto"/>
            </w:pPr>
          </w:p>
        </w:tc>
      </w:tr>
      <w:tr w:rsidR="00164EA8" w14:paraId="5A843E27" w14:textId="77777777" w:rsidTr="009E156F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"/>
              <w:gridCol w:w="8503"/>
              <w:gridCol w:w="833"/>
              <w:gridCol w:w="17"/>
            </w:tblGrid>
            <w:tr w:rsidR="00164EA8" w14:paraId="381AB7A9" w14:textId="77777777" w:rsidTr="00164EA8">
              <w:trPr>
                <w:gridAfter w:val="1"/>
                <w:wAfter w:w="17" w:type="dxa"/>
                <w:trHeight w:val="680"/>
              </w:trPr>
              <w:tc>
                <w:tcPr>
                  <w:tcW w:w="9356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6"/>
                  </w:tblGrid>
                  <w:tr w:rsidR="00164EA8" w14:paraId="28AFD46E" w14:textId="77777777" w:rsidTr="009E156F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65487B52" w14:textId="77777777" w:rsidR="00164EA8" w:rsidRDefault="00164EA8" w:rsidP="00164EA8">
                        <w:pPr>
                          <w:spacing w:before="226" w:after="0" w:line="240" w:lineRule="auto"/>
                          <w:ind w:left="-852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sodelovanj policije pri varovanju javnih zbiranj</w:t>
                        </w:r>
                      </w:p>
                    </w:tc>
                  </w:tr>
                </w:tbl>
                <w:p w14:paraId="7C75390E" w14:textId="77777777" w:rsidR="00164EA8" w:rsidRDefault="00164EA8" w:rsidP="009E156F">
                  <w:pPr>
                    <w:spacing w:after="0" w:line="240" w:lineRule="auto"/>
                  </w:pPr>
                </w:p>
              </w:tc>
            </w:tr>
            <w:tr w:rsidR="00164EA8" w14:paraId="4704BDF4" w14:textId="77777777" w:rsidTr="00164EA8">
              <w:trPr>
                <w:trHeight w:val="2834"/>
              </w:trPr>
              <w:tc>
                <w:tcPr>
                  <w:tcW w:w="20" w:type="dxa"/>
                </w:tcPr>
                <w:p w14:paraId="7404A5AF" w14:textId="77777777" w:rsidR="00164EA8" w:rsidRDefault="00164EA8" w:rsidP="009E156F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1551BDD" w14:textId="77777777" w:rsidR="00164EA8" w:rsidRDefault="00164EA8" w:rsidP="00164EA8">
                  <w:pPr>
                    <w:spacing w:after="0" w:line="240" w:lineRule="auto"/>
                    <w:ind w:left="-853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8240" behindDoc="0" locked="0" layoutInCell="1" allowOverlap="1" wp14:anchorId="13E05024" wp14:editId="1F6F3BD0">
                        <wp:simplePos x="0" y="0"/>
                        <wp:positionH relativeFrom="column">
                          <wp:posOffset>3150</wp:posOffset>
                        </wp:positionH>
                        <wp:positionV relativeFrom="paragraph">
                          <wp:posOffset>-1930</wp:posOffset>
                        </wp:positionV>
                        <wp:extent cx="5400000" cy="1800000"/>
                        <wp:effectExtent l="0" t="0" r="0" b="0"/>
                        <wp:wrapNone/>
                        <wp:docPr id="42" name="img24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img24.png"/>
                                <pic:cNvPicPr/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180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850" w:type="dxa"/>
                  <w:gridSpan w:val="2"/>
                </w:tcPr>
                <w:p w14:paraId="691ADFB3" w14:textId="77777777" w:rsidR="00164EA8" w:rsidRDefault="00164EA8" w:rsidP="009E156F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164EA8" w14:paraId="16C85E50" w14:textId="77777777" w:rsidTr="00164EA8">
              <w:trPr>
                <w:gridAfter w:val="1"/>
                <w:wAfter w:w="17" w:type="dxa"/>
                <w:trHeight w:val="283"/>
              </w:trPr>
              <w:tc>
                <w:tcPr>
                  <w:tcW w:w="9356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56"/>
                  </w:tblGrid>
                  <w:tr w:rsidR="00164EA8" w14:paraId="16B14BA0" w14:textId="77777777" w:rsidTr="009E156F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BF81102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2AAF010F" w14:textId="77777777" w:rsidR="00164EA8" w:rsidRDefault="00164EA8" w:rsidP="009E156F">
                  <w:pPr>
                    <w:spacing w:after="0" w:line="240" w:lineRule="auto"/>
                  </w:pPr>
                </w:p>
              </w:tc>
            </w:tr>
            <w:tr w:rsidR="00164EA8" w14:paraId="51D79E77" w14:textId="77777777" w:rsidTr="00164EA8">
              <w:trPr>
                <w:gridAfter w:val="1"/>
                <w:wAfter w:w="17" w:type="dxa"/>
              </w:trPr>
              <w:tc>
                <w:tcPr>
                  <w:tcW w:w="9356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905"/>
                    <w:gridCol w:w="644"/>
                    <w:gridCol w:w="644"/>
                    <w:gridCol w:w="644"/>
                    <w:gridCol w:w="643"/>
                    <w:gridCol w:w="643"/>
                    <w:gridCol w:w="643"/>
                    <w:gridCol w:w="643"/>
                    <w:gridCol w:w="643"/>
                    <w:gridCol w:w="643"/>
                    <w:gridCol w:w="643"/>
                  </w:tblGrid>
                  <w:tr w:rsidR="00164EA8" w14:paraId="3C1B1A29" w14:textId="77777777" w:rsidTr="009E156F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D6EFF1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dogodka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BFB1F7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sodelovanj</w:t>
                        </w:r>
                      </w:p>
                    </w:tc>
                  </w:tr>
                  <w:tr w:rsidR="00164EA8" w14:paraId="068630D2" w14:textId="77777777" w:rsidTr="00217432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C77108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482D73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048432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504FD3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132D70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C30F15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2679F6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21AA55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906229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128C38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9A2B92" w14:textId="77777777" w:rsidR="00164EA8" w:rsidRDefault="00164EA8" w:rsidP="009E156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164EA8" w14:paraId="06DF3E45" w14:textId="77777777" w:rsidTr="0021743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0BA547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Javne prireditve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D08F74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1C15E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80302F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C52DA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752A7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EA3BE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0889FF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A2D241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68E08E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7B725D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269</w:t>
                        </w:r>
                      </w:p>
                    </w:tc>
                  </w:tr>
                  <w:tr w:rsidR="00164EA8" w14:paraId="71464D3A" w14:textId="77777777" w:rsidTr="0021743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64806F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Javni shodi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9FF1F9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12BA8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8A4AB8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615CD9" w14:textId="77777777" w:rsidR="00164EA8" w:rsidRDefault="00164EA8" w:rsidP="009E156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33A8CE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DFB49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20B35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8CF550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ABB65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7EC487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</w:tr>
                  <w:tr w:rsidR="00164EA8" w14:paraId="0D547EFB" w14:textId="77777777" w:rsidTr="009E156F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0D9046" w14:textId="77777777" w:rsidR="00164EA8" w:rsidRDefault="00164EA8" w:rsidP="009E156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649DFA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0D63C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B988C2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C04E8C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92230F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57B3E5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9D0992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84F46B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A16E96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1C2F6F" w14:textId="77777777" w:rsidR="00164EA8" w:rsidRDefault="00164EA8" w:rsidP="009E156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273</w:t>
                        </w:r>
                      </w:p>
                    </w:tc>
                  </w:tr>
                </w:tbl>
                <w:p w14:paraId="7D982BDC" w14:textId="77777777" w:rsidR="00164EA8" w:rsidRDefault="00164EA8" w:rsidP="009E156F">
                  <w:pPr>
                    <w:spacing w:after="0" w:line="240" w:lineRule="auto"/>
                  </w:pPr>
                </w:p>
              </w:tc>
            </w:tr>
          </w:tbl>
          <w:p w14:paraId="57E72BB2" w14:textId="77777777" w:rsidR="00164EA8" w:rsidRDefault="00164EA8" w:rsidP="009E156F">
            <w:pPr>
              <w:spacing w:after="0" w:line="240" w:lineRule="auto"/>
            </w:pPr>
          </w:p>
        </w:tc>
      </w:tr>
    </w:tbl>
    <w:p w14:paraId="1E514CFD" w14:textId="77777777" w:rsidR="00164EA8" w:rsidRDefault="00164EA8" w:rsidP="00164EA8">
      <w:pPr>
        <w:spacing w:after="0" w:line="240" w:lineRule="auto"/>
      </w:pPr>
    </w:p>
    <w:p w14:paraId="30035230" w14:textId="77777777" w:rsidR="00164EA8" w:rsidRDefault="00164EA8">
      <w:pPr>
        <w:spacing w:after="0" w:line="240" w:lineRule="auto"/>
      </w:pPr>
    </w:p>
    <w:p w14:paraId="0A74D1D5" w14:textId="77777777" w:rsidR="009E156F" w:rsidRDefault="009E156F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2B720A" w14:paraId="6EFF4BD6" w14:textId="77777777" w:rsidTr="002E2E25">
        <w:trPr>
          <w:trHeight w:val="680"/>
        </w:trPr>
        <w:tc>
          <w:tcPr>
            <w:tcW w:w="10204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2B720A" w14:paraId="7F5765A5" w14:textId="77777777" w:rsidTr="002E2E25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EA29C6A" w14:textId="77777777" w:rsidR="002B720A" w:rsidRDefault="002B720A" w:rsidP="002E2E25">
                  <w:pPr>
                    <w:spacing w:before="226"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000000"/>
                    </w:rPr>
                    <w:lastRenderedPageBreak/>
                    <w:t>ZAGOTAVLJANJE VARNOSTI CESTNEGA PROMETA</w:t>
                  </w:r>
                </w:p>
              </w:tc>
            </w:tr>
          </w:tbl>
          <w:p w14:paraId="56E374A9" w14:textId="77777777" w:rsidR="002B720A" w:rsidRDefault="002B720A" w:rsidP="002E2E25">
            <w:pPr>
              <w:spacing w:after="0" w:line="240" w:lineRule="auto"/>
            </w:pPr>
          </w:p>
        </w:tc>
      </w:tr>
      <w:tr w:rsidR="002B720A" w14:paraId="07633379" w14:textId="77777777" w:rsidTr="002E2E2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2"/>
              <w:gridCol w:w="8520"/>
              <w:gridCol w:w="842"/>
            </w:tblGrid>
            <w:tr w:rsidR="002B720A" w14:paraId="5D4505E5" w14:textId="77777777" w:rsidTr="002E2E25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2B720A" w14:paraId="3F3AD901" w14:textId="77777777" w:rsidTr="002E2E2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530D45C8" w14:textId="77777777" w:rsidR="002B720A" w:rsidRDefault="002B720A" w:rsidP="002E2E25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kršitev, ugotovljenih pri nadzoru cestnega prometa</w:t>
                        </w:r>
                      </w:p>
                    </w:tc>
                  </w:tr>
                </w:tbl>
                <w:p w14:paraId="4FA3E2EA" w14:textId="77777777" w:rsidR="002B720A" w:rsidRDefault="002B720A" w:rsidP="002E2E25">
                  <w:pPr>
                    <w:spacing w:after="0" w:line="240" w:lineRule="auto"/>
                  </w:pPr>
                </w:p>
              </w:tc>
            </w:tr>
            <w:tr w:rsidR="002B720A" w14:paraId="470C5A06" w14:textId="77777777" w:rsidTr="002E2E25">
              <w:trPr>
                <w:trHeight w:val="6803"/>
              </w:trPr>
              <w:tc>
                <w:tcPr>
                  <w:tcW w:w="850" w:type="dxa"/>
                </w:tcPr>
                <w:p w14:paraId="3C0008B2" w14:textId="77777777" w:rsidR="002B720A" w:rsidRDefault="002B720A" w:rsidP="002E2E25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85A5AB8" w14:textId="77777777" w:rsidR="002B720A" w:rsidRDefault="002B720A" w:rsidP="002E2E25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3C3D02C6" wp14:editId="0BA04491">
                        <wp:extent cx="5400000" cy="4320000"/>
                        <wp:effectExtent l="0" t="0" r="0" b="0"/>
                        <wp:docPr id="31" name="img3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3.png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43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6D573EAD" w14:textId="77777777" w:rsidR="002B720A" w:rsidRDefault="002B720A" w:rsidP="002E2E25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3FE676AA" w14:textId="77777777" w:rsidR="002B720A" w:rsidRDefault="002B720A" w:rsidP="002E2E25">
            <w:pPr>
              <w:spacing w:after="0" w:line="240" w:lineRule="auto"/>
            </w:pPr>
          </w:p>
        </w:tc>
      </w:tr>
    </w:tbl>
    <w:p w14:paraId="03BA6906" w14:textId="77777777" w:rsidR="002B720A" w:rsidRDefault="002B720A" w:rsidP="002B720A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2B720A" w14:paraId="7F2B5162" w14:textId="77777777" w:rsidTr="002E2E2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2B720A" w14:paraId="3252F40D" w14:textId="77777777" w:rsidTr="002E2E25">
              <w:trPr>
                <w:trHeight w:val="680"/>
              </w:trPr>
              <w:tc>
                <w:tcPr>
                  <w:tcW w:w="10204" w:type="dxa"/>
                </w:tcPr>
                <w:p w14:paraId="215BCA46" w14:textId="77777777" w:rsidR="002B720A" w:rsidRDefault="002B720A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2B720A" w14:paraId="0E9963D6" w14:textId="77777777" w:rsidTr="002E2E2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596B90A8" w14:textId="77777777" w:rsidR="002B720A" w:rsidRDefault="002B720A" w:rsidP="002E2E25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kršitev, ugotovljenih pri nadzoru cestnega prometa, po enotah</w:t>
                        </w:r>
                      </w:p>
                    </w:tc>
                  </w:tr>
                </w:tbl>
                <w:p w14:paraId="2D97C450" w14:textId="77777777" w:rsidR="002B720A" w:rsidRDefault="002B720A" w:rsidP="002E2E25">
                  <w:pPr>
                    <w:spacing w:after="0" w:line="240" w:lineRule="auto"/>
                  </w:pPr>
                </w:p>
              </w:tc>
            </w:tr>
            <w:tr w:rsidR="002B720A" w14:paraId="105C7A9D" w14:textId="77777777" w:rsidTr="002E2E25">
              <w:trPr>
                <w:trHeight w:val="3651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44"/>
                    <w:gridCol w:w="765"/>
                    <w:gridCol w:w="765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</w:tblGrid>
                  <w:tr w:rsidR="002B720A" w14:paraId="14CA5C45" w14:textId="77777777" w:rsidTr="002E2E25">
                    <w:trPr>
                      <w:trHeight w:val="182"/>
                    </w:trPr>
                    <w:tc>
                      <w:tcPr>
                        <w:tcW w:w="255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695909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Enota, ki je kršitev obravnavala</w:t>
                        </w:r>
                      </w:p>
                    </w:tc>
                    <w:tc>
                      <w:tcPr>
                        <w:tcW w:w="765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897E97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</w:t>
                        </w:r>
                      </w:p>
                    </w:tc>
                  </w:tr>
                  <w:tr w:rsidR="002B720A" w14:paraId="619140FA" w14:textId="77777777" w:rsidTr="00217432">
                    <w:trPr>
                      <w:trHeight w:val="182"/>
                    </w:trPr>
                    <w:tc>
                      <w:tcPr>
                        <w:tcW w:w="255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428ED2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6DDA44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5B4397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3CA603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B996BB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D87560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1BBDDD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4FA6E6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C27056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5C8895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F080FC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2B720A" w14:paraId="7AFA2632" w14:textId="77777777" w:rsidTr="0021743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76935C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EVSP PU MS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FFF06A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B6CAA0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885E34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92B0F4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9B6618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A87E4F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028380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7BA76F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D3104F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258F60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</w:t>
                        </w:r>
                      </w:p>
                    </w:tc>
                  </w:tr>
                  <w:tr w:rsidR="002B720A" w14:paraId="4E603F2E" w14:textId="77777777" w:rsidTr="0021743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984193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Petišovci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189685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1.048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53384A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A37621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957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F7A494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1.087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71C4BE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1.139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9573FB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8F3E8D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5F5CF2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7D92D1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765323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</w:tr>
                  <w:tr w:rsidR="002B720A" w14:paraId="120ECAC4" w14:textId="77777777" w:rsidTr="0021743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649CE7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Gornja Radgona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E437E9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1.883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41D85D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2.115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161EDC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1.800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AAA4CD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2.648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81463B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2.241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7025B8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3.027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63C6FB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2.926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D55B6F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3.839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217967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3.809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3B5A95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3.365</w:t>
                        </w:r>
                      </w:p>
                    </w:tc>
                  </w:tr>
                  <w:tr w:rsidR="002B720A" w14:paraId="0462EB0F" w14:textId="77777777" w:rsidTr="0021743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85835D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Gornji Petrovci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0D6F8A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7CB20F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1.109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C7DABE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1.380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1F7714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1.353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27FBC0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F1EB83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1.096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E4D6AF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1.046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0CC61A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1894B5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1.074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0DC59D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891</w:t>
                        </w:r>
                      </w:p>
                    </w:tc>
                  </w:tr>
                  <w:tr w:rsidR="002B720A" w14:paraId="25424549" w14:textId="77777777" w:rsidTr="0021743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E05BD0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Lendava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2F31B2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7.560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927285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6.064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405811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5.271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7F78C4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6.781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48C2F4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5.547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6BFCFB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5.451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D50A11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6.388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F002B2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8.169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A43C4E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4.789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AA6DC8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3.493</w:t>
                        </w:r>
                      </w:p>
                    </w:tc>
                  </w:tr>
                  <w:tr w:rsidR="002B720A" w14:paraId="59E75961" w14:textId="77777777" w:rsidTr="0021743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68BAC3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Ljutomer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D1CDDB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2.867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D301EE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2.396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FDEA37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2.410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0F2968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3.280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B4440F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2.398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A3E604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2.894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BBF6E0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2.585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FADDE4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2.840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1F70F6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3.006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3D4E07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2.521</w:t>
                        </w:r>
                      </w:p>
                    </w:tc>
                  </w:tr>
                  <w:tr w:rsidR="002B720A" w14:paraId="123A0E0D" w14:textId="77777777" w:rsidTr="0021743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5CBB3A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Murska Sobota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876381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5.737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0137FD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4.532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CD9C83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3.873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F9F886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4.195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C00997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3.179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3CDFB0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3.746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5E4A1D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3.236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4E1906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4.741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22B087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4.336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DB1177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3.323</w:t>
                        </w:r>
                      </w:p>
                    </w:tc>
                  </w:tr>
                  <w:tr w:rsidR="002B720A" w14:paraId="608824BA" w14:textId="77777777" w:rsidTr="0021743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39BA19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PPIU PU Murska Sobota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A545D2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1.305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7462FB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1.220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05FAEB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1.035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77EB02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1.815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7F52D6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1.249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99D4E7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1.287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8970BD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B7062A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1.399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742458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1.987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A30874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1.576</w:t>
                        </w:r>
                      </w:p>
                    </w:tc>
                  </w:tr>
                  <w:tr w:rsidR="002B720A" w14:paraId="49DF056F" w14:textId="77777777" w:rsidTr="0021743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F5E48F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Murska Sobota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4E3EDB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7.116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CE2988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6.573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1C154D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5.914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6A3571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7.818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90FD4D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6.473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52573A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7.727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E92742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7.949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93EAFC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9.457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AAC7DA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8.447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C1A4E0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8.206</w:t>
                        </w:r>
                      </w:p>
                    </w:tc>
                  </w:tr>
                  <w:tr w:rsidR="002B720A" w14:paraId="5F78AB52" w14:textId="77777777" w:rsidTr="0021743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E0536C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PU Murska Sobota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ED1B2B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381EA9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FCEB4B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DB9B67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E57B42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B67FB2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4DBF02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A58691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285686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8C1118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</w:tr>
                  <w:tr w:rsidR="002B720A" w14:paraId="6E0AD4D1" w14:textId="77777777" w:rsidTr="0021743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514E51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Sektor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unif.poli.Murska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Sobota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3657FC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DA413B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053060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1DB8B3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43A576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2F7237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3D735B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7F5FEC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8FAFF0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5D3D71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</w:tr>
                  <w:tr w:rsidR="002B720A" w14:paraId="089BFA24" w14:textId="77777777" w:rsidTr="0021743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933BAE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654F77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28.904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A64620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24.935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DCEE73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22.711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B48DCA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29.031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B05A52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23.262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85D0C3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26.049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A67B92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25.701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DF4264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32.255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02D291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28.457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54CF28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23.461</w:t>
                        </w:r>
                      </w:p>
                    </w:tc>
                  </w:tr>
                </w:tbl>
                <w:p w14:paraId="62D7EAED" w14:textId="77777777" w:rsidR="002B720A" w:rsidRDefault="002B720A" w:rsidP="002E2E25">
                  <w:pPr>
                    <w:spacing w:after="0" w:line="240" w:lineRule="auto"/>
                  </w:pPr>
                </w:p>
              </w:tc>
            </w:tr>
          </w:tbl>
          <w:p w14:paraId="46D89DD2" w14:textId="77777777" w:rsidR="002B720A" w:rsidRDefault="002B720A" w:rsidP="002E2E25">
            <w:pPr>
              <w:spacing w:after="0" w:line="240" w:lineRule="auto"/>
            </w:pPr>
          </w:p>
        </w:tc>
      </w:tr>
    </w:tbl>
    <w:p w14:paraId="3BDE2379" w14:textId="77777777" w:rsidR="002B720A" w:rsidRDefault="002B720A" w:rsidP="002B720A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2B720A" w14:paraId="2AA372CF" w14:textId="77777777" w:rsidTr="002E2E2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2"/>
              <w:gridCol w:w="8520"/>
              <w:gridCol w:w="842"/>
            </w:tblGrid>
            <w:tr w:rsidR="002B720A" w14:paraId="7CEB94B7" w14:textId="77777777" w:rsidTr="002E2E25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2B720A" w14:paraId="2CAA10E3" w14:textId="77777777" w:rsidTr="002E2E2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5403B0FF" w14:textId="77777777" w:rsidR="002B720A" w:rsidRDefault="002B720A" w:rsidP="002E2E25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Število kršitev, ugotovljenih pri nadzoru cestnega prometa [po zakonih; najpogostejših 5]</w:t>
                        </w:r>
                      </w:p>
                    </w:tc>
                  </w:tr>
                </w:tbl>
                <w:p w14:paraId="13569DAC" w14:textId="77777777" w:rsidR="002B720A" w:rsidRDefault="002B720A" w:rsidP="002E2E25">
                  <w:pPr>
                    <w:spacing w:after="0" w:line="240" w:lineRule="auto"/>
                  </w:pPr>
                </w:p>
              </w:tc>
            </w:tr>
            <w:tr w:rsidR="002B720A" w14:paraId="593BDFBF" w14:textId="77777777" w:rsidTr="002E2E25">
              <w:trPr>
                <w:trHeight w:val="6803"/>
              </w:trPr>
              <w:tc>
                <w:tcPr>
                  <w:tcW w:w="850" w:type="dxa"/>
                </w:tcPr>
                <w:p w14:paraId="74B52A63" w14:textId="77777777" w:rsidR="002B720A" w:rsidRDefault="002B720A" w:rsidP="002E2E25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528062F" w14:textId="77777777" w:rsidR="002B720A" w:rsidRDefault="002B720A" w:rsidP="002E2E25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09566006" wp14:editId="51AE8844">
                        <wp:extent cx="5400000" cy="4320000"/>
                        <wp:effectExtent l="0" t="0" r="0" b="0"/>
                        <wp:docPr id="33" name="img4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g4.png"/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43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4B821A68" w14:textId="77777777" w:rsidR="002B720A" w:rsidRDefault="002B720A" w:rsidP="002E2E25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2B720A" w14:paraId="57A97248" w14:textId="77777777" w:rsidTr="002E2E25">
              <w:trPr>
                <w:trHeight w:val="283"/>
              </w:trPr>
              <w:tc>
                <w:tcPr>
                  <w:tcW w:w="850" w:type="dxa"/>
                </w:tcPr>
                <w:p w14:paraId="690385AA" w14:textId="77777777" w:rsidR="002B720A" w:rsidRDefault="002B720A" w:rsidP="002E2E25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</w:tcPr>
                <w:p w14:paraId="472BBE72" w14:textId="77777777" w:rsidR="002B720A" w:rsidRDefault="002B720A" w:rsidP="002E2E25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" w:type="dxa"/>
                </w:tcPr>
                <w:p w14:paraId="743606A2" w14:textId="77777777" w:rsidR="002B720A" w:rsidRDefault="002B720A" w:rsidP="002E2E25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2B720A" w14:paraId="69DF00F4" w14:textId="77777777" w:rsidTr="002E2E25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2B720A" w14:paraId="70973CA6" w14:textId="77777777" w:rsidTr="002E2E2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1A9210B2" w14:textId="77777777" w:rsidR="002B720A" w:rsidRDefault="002B720A" w:rsidP="002E2E25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kršitev, ugotovljenih pri nadzoru cestnega prometa [po zakonih]</w:t>
                        </w:r>
                      </w:p>
                    </w:tc>
                  </w:tr>
                </w:tbl>
                <w:p w14:paraId="74FEB126" w14:textId="77777777" w:rsidR="002B720A" w:rsidRDefault="002B720A" w:rsidP="002E2E25">
                  <w:pPr>
                    <w:spacing w:after="0" w:line="240" w:lineRule="auto"/>
                  </w:pPr>
                </w:p>
              </w:tc>
            </w:tr>
            <w:tr w:rsidR="002B720A" w14:paraId="1E97A54E" w14:textId="77777777" w:rsidTr="002E2E25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44"/>
                    <w:gridCol w:w="765"/>
                    <w:gridCol w:w="765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  <w:gridCol w:w="764"/>
                  </w:tblGrid>
                  <w:tr w:rsidR="002B720A" w14:paraId="296E55CE" w14:textId="77777777" w:rsidTr="002E2E25">
                    <w:trPr>
                      <w:trHeight w:val="182"/>
                    </w:trPr>
                    <w:tc>
                      <w:tcPr>
                        <w:tcW w:w="255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347E1D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Zakon</w:t>
                        </w:r>
                      </w:p>
                    </w:tc>
                    <w:tc>
                      <w:tcPr>
                        <w:tcW w:w="765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D6E07A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</w:t>
                        </w:r>
                      </w:p>
                    </w:tc>
                  </w:tr>
                  <w:tr w:rsidR="002B720A" w14:paraId="794EDA6B" w14:textId="77777777" w:rsidTr="00217432">
                    <w:trPr>
                      <w:trHeight w:val="182"/>
                    </w:trPr>
                    <w:tc>
                      <w:tcPr>
                        <w:tcW w:w="255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DE7D22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7324CB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57565E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9906BA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A3D859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AFB2D0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6B9F4A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CACFE6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966153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20A4E4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627C7E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2B720A" w14:paraId="464C264E" w14:textId="77777777" w:rsidTr="0021743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1E233F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pravilih cestnega prometa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3B02C6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24.392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E64C6E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21.226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0F0462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19.150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27F713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24.921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3E54B8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19.961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44CEE3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22.411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C1D592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22.585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2B2CA9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28.183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5D3B84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24.929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C114E9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20.626</w:t>
                        </w:r>
                      </w:p>
                    </w:tc>
                  </w:tr>
                  <w:tr w:rsidR="002B720A" w14:paraId="3957B3EB" w14:textId="77777777" w:rsidTr="0021743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665B52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motornih vozilih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CA4296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2.694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69609C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2.035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AC44FE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2.161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DFBC16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1.964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3F5C7A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1.818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CB8EE9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1.757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364B45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1.683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F292F8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2.513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FD2C81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2.153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A126BB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1.200</w:t>
                        </w:r>
                      </w:p>
                    </w:tc>
                  </w:tr>
                  <w:tr w:rsidR="002B720A" w14:paraId="5F1E0824" w14:textId="77777777" w:rsidTr="0021743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9E0BFE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cestah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3F165E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1.098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4A012C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1.058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1BB38E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816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C3F566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1.478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AA2757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B42AEB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1.191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DF4C03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741CB5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7E0AEC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75B7EF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960</w:t>
                        </w:r>
                      </w:p>
                    </w:tc>
                  </w:tr>
                  <w:tr w:rsidR="002B720A" w14:paraId="19A5F88D" w14:textId="77777777" w:rsidTr="0021743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2B2F63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voznikih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C5A86D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DB5808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CCFD41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1C71FD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4DECC5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81370F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29E6BB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857B30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D39F9B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9EB582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307</w:t>
                        </w:r>
                      </w:p>
                    </w:tc>
                  </w:tr>
                  <w:tr w:rsidR="002B720A" w14:paraId="5F2B5312" w14:textId="77777777" w:rsidTr="0021743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3CE5CF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cestninjenju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48EC99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A97E7A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65E072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602BE2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807F55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A18785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D8B029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EB139A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5BB46A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252C8F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172</w:t>
                        </w:r>
                      </w:p>
                    </w:tc>
                  </w:tr>
                  <w:tr w:rsidR="002B720A" w14:paraId="245DA30C" w14:textId="77777777" w:rsidTr="0021743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1ED3AD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Zakon o del. času in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obv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. počitkih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mob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. del. ter o zapis. opremi v cestnih prev.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AB4A2B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4947E8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208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588BE3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FB6000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9EC65A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2C492F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00456C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7426AA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FC153C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C77197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154</w:t>
                        </w:r>
                      </w:p>
                    </w:tc>
                  </w:tr>
                  <w:tr w:rsidR="002B720A" w14:paraId="34D593E0" w14:textId="77777777" w:rsidTr="0021743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44BA22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obveznih zavarovanjih v prometu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A57BB9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884C17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DBC6B3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62B1A5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45EC79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8D9628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C638DA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7FBF23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D4878B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60B391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</w:tr>
                  <w:tr w:rsidR="002B720A" w14:paraId="5CFFDA00" w14:textId="77777777" w:rsidTr="0021743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96B5D2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prevozu nevarnega blaga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C9EAAB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3C707F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B49D54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0471F1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93D688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9A1127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90AE73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817534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7A1672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BBE2FC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2B720A" w14:paraId="0DB6F9F6" w14:textId="77777777" w:rsidTr="0021743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5B26E3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Drugi zakoni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EFBA17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C2E637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0687FF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9C2E6F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AE2846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4BD800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AA5848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09ABA8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0B1C48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48BE3C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</w:tr>
                  <w:tr w:rsidR="002B720A" w14:paraId="6CAF0EEA" w14:textId="77777777" w:rsidTr="00217432">
                    <w:trPr>
                      <w:trHeight w:val="182"/>
                    </w:trPr>
                    <w:tc>
                      <w:tcPr>
                        <w:tcW w:w="255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A01714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A22364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28.904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34BE53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24.935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762789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22.711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D75AC8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29.031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C28459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23.262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5C1988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26.049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4C5005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25.701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A6B2F2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32.255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2BD3BE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28.457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66F418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23.461</w:t>
                        </w:r>
                      </w:p>
                    </w:tc>
                  </w:tr>
                </w:tbl>
                <w:p w14:paraId="12DC0AD1" w14:textId="77777777" w:rsidR="002B720A" w:rsidRDefault="002B720A" w:rsidP="002E2E25">
                  <w:pPr>
                    <w:spacing w:after="0" w:line="240" w:lineRule="auto"/>
                  </w:pPr>
                </w:p>
              </w:tc>
            </w:tr>
          </w:tbl>
          <w:p w14:paraId="3AAD6FB6" w14:textId="77777777" w:rsidR="002B720A" w:rsidRDefault="002B720A" w:rsidP="002E2E25">
            <w:pPr>
              <w:spacing w:after="0" w:line="240" w:lineRule="auto"/>
            </w:pPr>
          </w:p>
        </w:tc>
      </w:tr>
    </w:tbl>
    <w:p w14:paraId="5B7832EF" w14:textId="77777777" w:rsidR="002B720A" w:rsidRDefault="002B720A" w:rsidP="002B720A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2B720A" w14:paraId="30FD903E" w14:textId="77777777" w:rsidTr="002E2E2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2B720A" w14:paraId="25D2C803" w14:textId="77777777" w:rsidTr="002E2E25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2B720A" w14:paraId="128441FC" w14:textId="77777777" w:rsidTr="002E2E2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2D46DC75" w14:textId="77777777" w:rsidR="002B720A" w:rsidRDefault="002B720A" w:rsidP="002E2E25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Najpogostejši ukrepi pri nadzoru cestnega prometa</w:t>
                        </w:r>
                      </w:p>
                    </w:tc>
                  </w:tr>
                </w:tbl>
                <w:p w14:paraId="76E40CFA" w14:textId="77777777" w:rsidR="002B720A" w:rsidRDefault="002B720A" w:rsidP="002E2E25">
                  <w:pPr>
                    <w:spacing w:after="0" w:line="240" w:lineRule="auto"/>
                  </w:pPr>
                </w:p>
              </w:tc>
            </w:tr>
            <w:tr w:rsidR="002B720A" w14:paraId="3E889459" w14:textId="77777777" w:rsidTr="002E2E25">
              <w:trPr>
                <w:trHeight w:val="9649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53"/>
                    <w:gridCol w:w="622"/>
                    <w:gridCol w:w="622"/>
                    <w:gridCol w:w="622"/>
                    <w:gridCol w:w="621"/>
                    <w:gridCol w:w="621"/>
                    <w:gridCol w:w="621"/>
                    <w:gridCol w:w="621"/>
                    <w:gridCol w:w="621"/>
                    <w:gridCol w:w="621"/>
                    <w:gridCol w:w="621"/>
                    <w:gridCol w:w="1720"/>
                  </w:tblGrid>
                  <w:tr w:rsidR="002B720A" w14:paraId="79BE556D" w14:textId="77777777" w:rsidTr="002E2E25">
                    <w:trPr>
                      <w:trHeight w:val="182"/>
                    </w:trPr>
                    <w:tc>
                      <w:tcPr>
                        <w:tcW w:w="2267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4FD1DD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ukrepa</w:t>
                        </w:r>
                      </w:p>
                    </w:tc>
                    <w:tc>
                      <w:tcPr>
                        <w:tcW w:w="623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32DCA8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ukrepov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47FCEA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</w:tr>
                  <w:tr w:rsidR="002B720A" w14:paraId="4FD2306A" w14:textId="77777777" w:rsidTr="002E2E25">
                    <w:trPr>
                      <w:trHeight w:val="182"/>
                    </w:trPr>
                    <w:tc>
                      <w:tcPr>
                        <w:tcW w:w="2267" w:type="dxa"/>
                        <w:vMerge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E02E30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589704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A65B67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0D6E49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4CC7A1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932E8D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6DA082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B34110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D3F899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F4F419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456037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88DEA4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proofErr w:type="spellStart"/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Sparkline</w:t>
                        </w:r>
                        <w:proofErr w:type="spellEnd"/>
                      </w:p>
                    </w:tc>
                  </w:tr>
                  <w:tr w:rsidR="002B720A" w14:paraId="71B1E7BB" w14:textId="77777777" w:rsidTr="0021743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982F7E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Število odrejenih alkotestov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62DE92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01732A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ABC9DC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6BA7DB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135979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5C3EE4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E572B0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6DBD2E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FF4F46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9107CB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7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E4EF02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</w:tr>
                  <w:tr w:rsidR="002B720A" w14:paraId="1AE7EA59" w14:textId="77777777" w:rsidTr="0021743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13E020" w14:textId="77777777" w:rsidR="002B720A" w:rsidRDefault="002B720A" w:rsidP="002E2E25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skupaj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8A1ABF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37.665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30D32D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29.389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222B41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29.660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E25F80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37.897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76AF02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34.525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249CCC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39.518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9FF303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30.735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3A76B5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37.527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E8EC92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38.169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C88FAF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42.642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553CDC9A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FAE7A7C" wp14:editId="539DC275">
                              <wp:extent cx="1080000" cy="165600"/>
                              <wp:effectExtent l="0" t="0" r="0" b="0"/>
                              <wp:docPr id="35" name="img5.pn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img5.png"/>
                                      <pic:cNvPicPr/>
                                    </pic:nvPicPr>
                                    <pic:blipFill>
                                      <a:blip r:embed="rId3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B720A" w14:paraId="5582A914" w14:textId="77777777" w:rsidTr="0021743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16091C" w14:textId="77777777" w:rsidR="002B720A" w:rsidRDefault="002B720A" w:rsidP="002E2E25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pozitiven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685A87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990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65C156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842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B6E759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930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D5F26A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935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C17F03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845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3259E6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952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AFB528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739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C588E2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728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213FA2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915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931B84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962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2B9385D9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639F36B" wp14:editId="583C45CF">
                              <wp:extent cx="1080000" cy="165600"/>
                              <wp:effectExtent l="0" t="0" r="0" b="0"/>
                              <wp:docPr id="37" name="img6.pn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" name="img6.png"/>
                                      <pic:cNvPicPr/>
                                    </pic:nvPicPr>
                                    <pic:blipFill>
                                      <a:blip r:embed="rId3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B720A" w14:paraId="03E54D9D" w14:textId="77777777" w:rsidTr="0021743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9D368A" w14:textId="77777777" w:rsidR="002B720A" w:rsidRDefault="002B720A" w:rsidP="002E2E25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negativen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42108A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36.625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81781D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28.495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E9E5A6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28.683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1BE779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36.915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8BE273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33.636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7B3948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38.519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516164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29.964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11F1D3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36.751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7703D8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37.215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DB55AE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41.637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0D72B062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B4EEC4B" wp14:editId="3DCBC7C5">
                              <wp:extent cx="1080000" cy="165600"/>
                              <wp:effectExtent l="0" t="0" r="0" b="0"/>
                              <wp:docPr id="39" name="img7.pn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img7.png"/>
                                      <pic:cNvPicPr/>
                                    </pic:nvPicPr>
                                    <pic:blipFill>
                                      <a:blip r:embed="rId4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B720A" w14:paraId="79A43C8F" w14:textId="77777777" w:rsidTr="0021743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DF2162" w14:textId="77777777" w:rsidR="002B720A" w:rsidRDefault="002B720A" w:rsidP="002E2E25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odklonjen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105990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489C31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29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9CC416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35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1B7A5A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37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3199FF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42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EDBA88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38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19C6A7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25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E6C6F0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39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6ACFF6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B8E3FD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20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780F2FA8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DBBB831" wp14:editId="359611A8">
                              <wp:extent cx="1080000" cy="165600"/>
                              <wp:effectExtent l="0" t="0" r="0" b="0"/>
                              <wp:docPr id="41" name="img8.pn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" name="img8.png"/>
                                      <pic:cNvPicPr/>
                                    </pic:nvPicPr>
                                    <pic:blipFill>
                                      <a:blip r:embed="rId4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B720A" w14:paraId="7DF96D62" w14:textId="77777777" w:rsidTr="0021743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B435F5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Število odrejenih strokovnih pregledov zaradi alkohola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86C329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F9B67E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DAB4E5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5AAD14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AEA3B8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CBA050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D1E812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C0A733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DB0CE6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8A7DF7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0F3F3A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</w:tr>
                  <w:tr w:rsidR="002B720A" w14:paraId="245A80A9" w14:textId="77777777" w:rsidTr="0021743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E63638" w14:textId="77777777" w:rsidR="002B720A" w:rsidRDefault="002B720A" w:rsidP="002E2E25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skupaj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BAF8A7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E2179B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B04F61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65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E20D50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62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257E11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56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62415F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72A244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46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C7F2DB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BC8178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49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BF9E21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54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5C22210B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9303C69" wp14:editId="2A8A74F1">
                              <wp:extent cx="1080000" cy="165600"/>
                              <wp:effectExtent l="0" t="0" r="0" b="0"/>
                              <wp:docPr id="43" name="img9.pn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" name="img9.png"/>
                                      <pic:cNvPicPr/>
                                    </pic:nvPicPr>
                                    <pic:blipFill>
                                      <a:blip r:embed="rId4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B720A" w14:paraId="4D5B6EF6" w14:textId="77777777" w:rsidTr="0021743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0688D2" w14:textId="77777777" w:rsidR="002B720A" w:rsidRDefault="002B720A" w:rsidP="002E2E25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pozitiven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BBA751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0ED61F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17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393B4E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A4E339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42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ADCAEA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4E383D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44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D07611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4E5852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28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9F1C15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29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050063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27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56EC96A0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CB51180" wp14:editId="696D2E12">
                              <wp:extent cx="1080000" cy="165600"/>
                              <wp:effectExtent l="0" t="0" r="0" b="0"/>
                              <wp:docPr id="45" name="img10.pn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" name="img10.png"/>
                                      <pic:cNvPicPr/>
                                    </pic:nvPicPr>
                                    <pic:blipFill>
                                      <a:blip r:embed="rId4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B720A" w14:paraId="7BA235A6" w14:textId="77777777" w:rsidTr="0021743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BCB05A" w14:textId="77777777" w:rsidR="002B720A" w:rsidRDefault="002B720A" w:rsidP="002E2E25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negativen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C6567F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14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F10BE5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12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622E26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14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915F77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7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083537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EE68C7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36866A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CF6E77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14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CDC2E4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12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BA81BD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13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5810127D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C8D48D3" wp14:editId="732F89C9">
                              <wp:extent cx="1080000" cy="165600"/>
                              <wp:effectExtent l="0" t="0" r="0" b="0"/>
                              <wp:docPr id="47" name="img11.pn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" name="img11.png"/>
                                      <pic:cNvPicPr/>
                                    </pic:nvPicPr>
                                    <pic:blipFill>
                                      <a:blip r:embed="rId4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B720A" w14:paraId="10C9B7FA" w14:textId="77777777" w:rsidTr="0021743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F12542" w14:textId="77777777" w:rsidR="002B720A" w:rsidRDefault="002B720A" w:rsidP="002E2E25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odklonjen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2F0381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A6645A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64872A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A2587B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12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295B32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9C7863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8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C3451B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3F0029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F61F8E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254B66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15CA6678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1C5DAA3" wp14:editId="1E614103">
                              <wp:extent cx="1080000" cy="165600"/>
                              <wp:effectExtent l="0" t="0" r="0" b="0"/>
                              <wp:docPr id="49" name="img12.pn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" name="img12.png"/>
                                      <pic:cNvPicPr/>
                                    </pic:nvPicPr>
                                    <pic:blipFill>
                                      <a:blip r:embed="rId4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B720A" w14:paraId="3E6AA9B2" w14:textId="77777777" w:rsidTr="0021743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A3B602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 xml:space="preserve">Število odrejenih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etilometrov</w:t>
                        </w:r>
                        <w:proofErr w:type="spellEnd"/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8A2972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64AF2B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A0B34E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0B7107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FC1481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AB4F1C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06D27F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C60637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E928AB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CA2D45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37815C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</w:tr>
                  <w:tr w:rsidR="002B720A" w14:paraId="7E6FB636" w14:textId="77777777" w:rsidTr="0021743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FCF47F" w14:textId="77777777" w:rsidR="002B720A" w:rsidRDefault="002B720A" w:rsidP="002E2E25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skupaj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3C7604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88550A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333574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966E4A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121434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9DEA87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3B1C80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C14413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5D641E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D6BD39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70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652603E1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407C080" wp14:editId="08709FA8">
                              <wp:extent cx="1080000" cy="165600"/>
                              <wp:effectExtent l="0" t="0" r="0" b="0"/>
                              <wp:docPr id="51" name="img13.pn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" name="img13.png"/>
                                      <pic:cNvPicPr/>
                                    </pic:nvPicPr>
                                    <pic:blipFill>
                                      <a:blip r:embed="rId4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B720A" w14:paraId="54738852" w14:textId="77777777" w:rsidTr="0021743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AE2FE7" w14:textId="77777777" w:rsidR="002B720A" w:rsidRDefault="002B720A" w:rsidP="002E2E25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odklonjen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70752E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4C2B65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2998AF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D346FF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575ACF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439D8E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0008B6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5AE377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D532A8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05537D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nil"/>
                          <w:bottom w:val="nil"/>
                          <w:right w:val="single" w:sz="7" w:space="0" w:color="000000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6C60B102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3A9A980" wp14:editId="7ED8798C">
                              <wp:extent cx="1080000" cy="165600"/>
                              <wp:effectExtent l="0" t="0" r="0" b="0"/>
                              <wp:docPr id="53" name="img14.pn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" name="img14.png"/>
                                      <pic:cNvPicPr/>
                                    </pic:nvPicPr>
                                    <pic:blipFill>
                                      <a:blip r:embed="rId4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B720A" w14:paraId="34563957" w14:textId="77777777" w:rsidTr="0021743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418F86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Število odrejenih strokovnih pregledov zaradi prepovedanih drog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2BEA6F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CD8DBF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C3C809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DDA71B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60AC9A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CA31BD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E2F66E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149A7A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76FCDB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CF42C9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7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420212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</w:tr>
                  <w:tr w:rsidR="002B720A" w14:paraId="6CE57E4D" w14:textId="77777777" w:rsidTr="0021743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E29F69" w14:textId="77777777" w:rsidR="002B720A" w:rsidRDefault="002B720A" w:rsidP="002E2E25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skupaj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0A7310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26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ECE04B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18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65488F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25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9D48F9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24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056D0C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29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35311E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38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A9F184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A30F78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9577D7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22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237243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42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7EE33141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1BBFF32" wp14:editId="343A0D70">
                              <wp:extent cx="1080000" cy="165600"/>
                              <wp:effectExtent l="0" t="0" r="0" b="0"/>
                              <wp:docPr id="55" name="img15.pn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" name="img15.png"/>
                                      <pic:cNvPicPr/>
                                    </pic:nvPicPr>
                                    <pic:blipFill>
                                      <a:blip r:embed="rId4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B720A" w14:paraId="787CEA3A" w14:textId="77777777" w:rsidTr="0021743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2B3B32" w14:textId="77777777" w:rsidR="002B720A" w:rsidRDefault="002B720A" w:rsidP="002E2E25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pozitiven (kri/slina)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8AC44F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14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99C7B1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8EA598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9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739F51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9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B3E43B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47845F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14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AE21A7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4DE826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CFC389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8D2E6B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9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193A9BEF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2224739" wp14:editId="68131EC3">
                              <wp:extent cx="1080000" cy="165600"/>
                              <wp:effectExtent l="0" t="0" r="0" b="0"/>
                              <wp:docPr id="57" name="img16.pn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" name="img16.png"/>
                                      <pic:cNvPicPr/>
                                    </pic:nvPicPr>
                                    <pic:blipFill>
                                      <a:blip r:embed="rId4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B720A" w14:paraId="2D28A2F0" w14:textId="77777777" w:rsidTr="0021743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329B12" w14:textId="77777777" w:rsidR="002B720A" w:rsidRDefault="002B720A" w:rsidP="002E2E25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negativen (kri/slina)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73DFE1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7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606239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A51A58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7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F082B4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D2FA0D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7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CF8336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7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E99B31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F361D8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FD7A68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7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4DA093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9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2A161B78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08FFC80" wp14:editId="6ED69649">
                              <wp:extent cx="1080000" cy="165600"/>
                              <wp:effectExtent l="0" t="0" r="0" b="0"/>
                              <wp:docPr id="59" name="img17.pn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" name="img17.png"/>
                                      <pic:cNvPicPr/>
                                    </pic:nvPicPr>
                                    <pic:blipFill>
                                      <a:blip r:embed="rId5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B720A" w14:paraId="0C03C3D6" w14:textId="77777777" w:rsidTr="0021743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FF8A96" w14:textId="77777777" w:rsidR="002B720A" w:rsidRDefault="002B720A" w:rsidP="002E2E25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odklonjen (kri/slina)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745537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F5E5B6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7A62F1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3279B6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7423DE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9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90DE68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14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B0FEB1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8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27AE03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14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4B572C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5C01A9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20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47B87F98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9505BEA" wp14:editId="5AE30157">
                              <wp:extent cx="1080000" cy="165600"/>
                              <wp:effectExtent l="0" t="0" r="0" b="0"/>
                              <wp:docPr id="61" name="img18.pn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1" name="img18.png"/>
                                      <pic:cNvPicPr/>
                                    </pic:nvPicPr>
                                    <pic:blipFill>
                                      <a:blip r:embed="rId5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B720A" w14:paraId="742DE88F" w14:textId="77777777" w:rsidTr="0021743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7CA583" w14:textId="77777777" w:rsidR="002B720A" w:rsidRDefault="002B720A" w:rsidP="002E2E25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pozitiven (urin)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E651FA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E3D749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C6E1D6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7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D2B22B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0A1D3F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9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10DD05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9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FBC834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3C665C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7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2F8761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69514F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7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0560F89A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1B73E92" wp14:editId="7DE84A51">
                              <wp:extent cx="1080000" cy="165600"/>
                              <wp:effectExtent l="0" t="0" r="0" b="0"/>
                              <wp:docPr id="63" name="img19.pn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3" name="img19.png"/>
                                      <pic:cNvPicPr/>
                                    </pic:nvPicPr>
                                    <pic:blipFill>
                                      <a:blip r:embed="rId5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B720A" w14:paraId="6E3793FE" w14:textId="77777777" w:rsidTr="0021743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3FB421" w14:textId="77777777" w:rsidR="002B720A" w:rsidRDefault="002B720A" w:rsidP="002E2E25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negativen (urin)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EE2B55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013173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D2CCE3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0AFE93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D52CA4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1E3DE2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38EAAF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8FFE68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1FDCE3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69A2BD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9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4D95284B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377F91D" wp14:editId="3C9CB8C2">
                              <wp:extent cx="1080000" cy="165600"/>
                              <wp:effectExtent l="0" t="0" r="0" b="0"/>
                              <wp:docPr id="65" name="img20.pn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5" name="img20.png"/>
                                      <pic:cNvPicPr/>
                                    </pic:nvPicPr>
                                    <pic:blipFill>
                                      <a:blip r:embed="rId5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B720A" w14:paraId="5508F402" w14:textId="77777777" w:rsidTr="0021743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3573CD" w14:textId="77777777" w:rsidR="002B720A" w:rsidRDefault="002B720A" w:rsidP="002E2E25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odklonjen (urin)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A87B7A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95E8C3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0F5AD5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1C56A0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340947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54A868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CD7FCB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AC3257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13F1CD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2FEFD0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12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4A0FA3BA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368C18B" wp14:editId="44D5CDE2">
                              <wp:extent cx="1080000" cy="165600"/>
                              <wp:effectExtent l="0" t="0" r="0" b="0"/>
                              <wp:docPr id="67" name="img21.pn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7" name="img21.png"/>
                                      <pic:cNvPicPr/>
                                    </pic:nvPicPr>
                                    <pic:blipFill>
                                      <a:blip r:embed="rId5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B720A" w14:paraId="7CD0F3CF" w14:textId="77777777" w:rsidTr="0021743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85C5FE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Število pridržanih do iztreznitve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09963C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D56A64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5F5C0F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5BB491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2B081A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E296B9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BD29C5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F8606F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982B29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BC9D83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F3675C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</w:tr>
                  <w:tr w:rsidR="002B720A" w14:paraId="1684BEE1" w14:textId="77777777" w:rsidTr="0021743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263FA9" w14:textId="77777777" w:rsidR="002B720A" w:rsidRDefault="002B720A" w:rsidP="002E2E25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skupaj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653327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39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682346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34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1E38E8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37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79D527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58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F30DD6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70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66AE52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70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3A68FE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37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DA8CA6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36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5294DF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29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25FD50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48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7473B8C8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9482F84" wp14:editId="4153C1AE">
                              <wp:extent cx="1080000" cy="165600"/>
                              <wp:effectExtent l="0" t="0" r="0" b="0"/>
                              <wp:docPr id="69" name="img22.pn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9" name="img22.png"/>
                                      <pic:cNvPicPr/>
                                    </pic:nvPicPr>
                                    <pic:blipFill>
                                      <a:blip r:embed="rId5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B720A" w14:paraId="74BC1576" w14:textId="77777777" w:rsidTr="0021743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9B78B4" w14:textId="77777777" w:rsidR="002B720A" w:rsidRDefault="002B720A" w:rsidP="002E2E25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 xml:space="preserve">- po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ZPrCP</w:t>
                        </w:r>
                        <w:proofErr w:type="spellEnd"/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728FB8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006946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14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D37DB1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89D249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54EBFA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44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ED84CE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0C820A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E5A41C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25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D594EB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BEF7E6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32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68392E8F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53A0B2D" wp14:editId="5ECB8474">
                              <wp:extent cx="1080000" cy="165600"/>
                              <wp:effectExtent l="0" t="0" r="0" b="0"/>
                              <wp:docPr id="71" name="img23.pn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1" name="img23.png"/>
                                      <pic:cNvPicPr/>
                                    </pic:nvPicPr>
                                    <pic:blipFill>
                                      <a:blip r:embed="rId5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B720A" w14:paraId="662BA82C" w14:textId="77777777" w:rsidTr="0021743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90572F" w14:textId="77777777" w:rsidR="002B720A" w:rsidRDefault="002B720A" w:rsidP="002E2E25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po ZP1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6DA813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18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D5C070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4452DE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17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2BE1BF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25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8020B9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26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7425DB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27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DD3BCA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14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4BB0B0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C636F7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9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377234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16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612511E0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0A53E71" wp14:editId="1E5948E6">
                              <wp:extent cx="1080000" cy="165600"/>
                              <wp:effectExtent l="0" t="0" r="0" b="0"/>
                              <wp:docPr id="73" name="img24.pn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3" name="img24.png"/>
                                      <pic:cNvPicPr/>
                                    </pic:nvPicPr>
                                    <pic:blipFill>
                                      <a:blip r:embed="rId5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B720A" w14:paraId="54EADAAA" w14:textId="77777777" w:rsidTr="0021743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DF8C1B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Število privedb na oddelke za prekrške na okrajnih sodiščih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0EC5C5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C5E7DD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5CE632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F7EEFF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987684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07838B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4E19F3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4670CB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61FCB3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2860E1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196955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</w:tr>
                  <w:tr w:rsidR="002B720A" w14:paraId="1F3E866C" w14:textId="77777777" w:rsidTr="002E2E25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D37E1A" w14:textId="77777777" w:rsidR="002B720A" w:rsidRDefault="002B720A" w:rsidP="002E2E25">
                        <w:pPr>
                          <w:spacing w:after="0" w:line="240" w:lineRule="auto"/>
                          <w:ind w:left="199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999D2F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3009F1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16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FA0B50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8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90CEB5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25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56DD01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19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6954E4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EA8D63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3EF1A6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17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C9293F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18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403BB7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20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4D3FAF8D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24E5CD8" wp14:editId="734CBAA2">
                              <wp:extent cx="1080000" cy="165600"/>
                              <wp:effectExtent l="0" t="0" r="0" b="0"/>
                              <wp:docPr id="44" name="img25.pn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" name="img25.png"/>
                                      <pic:cNvPicPr/>
                                    </pic:nvPicPr>
                                    <pic:blipFill>
                                      <a:blip r:embed="rId5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B720A" w14:paraId="5F20B206" w14:textId="77777777" w:rsidTr="002E2E25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B79AAD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 xml:space="preserve">Začasni odvzem vozniškega dovoljenja (22. člen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ZPrCP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B5B696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2A8D3B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78EA1F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BA915D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67580F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A9DE90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CC189B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D8F630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6936EC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6CF15F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7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74C11A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</w:tr>
                  <w:tr w:rsidR="002B720A" w14:paraId="05A9891E" w14:textId="77777777" w:rsidTr="002E2E25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5A7723" w14:textId="77777777" w:rsidR="002B720A" w:rsidRDefault="002B720A" w:rsidP="002E2E25">
                        <w:pPr>
                          <w:spacing w:after="0" w:line="240" w:lineRule="auto"/>
                          <w:ind w:left="199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991CDC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326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F4DEAB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280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0F092E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283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E0195A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329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39846A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255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998D81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278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D67425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242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326099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273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B0870D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328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39E3C6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349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56E40BE7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1A0D5D5" wp14:editId="72382551">
                              <wp:extent cx="1080000" cy="165600"/>
                              <wp:effectExtent l="0" t="0" r="0" b="0"/>
                              <wp:docPr id="46" name="img26.pn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7" name="img26.png"/>
                                      <pic:cNvPicPr/>
                                    </pic:nvPicPr>
                                    <pic:blipFill>
                                      <a:blip r:embed="rId5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B720A" w14:paraId="3BFF8D3E" w14:textId="77777777" w:rsidTr="0021743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FE0276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Število zasegov motornih vozil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B15C68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32DF10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A46E7C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2F66AF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832708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7D477A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2C10FA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9411C0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79BECE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99A654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7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8E8E8E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</w:tr>
                  <w:tr w:rsidR="002B720A" w14:paraId="00C24B16" w14:textId="77777777" w:rsidTr="0021743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DA4B14" w14:textId="77777777" w:rsidR="002B720A" w:rsidRDefault="002B720A" w:rsidP="002E2E25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skupaj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7F2A03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145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7B9692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157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4C44F1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156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FDAC96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180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D2EAEE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170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8B90A4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211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38B7CC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176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EFED3E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216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6D3F16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202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1A077B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185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6C9DE760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EFC8591" wp14:editId="689CF04D">
                              <wp:extent cx="1080000" cy="165600"/>
                              <wp:effectExtent l="0" t="0" r="0" b="0"/>
                              <wp:docPr id="48" name="img27.pn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9" name="img27.png"/>
                                      <pic:cNvPicPr/>
                                    </pic:nvPicPr>
                                    <pic:blipFill>
                                      <a:blip r:embed="rId6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B720A" w14:paraId="1E0AEFF1" w14:textId="77777777" w:rsidTr="0021743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C72C30" w14:textId="77777777" w:rsidR="002B720A" w:rsidRDefault="002B720A" w:rsidP="002E2E25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 xml:space="preserve">- po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ZPrCP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 xml:space="preserve"> - koles z motorjem, motornih koles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F6F2D2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CE4F3C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17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C28EAF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E899E8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6513F4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BB33BB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32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BC80B3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16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A21EDB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868A82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26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7C53A0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18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34A0F605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7BBB813" wp14:editId="2791A5A4">
                              <wp:extent cx="1080000" cy="165600"/>
                              <wp:effectExtent l="0" t="0" r="0" b="0"/>
                              <wp:docPr id="50" name="img28.pn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1" name="img28.png"/>
                                      <pic:cNvPicPr/>
                                    </pic:nvPicPr>
                                    <pic:blipFill>
                                      <a:blip r:embed="rId6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B720A" w14:paraId="13901A4F" w14:textId="77777777" w:rsidTr="0021743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A3A707" w14:textId="77777777" w:rsidR="002B720A" w:rsidRDefault="002B720A" w:rsidP="002E2E25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 xml:space="preserve">- po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ZPrCP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 xml:space="preserve"> - ostalih motornih vozil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4B6D0B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129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A30D00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134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366FD8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127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6DB02D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165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0C67D2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148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F7A2FB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171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3439CC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151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9A0CF1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184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EF5E7A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166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0861DD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160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0A9F125C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98C5E45" wp14:editId="390940CD">
                              <wp:extent cx="1080000" cy="165600"/>
                              <wp:effectExtent l="0" t="0" r="0" b="0"/>
                              <wp:docPr id="52" name="img29.pn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3" name="img29.png"/>
                                      <pic:cNvPicPr/>
                                    </pic:nvPicPr>
                                    <pic:blipFill>
                                      <a:blip r:embed="rId6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B720A" w14:paraId="7C1924D7" w14:textId="77777777" w:rsidTr="0021743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4DF5BC" w14:textId="77777777" w:rsidR="002B720A" w:rsidRDefault="002B720A" w:rsidP="002E2E25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lastRenderedPageBreak/>
                          <w:t>- po ZP1 - koles z motorjem, motornih koles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D8E724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28329D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2A5F0B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8CF0B5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FAFCB5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BDAB5C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63A8C9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4F01FC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0BE7A8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C2D9F7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5030D2F0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307DA1B" wp14:editId="4F470B49">
                              <wp:extent cx="1080000" cy="165600"/>
                              <wp:effectExtent l="0" t="0" r="0" b="0"/>
                              <wp:docPr id="54" name="img30.pn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5" name="img30.png"/>
                                      <pic:cNvPicPr/>
                                    </pic:nvPicPr>
                                    <pic:blipFill>
                                      <a:blip r:embed="rId6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B720A" w14:paraId="177D3D02" w14:textId="77777777" w:rsidTr="00217432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A73C45" w14:textId="77777777" w:rsidR="002B720A" w:rsidRDefault="002B720A" w:rsidP="002E2E25">
                        <w:pPr>
                          <w:spacing w:after="0" w:line="240" w:lineRule="auto"/>
                          <w:ind w:left="199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- po ZP1 - ostalih motornih vozil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C02020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9D253F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AAAF83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3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1C1552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6AD7BC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E3252F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164668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97BE73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7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72243C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E4DF33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3753735B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388C250" wp14:editId="60936C40">
                              <wp:extent cx="1080000" cy="165600"/>
                              <wp:effectExtent l="0" t="0" r="0" b="0"/>
                              <wp:docPr id="56" name="img31.pn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7" name="img31.png"/>
                                      <pic:cNvPicPr/>
                                    </pic:nvPicPr>
                                    <pic:blipFill>
                                      <a:blip r:embed="rId6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0000" cy="165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A9A2C20" w14:textId="77777777" w:rsidR="002B720A" w:rsidRDefault="002B720A" w:rsidP="002E2E25">
                  <w:pPr>
                    <w:spacing w:after="0" w:line="240" w:lineRule="auto"/>
                  </w:pPr>
                </w:p>
                <w:p w14:paraId="479B9C85" w14:textId="77777777" w:rsidR="002B720A" w:rsidRDefault="002B720A" w:rsidP="002B720A"/>
                <w:p w14:paraId="37D06C70" w14:textId="77777777" w:rsidR="002B720A" w:rsidRDefault="002B720A" w:rsidP="002B720A"/>
                <w:p w14:paraId="51DCE186" w14:textId="77777777" w:rsidR="002B720A" w:rsidRPr="002B720A" w:rsidRDefault="002B720A" w:rsidP="002B720A"/>
                <w:p w14:paraId="21C4AD8B" w14:textId="77777777" w:rsidR="002B720A" w:rsidRDefault="002B720A" w:rsidP="002B720A"/>
                <w:p w14:paraId="11427B80" w14:textId="77777777" w:rsidR="002B720A" w:rsidRPr="002B720A" w:rsidRDefault="002B720A" w:rsidP="002B720A"/>
              </w:tc>
            </w:tr>
          </w:tbl>
          <w:p w14:paraId="18AFF2AD" w14:textId="77777777" w:rsidR="002B720A" w:rsidRDefault="002B720A" w:rsidP="002E2E25">
            <w:pPr>
              <w:spacing w:after="0" w:line="240" w:lineRule="auto"/>
            </w:pPr>
          </w:p>
        </w:tc>
      </w:tr>
    </w:tbl>
    <w:p w14:paraId="0A93799C" w14:textId="77777777" w:rsidR="002B720A" w:rsidRDefault="002B720A" w:rsidP="002B720A">
      <w:pPr>
        <w:spacing w:after="0" w:line="240" w:lineRule="auto"/>
        <w:rPr>
          <w:sz w:val="0"/>
        </w:rPr>
      </w:pPr>
      <w:r>
        <w:lastRenderedPageBreak/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2B720A" w14:paraId="29AE1347" w14:textId="77777777" w:rsidTr="002E2E2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2B720A" w14:paraId="58A29D74" w14:textId="77777777" w:rsidTr="002E2E25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2B720A" w14:paraId="4A27873D" w14:textId="77777777" w:rsidTr="002E2E2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56AD1C67" w14:textId="77777777" w:rsidR="002B720A" w:rsidRDefault="002B720A" w:rsidP="002E2E25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Prometne nesreče [enota storitve]</w:t>
                        </w:r>
                      </w:p>
                    </w:tc>
                  </w:tr>
                </w:tbl>
                <w:p w14:paraId="697C179C" w14:textId="77777777" w:rsidR="002B720A" w:rsidRDefault="002B720A" w:rsidP="002E2E25">
                  <w:pPr>
                    <w:spacing w:after="0" w:line="240" w:lineRule="auto"/>
                  </w:pPr>
                </w:p>
              </w:tc>
            </w:tr>
            <w:tr w:rsidR="002B720A" w14:paraId="0A2CBED7" w14:textId="77777777" w:rsidTr="002E2E25">
              <w:trPr>
                <w:trHeight w:val="1564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2B720A" w14:paraId="52BAB4BA" w14:textId="77777777" w:rsidTr="002E2E25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7F468D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prometne nesreče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C28024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prometnih nesreč</w:t>
                        </w:r>
                      </w:p>
                    </w:tc>
                  </w:tr>
                  <w:tr w:rsidR="002B720A" w14:paraId="0C6ACDFC" w14:textId="77777777" w:rsidTr="00217432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B420A1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54B142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20F29C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084F5F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D9BD5E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426810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9EE808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3859EA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DE4C23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1BA45E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7D9932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2B720A" w14:paraId="4A953F31" w14:textId="77777777" w:rsidTr="0021743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6D0693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 smrtnim izidom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A220EE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D5F0C0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81C89F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FA518F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178D9A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A01EB2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C64CA8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77B97F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142FA0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73FBF2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</w:tr>
                  <w:tr w:rsidR="002B720A" w14:paraId="09065E9E" w14:textId="77777777" w:rsidTr="0021743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A61131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 telesnimi poškodbami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EE6F33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2CCEAB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015979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D2719E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5D7B36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4CA507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63D24A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872511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A5E242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E5B2B9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312</w:t>
                        </w:r>
                      </w:p>
                    </w:tc>
                  </w:tr>
                  <w:tr w:rsidR="002B720A" w14:paraId="5AE50A44" w14:textId="77777777" w:rsidTr="0021743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688D2B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 materialno škodo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FC862F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B49190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412F01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B53692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FB4686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CD4118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471B51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EFFE51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FC4810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655119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598</w:t>
                        </w:r>
                      </w:p>
                    </w:tc>
                  </w:tr>
                  <w:tr w:rsidR="002B720A" w14:paraId="23D10DCB" w14:textId="77777777" w:rsidTr="0021743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C7B8E8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Vse nesreče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0D6CD4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14E4F8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A0E3C5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4EE911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4FE541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1AAB4E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2AAE1E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66AC7B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F3E6FE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F15EDE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914</w:t>
                        </w:r>
                      </w:p>
                    </w:tc>
                  </w:tr>
                </w:tbl>
                <w:p w14:paraId="260ADF7E" w14:textId="77777777" w:rsidR="002B720A" w:rsidRDefault="002B720A" w:rsidP="002E2E25">
                  <w:pPr>
                    <w:spacing w:after="0" w:line="240" w:lineRule="auto"/>
                  </w:pPr>
                </w:p>
              </w:tc>
            </w:tr>
            <w:tr w:rsidR="002B720A" w14:paraId="5D8F9E0E" w14:textId="77777777" w:rsidTr="002E2E25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2B720A" w14:paraId="6EA65CD0" w14:textId="77777777" w:rsidTr="002E2E25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1A1FE51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7F438D45" w14:textId="77777777" w:rsidR="002B720A" w:rsidRDefault="002B720A" w:rsidP="002E2E25">
                  <w:pPr>
                    <w:spacing w:after="0" w:line="240" w:lineRule="auto"/>
                  </w:pPr>
                </w:p>
              </w:tc>
            </w:tr>
            <w:tr w:rsidR="002B720A" w14:paraId="2F9BF621" w14:textId="77777777" w:rsidTr="002E2E25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2B720A" w14:paraId="0829BFCE" w14:textId="77777777" w:rsidTr="002E2E2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69AF6104" w14:textId="77777777" w:rsidR="002B720A" w:rsidRDefault="002B720A" w:rsidP="002E2E25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Prometne nesreče [enota obravnave]</w:t>
                        </w:r>
                      </w:p>
                    </w:tc>
                  </w:tr>
                </w:tbl>
                <w:p w14:paraId="44B00426" w14:textId="77777777" w:rsidR="002B720A" w:rsidRDefault="002B720A" w:rsidP="002E2E25">
                  <w:pPr>
                    <w:spacing w:after="0" w:line="240" w:lineRule="auto"/>
                  </w:pPr>
                </w:p>
              </w:tc>
            </w:tr>
            <w:tr w:rsidR="002B720A" w14:paraId="67E6222B" w14:textId="77777777" w:rsidTr="002E2E25">
              <w:trPr>
                <w:trHeight w:val="1564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2B720A" w14:paraId="72155812" w14:textId="77777777" w:rsidTr="002E2E25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3E1F0B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Vrsta prometne nesreče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398E50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prometnih nesreč</w:t>
                        </w:r>
                      </w:p>
                    </w:tc>
                  </w:tr>
                  <w:tr w:rsidR="002B720A" w14:paraId="72E58C83" w14:textId="77777777" w:rsidTr="00217432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E08F8B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EF9BA4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32BBBE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5947B4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20C2DF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E0AFDE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C79CBC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D49DE8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BA9D4D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3192E0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DC779D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2B720A" w14:paraId="3486BEDF" w14:textId="77777777" w:rsidTr="0021743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4C6C8E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 smrtnim izidom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ED843C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F6ED5A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FC83C3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57C987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DAF2EB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A60806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8EA22E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F06393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28E655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18FBF6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</w:tr>
                  <w:tr w:rsidR="002B720A" w14:paraId="32FCE611" w14:textId="77777777" w:rsidTr="0021743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5534D3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 telesnimi poškodbami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D844E3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D7A82F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5BE640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9CCA32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058255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65CA20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0816E6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635756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1A59A7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EE4C96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312</w:t>
                        </w:r>
                      </w:p>
                    </w:tc>
                  </w:tr>
                  <w:tr w:rsidR="002B720A" w14:paraId="0478085A" w14:textId="77777777" w:rsidTr="0021743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12F045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 materialno škodo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985598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18697B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93758B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111185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D9BB62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F694EB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BBBE95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8B3159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F0E74B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E5F86C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594</w:t>
                        </w:r>
                      </w:p>
                    </w:tc>
                  </w:tr>
                  <w:tr w:rsidR="002B720A" w14:paraId="45D4A91D" w14:textId="77777777" w:rsidTr="0021743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E51241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Vse nesreče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FA0BDF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A6560F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405498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FA0836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19D3E9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E378BF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9C0ED5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F1B3E1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8EA8E9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F2DB51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910</w:t>
                        </w:r>
                      </w:p>
                    </w:tc>
                  </w:tr>
                </w:tbl>
                <w:p w14:paraId="0A688C97" w14:textId="77777777" w:rsidR="002B720A" w:rsidRDefault="002B720A" w:rsidP="002E2E25">
                  <w:pPr>
                    <w:spacing w:after="0" w:line="240" w:lineRule="auto"/>
                  </w:pPr>
                </w:p>
              </w:tc>
            </w:tr>
          </w:tbl>
          <w:p w14:paraId="02B9B6FF" w14:textId="77777777" w:rsidR="002B720A" w:rsidRDefault="002B720A" w:rsidP="002E2E25">
            <w:pPr>
              <w:spacing w:after="0" w:line="240" w:lineRule="auto"/>
            </w:pPr>
          </w:p>
        </w:tc>
      </w:tr>
    </w:tbl>
    <w:p w14:paraId="16265EF1" w14:textId="77777777" w:rsidR="002B720A" w:rsidRDefault="002B720A" w:rsidP="002B720A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2B720A" w14:paraId="7F9261F9" w14:textId="77777777" w:rsidTr="002E2E2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2"/>
              <w:gridCol w:w="8520"/>
              <w:gridCol w:w="842"/>
            </w:tblGrid>
            <w:tr w:rsidR="002B720A" w14:paraId="3A2DE329" w14:textId="77777777" w:rsidTr="002E2E25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2B720A" w14:paraId="17AE32AE" w14:textId="77777777" w:rsidTr="002E2E2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59150D5B" w14:textId="77777777" w:rsidR="002B720A" w:rsidRDefault="002B720A" w:rsidP="002E2E25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Mrtvi in poškodovani v prometnih nesrečah [enota storitve]</w:t>
                        </w:r>
                      </w:p>
                    </w:tc>
                  </w:tr>
                </w:tbl>
                <w:p w14:paraId="10DAEFCA" w14:textId="77777777" w:rsidR="002B720A" w:rsidRDefault="002B720A" w:rsidP="002E2E25">
                  <w:pPr>
                    <w:spacing w:after="0" w:line="240" w:lineRule="auto"/>
                  </w:pPr>
                </w:p>
              </w:tc>
            </w:tr>
            <w:tr w:rsidR="002B720A" w14:paraId="23A2E511" w14:textId="77777777" w:rsidTr="002E2E25">
              <w:trPr>
                <w:trHeight w:val="6122"/>
              </w:trPr>
              <w:tc>
                <w:tcPr>
                  <w:tcW w:w="850" w:type="dxa"/>
                </w:tcPr>
                <w:p w14:paraId="0D708060" w14:textId="77777777" w:rsidR="002B720A" w:rsidRDefault="002B720A" w:rsidP="002E2E25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FF9AC9B" w14:textId="77777777" w:rsidR="002B720A" w:rsidRDefault="002B720A" w:rsidP="002E2E25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12ACB064" wp14:editId="05F79757">
                        <wp:extent cx="5400000" cy="3888000"/>
                        <wp:effectExtent l="0" t="0" r="0" b="0"/>
                        <wp:docPr id="58" name="img32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9" name="img32.png"/>
                                <pic:cNvPicPr/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185F85F6" w14:textId="77777777" w:rsidR="002B720A" w:rsidRDefault="002B720A" w:rsidP="002E2E25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2B720A" w14:paraId="4530C4E9" w14:textId="77777777" w:rsidTr="002E2E25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2B720A" w14:paraId="4F7020C4" w14:textId="77777777" w:rsidTr="002E2E25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B3A8795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1BA5DD8A" w14:textId="77777777" w:rsidR="002B720A" w:rsidRDefault="002B720A" w:rsidP="002E2E25">
                  <w:pPr>
                    <w:spacing w:after="0" w:line="240" w:lineRule="auto"/>
                  </w:pPr>
                </w:p>
              </w:tc>
            </w:tr>
            <w:tr w:rsidR="002B720A" w14:paraId="09BBA694" w14:textId="77777777" w:rsidTr="002E2E25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2B720A" w14:paraId="1FEEDCFC" w14:textId="77777777" w:rsidTr="002E2E2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7AFEE6F2" w14:textId="77777777" w:rsidR="002B720A" w:rsidRDefault="002B720A" w:rsidP="002E2E25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Mrtvi in poškodovani v prometnih nesrečah [enota obravnave]</w:t>
                        </w:r>
                      </w:p>
                    </w:tc>
                  </w:tr>
                </w:tbl>
                <w:p w14:paraId="29A067D2" w14:textId="77777777" w:rsidR="002B720A" w:rsidRDefault="002B720A" w:rsidP="002E2E25">
                  <w:pPr>
                    <w:spacing w:after="0" w:line="240" w:lineRule="auto"/>
                  </w:pPr>
                </w:p>
              </w:tc>
            </w:tr>
            <w:tr w:rsidR="002B720A" w14:paraId="1D34C393" w14:textId="77777777" w:rsidTr="002E2E25">
              <w:trPr>
                <w:trHeight w:val="6122"/>
              </w:trPr>
              <w:tc>
                <w:tcPr>
                  <w:tcW w:w="850" w:type="dxa"/>
                </w:tcPr>
                <w:p w14:paraId="7EF23395" w14:textId="77777777" w:rsidR="002B720A" w:rsidRDefault="002B720A" w:rsidP="002E2E25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CB1E7B2" w14:textId="77777777" w:rsidR="002B720A" w:rsidRDefault="002B720A" w:rsidP="002E2E25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0675A220" wp14:editId="69D95DF8">
                        <wp:extent cx="5400000" cy="3888000"/>
                        <wp:effectExtent l="0" t="0" r="0" b="0"/>
                        <wp:docPr id="60" name="img33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img33.png"/>
                                <pic:cNvPicPr/>
                              </pic:nvPicPr>
                              <pic:blipFill>
                                <a:blip r:embed="rId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40126836" w14:textId="77777777" w:rsidR="002B720A" w:rsidRDefault="002B720A" w:rsidP="002E2E25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0C3F9DB8" w14:textId="77777777" w:rsidR="002B720A" w:rsidRDefault="002B720A" w:rsidP="002E2E25">
            <w:pPr>
              <w:spacing w:after="0" w:line="240" w:lineRule="auto"/>
            </w:pPr>
          </w:p>
        </w:tc>
      </w:tr>
    </w:tbl>
    <w:p w14:paraId="2DC58E43" w14:textId="77777777" w:rsidR="002B720A" w:rsidRDefault="002B720A" w:rsidP="002B720A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2B720A" w14:paraId="2A472475" w14:textId="77777777" w:rsidTr="002E2E2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2B720A" w14:paraId="148EFFD4" w14:textId="77777777" w:rsidTr="002E2E25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2B720A" w14:paraId="0FD3BA91" w14:textId="77777777" w:rsidTr="002E2E2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0EEF5D1C" w14:textId="77777777" w:rsidR="002B720A" w:rsidRDefault="002B720A" w:rsidP="002E2E25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Prometne nesreče [enota storitve]</w:t>
                        </w:r>
                      </w:p>
                    </w:tc>
                  </w:tr>
                </w:tbl>
                <w:p w14:paraId="48A8F36A" w14:textId="77777777" w:rsidR="002B720A" w:rsidRDefault="002B720A" w:rsidP="002E2E25">
                  <w:pPr>
                    <w:spacing w:after="0" w:line="240" w:lineRule="auto"/>
                  </w:pPr>
                </w:p>
              </w:tc>
            </w:tr>
            <w:tr w:rsidR="002B720A" w14:paraId="5E091FF2" w14:textId="77777777" w:rsidTr="002E2E25">
              <w:trPr>
                <w:trHeight w:val="208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3"/>
                    <w:gridCol w:w="680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2B720A" w14:paraId="4AEE1ACF" w14:textId="77777777" w:rsidTr="002E2E25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F92515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Območje, na katerem se je zgodila prometna nesreča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1071E5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prometnih nesreč</w:t>
                        </w:r>
                      </w:p>
                    </w:tc>
                  </w:tr>
                  <w:tr w:rsidR="002B720A" w14:paraId="6CDC8D1F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874F04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EF21CD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F064AD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532B52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B1D282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E5D0BF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85EB41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9EFB79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222926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9168A0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67A973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2B720A" w14:paraId="78982E63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1ED120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Gornja Radgona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49A400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2552A3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E031B8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E05F5F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B79F58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68D906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5A7DCB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989A95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6F04B3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13EDD7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218</w:t>
                        </w:r>
                      </w:p>
                    </w:tc>
                  </w:tr>
                  <w:tr w:rsidR="002B720A" w14:paraId="11424398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3891A4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Gornji Petrovci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37F5D9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DF8BA7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FD7AC9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5C20D2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641426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65B2F2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8ED025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D3FA4D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36342A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7C0114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</w:tr>
                  <w:tr w:rsidR="002B720A" w14:paraId="145D24E7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27E434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Lendava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6A6B65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A6C6A1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1EC629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A4EB2A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DE5CAF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9688C7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0A327A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3F59A6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5EFB4A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DB1262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145</w:t>
                        </w:r>
                      </w:p>
                    </w:tc>
                  </w:tr>
                  <w:tr w:rsidR="002B720A" w14:paraId="6032E29B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5D6997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Ljutomer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A89E20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C6E40D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27A9ED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AED5D1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4DA257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59E7A1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17E76D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161592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4634C3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631BEB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115</w:t>
                        </w:r>
                      </w:p>
                    </w:tc>
                  </w:tr>
                  <w:tr w:rsidR="002B720A" w14:paraId="51EF7826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2C4527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65B1C7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61D325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EE0098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998C00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9CD276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42D974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9CEFC9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A7D826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1BF362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54DEAE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393</w:t>
                        </w:r>
                      </w:p>
                    </w:tc>
                  </w:tr>
                  <w:tr w:rsidR="002B720A" w14:paraId="3895B650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E139D2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741C55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6FCA36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AD5195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1FA469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F31D7A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BE6FD0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D47BFF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A5B2AA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C3F31C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523A5C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914</w:t>
                        </w:r>
                      </w:p>
                    </w:tc>
                  </w:tr>
                </w:tbl>
                <w:p w14:paraId="627FDB33" w14:textId="77777777" w:rsidR="002B720A" w:rsidRDefault="002B720A" w:rsidP="002E2E25">
                  <w:pPr>
                    <w:spacing w:after="0" w:line="240" w:lineRule="auto"/>
                  </w:pPr>
                </w:p>
              </w:tc>
            </w:tr>
            <w:tr w:rsidR="002B720A" w14:paraId="20A9ADF4" w14:textId="77777777" w:rsidTr="002E2E25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2B720A" w14:paraId="7D27068F" w14:textId="77777777" w:rsidTr="002E2E25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F1B80C0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5D33A0B8" w14:textId="77777777" w:rsidR="002B720A" w:rsidRDefault="002B720A" w:rsidP="002E2E25">
                  <w:pPr>
                    <w:spacing w:after="0" w:line="240" w:lineRule="auto"/>
                  </w:pPr>
                </w:p>
              </w:tc>
            </w:tr>
            <w:tr w:rsidR="002B720A" w14:paraId="56B01A67" w14:textId="77777777" w:rsidTr="002E2E25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2B720A" w14:paraId="4B81DCBB" w14:textId="77777777" w:rsidTr="002E2E2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28832DD4" w14:textId="77777777" w:rsidR="002B720A" w:rsidRDefault="002B720A" w:rsidP="002E2E25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Prometne nesreče [enota obravnave]</w:t>
                        </w:r>
                      </w:p>
                    </w:tc>
                  </w:tr>
                </w:tbl>
                <w:p w14:paraId="4FFDCD0C" w14:textId="77777777" w:rsidR="002B720A" w:rsidRDefault="002B720A" w:rsidP="002E2E25">
                  <w:pPr>
                    <w:spacing w:after="0" w:line="240" w:lineRule="auto"/>
                  </w:pPr>
                </w:p>
              </w:tc>
            </w:tr>
            <w:tr w:rsidR="002B720A" w14:paraId="3FD02A09" w14:textId="77777777" w:rsidTr="002E2E25">
              <w:trPr>
                <w:trHeight w:val="2868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2B720A" w14:paraId="67F2A29E" w14:textId="77777777" w:rsidTr="002E2E25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F1C17A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Enota, ki je obravnavala prometno nesrečo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9839EB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prometnih nesreč</w:t>
                        </w:r>
                      </w:p>
                    </w:tc>
                  </w:tr>
                  <w:tr w:rsidR="002B720A" w14:paraId="0233B479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5574B8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6B9136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AE7A57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983E83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A2F86F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21BA27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EF3F83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645A28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E39B02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BE537A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952830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2B720A" w14:paraId="4009C3F6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9F4354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Petišovci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E697EE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5F4898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70E5D4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2DE488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A53289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9098CC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429A95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31231E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1CF955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961E00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</w:tr>
                  <w:tr w:rsidR="002B720A" w14:paraId="00B449D9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AF85AA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Gornja Radgona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A7A7AB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D82DF4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67B385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5ED2E7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CDBCBD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CE69D1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BE3185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7E96CD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6C2E5B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3B4AE0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159</w:t>
                        </w:r>
                      </w:p>
                    </w:tc>
                  </w:tr>
                  <w:tr w:rsidR="002B720A" w14:paraId="2069AD85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81AE79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Gornji Petrovci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0F2AFA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F0A80D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6BDA2F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9E0049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7DC7BC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646D17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B9AD26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346193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90134E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415513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</w:tr>
                  <w:tr w:rsidR="002B720A" w14:paraId="262C235A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328549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Lendava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2FFD50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15BDF3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2515F4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C80316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2B4DD6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560BB2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0B765E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C8D1A8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200E3F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CF563C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</w:t>
                        </w:r>
                      </w:p>
                    </w:tc>
                  </w:tr>
                  <w:tr w:rsidR="002B720A" w14:paraId="0D5E5574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54E839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Ljutomer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5D92DA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D754E4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E0824E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F39BC9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AC69BA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60DA36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A03B0F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06886F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AD104D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5704C3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</w:t>
                        </w:r>
                      </w:p>
                    </w:tc>
                  </w:tr>
                  <w:tr w:rsidR="002B720A" w14:paraId="07589ABE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0107D9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96FF52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CDF7C8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A78B67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9B966F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E6D3A6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527167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D55E0C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85E633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DD0579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27CFB7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157</w:t>
                        </w:r>
                      </w:p>
                    </w:tc>
                  </w:tr>
                  <w:tr w:rsidR="002B720A" w14:paraId="1C3BD591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3516DB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PPIU PU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BAB35D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7FCE87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22DF6B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E1E590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30890C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0672FE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7647C1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AB638B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16C0AE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EAD6B7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</w:tr>
                  <w:tr w:rsidR="002B720A" w14:paraId="69881401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7CE029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B05F7B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4BE2AD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43DD65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91174C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37B3DF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FC561F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808A26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40B80F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E1F2A4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26333B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431</w:t>
                        </w:r>
                      </w:p>
                    </w:tc>
                  </w:tr>
                  <w:tr w:rsidR="002B720A" w14:paraId="6F6A6359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7465B2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6E36C2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3762D4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D73B41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08F718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FC1C52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D7765D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E4C24D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FEC8D6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6B6A72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DF73CD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910</w:t>
                        </w:r>
                      </w:p>
                    </w:tc>
                  </w:tr>
                </w:tbl>
                <w:p w14:paraId="5F725267" w14:textId="77777777" w:rsidR="002B720A" w:rsidRDefault="002B720A" w:rsidP="002E2E25">
                  <w:pPr>
                    <w:spacing w:after="0" w:line="240" w:lineRule="auto"/>
                  </w:pPr>
                </w:p>
              </w:tc>
            </w:tr>
          </w:tbl>
          <w:p w14:paraId="2FE97556" w14:textId="77777777" w:rsidR="002B720A" w:rsidRDefault="002B720A" w:rsidP="002E2E25">
            <w:pPr>
              <w:spacing w:after="0" w:line="240" w:lineRule="auto"/>
            </w:pPr>
          </w:p>
        </w:tc>
      </w:tr>
    </w:tbl>
    <w:p w14:paraId="064E6989" w14:textId="77777777" w:rsidR="002B720A" w:rsidRDefault="002B720A" w:rsidP="002B720A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2B720A" w14:paraId="7B11BADE" w14:textId="77777777" w:rsidTr="002E2E2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04"/>
            </w:tblGrid>
            <w:tr w:rsidR="002B720A" w14:paraId="3E697379" w14:textId="77777777" w:rsidTr="002E2E25">
              <w:trPr>
                <w:trHeight w:val="680"/>
              </w:trPr>
              <w:tc>
                <w:tcPr>
                  <w:tcW w:w="10204" w:type="dxa"/>
                </w:tcPr>
                <w:p w14:paraId="093355C2" w14:textId="77777777" w:rsidR="002B720A" w:rsidRDefault="002B720A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2B720A" w14:paraId="38B8B8A6" w14:textId="77777777" w:rsidTr="002E2E2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116DB4AB" w14:textId="77777777" w:rsidR="002B720A" w:rsidRDefault="002B720A" w:rsidP="002E2E25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Mrtvi v prometnih nesrečah [enota storitve]</w:t>
                        </w:r>
                      </w:p>
                    </w:tc>
                  </w:tr>
                </w:tbl>
                <w:p w14:paraId="21907872" w14:textId="77777777" w:rsidR="002B720A" w:rsidRDefault="002B720A" w:rsidP="002E2E25">
                  <w:pPr>
                    <w:spacing w:after="0" w:line="240" w:lineRule="auto"/>
                  </w:pPr>
                </w:p>
              </w:tc>
            </w:tr>
            <w:tr w:rsidR="002B720A" w14:paraId="13E8F5C2" w14:textId="77777777" w:rsidTr="002E2E25">
              <w:trPr>
                <w:trHeight w:val="208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3"/>
                    <w:gridCol w:w="680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2B720A" w14:paraId="1FC7F26B" w14:textId="77777777" w:rsidTr="002E2E25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7FBC6D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Območje, na katerem se je zgodila prometna nesreča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6C88C6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mrtvih</w:t>
                        </w:r>
                      </w:p>
                    </w:tc>
                  </w:tr>
                  <w:tr w:rsidR="002B720A" w14:paraId="70C4FA04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ABA838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6152C5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B13505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4BD869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B9F495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E8DA10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025ACC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622CCA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5CEB57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BD5E05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CCB192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2B720A" w14:paraId="7037070E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B84C56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Gornja Radgona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5553D5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7E155B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060B05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E172D2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FE9803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1A8DFE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C6407B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A4AE95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CA8CBA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85AC7D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2B720A" w14:paraId="65013970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16A784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Gornji Petrovci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251725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F5B605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548D8D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C70263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B35139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3FFFEE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4A09A1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6039DC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9874A0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BF17CF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</w:tr>
                  <w:tr w:rsidR="002B720A" w14:paraId="39CD7267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056456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Lendava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E7319A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66AC3F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EADBC9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FE5AE6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F22230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16765C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C788FA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DECBB1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391C38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FC5ECB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</w:tr>
                  <w:tr w:rsidR="002B720A" w14:paraId="6FF317B1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AABF66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Ljutomer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7D67B3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0007FB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3F0CBD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D87F5C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9AB7F3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8FC2B6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2DAD5D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609C54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5A30AA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099DAF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2B720A" w14:paraId="281CCF4F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E0C853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720F10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B8BCC5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2E90E1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78F43B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3E7C3D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30ECEE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FE25DA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FEE94C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48DEEE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9D0D87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</w:tr>
                  <w:tr w:rsidR="002B720A" w14:paraId="643BF28F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49C650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49E93E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85C4DE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DE4E37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6B7E74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DF0640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FFA47C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55FDB7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F33910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E0DDA6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A4040B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</w:tr>
                </w:tbl>
                <w:p w14:paraId="6AD54C9C" w14:textId="77777777" w:rsidR="002B720A" w:rsidRDefault="002B720A" w:rsidP="002E2E25">
                  <w:pPr>
                    <w:spacing w:after="0" w:line="240" w:lineRule="auto"/>
                  </w:pPr>
                </w:p>
              </w:tc>
            </w:tr>
            <w:tr w:rsidR="002B720A" w14:paraId="359EB543" w14:textId="77777777" w:rsidTr="002E2E25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2B720A" w14:paraId="19732D23" w14:textId="77777777" w:rsidTr="002E2E25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B28DB55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729768DC" w14:textId="77777777" w:rsidR="002B720A" w:rsidRDefault="002B720A" w:rsidP="002E2E25">
                  <w:pPr>
                    <w:spacing w:after="0" w:line="240" w:lineRule="auto"/>
                  </w:pPr>
                </w:p>
              </w:tc>
            </w:tr>
            <w:tr w:rsidR="002B720A" w14:paraId="1FBAACBA" w14:textId="77777777" w:rsidTr="002E2E25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2B720A" w14:paraId="2554CB99" w14:textId="77777777" w:rsidTr="002E2E2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249C9033" w14:textId="77777777" w:rsidR="002B720A" w:rsidRDefault="002B720A" w:rsidP="002E2E25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Mrtvi v prometnih nesrečah [enota obravnave]</w:t>
                        </w:r>
                      </w:p>
                    </w:tc>
                  </w:tr>
                </w:tbl>
                <w:p w14:paraId="4113629B" w14:textId="77777777" w:rsidR="002B720A" w:rsidRDefault="002B720A" w:rsidP="002E2E25">
                  <w:pPr>
                    <w:spacing w:after="0" w:line="240" w:lineRule="auto"/>
                  </w:pPr>
                </w:p>
              </w:tc>
            </w:tr>
            <w:tr w:rsidR="002B720A" w14:paraId="4BD4A3DF" w14:textId="77777777" w:rsidTr="002E2E25">
              <w:trPr>
                <w:trHeight w:val="104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2B720A" w14:paraId="5F885E7D" w14:textId="77777777" w:rsidTr="002E2E25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811BEF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Enota, ki je obravnavala prometno nesrečo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197ACA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mrtvih</w:t>
                        </w:r>
                      </w:p>
                    </w:tc>
                  </w:tr>
                  <w:tr w:rsidR="002B720A" w14:paraId="36BCFD6E" w14:textId="77777777" w:rsidTr="002E2E25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9DC9B7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501EF5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C0A706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D45B23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B90BE8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0A93FB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DBCFB6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BC568E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514C77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EF6AFD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E84C1E" w14:textId="77777777" w:rsidR="002B720A" w:rsidRDefault="002B720A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2B720A" w14:paraId="4206E078" w14:textId="77777777" w:rsidTr="002E2E2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533955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CB3997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6D02D1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11BECE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D1A51F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B8909F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90EF10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3027B5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701DFF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3BB845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1919FD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</w:tr>
                  <w:tr w:rsidR="002B720A" w14:paraId="214E7F8B" w14:textId="77777777" w:rsidTr="002E2E2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DE221B" w14:textId="77777777" w:rsidR="002B720A" w:rsidRDefault="002B720A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CF165E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99BC3B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D72A74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848A45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B942B8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417BE4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3A94A6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656E56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469E67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37A1FE" w14:textId="77777777" w:rsidR="002B720A" w:rsidRDefault="002B720A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</w:tr>
                </w:tbl>
                <w:p w14:paraId="5B7FAB1F" w14:textId="77777777" w:rsidR="002B720A" w:rsidRDefault="002B720A" w:rsidP="002E2E25">
                  <w:pPr>
                    <w:spacing w:after="0" w:line="240" w:lineRule="auto"/>
                  </w:pPr>
                </w:p>
              </w:tc>
            </w:tr>
          </w:tbl>
          <w:p w14:paraId="379F7329" w14:textId="77777777" w:rsidR="002B720A" w:rsidRDefault="002B720A" w:rsidP="002E2E25">
            <w:pPr>
              <w:spacing w:after="0" w:line="240" w:lineRule="auto"/>
            </w:pPr>
          </w:p>
        </w:tc>
      </w:tr>
    </w:tbl>
    <w:p w14:paraId="723AC1B8" w14:textId="77777777" w:rsidR="002B720A" w:rsidRDefault="002B720A" w:rsidP="002B720A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2B720A" w14:paraId="6B65ACE4" w14:textId="77777777" w:rsidTr="002E2E2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2"/>
              <w:gridCol w:w="8520"/>
              <w:gridCol w:w="842"/>
            </w:tblGrid>
            <w:tr w:rsidR="002B720A" w14:paraId="6B74E8B5" w14:textId="77777777" w:rsidTr="002E2E25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2B720A" w14:paraId="0BBE6AD2" w14:textId="77777777" w:rsidTr="002E2E2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53269F69" w14:textId="77777777" w:rsidR="002B720A" w:rsidRDefault="002B720A" w:rsidP="002E2E25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Delež alkoholiziranih povzročiteljev prometnih nesreč [enota storitve]</w:t>
                        </w:r>
                      </w:p>
                    </w:tc>
                  </w:tr>
                </w:tbl>
                <w:p w14:paraId="2314AE71" w14:textId="77777777" w:rsidR="002B720A" w:rsidRDefault="002B720A" w:rsidP="002E2E25">
                  <w:pPr>
                    <w:spacing w:after="0" w:line="240" w:lineRule="auto"/>
                  </w:pPr>
                </w:p>
              </w:tc>
            </w:tr>
            <w:tr w:rsidR="002B720A" w14:paraId="4E7CD144" w14:textId="77777777" w:rsidTr="002E2E25">
              <w:trPr>
                <w:trHeight w:val="6122"/>
              </w:trPr>
              <w:tc>
                <w:tcPr>
                  <w:tcW w:w="850" w:type="dxa"/>
                </w:tcPr>
                <w:p w14:paraId="7F1068C7" w14:textId="77777777" w:rsidR="002B720A" w:rsidRDefault="002B720A" w:rsidP="002E2E25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3909267" w14:textId="77777777" w:rsidR="002B720A" w:rsidRDefault="002B720A" w:rsidP="002E2E25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52F6E3B6" wp14:editId="648A972E">
                        <wp:extent cx="5400000" cy="3888000"/>
                        <wp:effectExtent l="0" t="0" r="0" b="0"/>
                        <wp:docPr id="62" name="img34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3" name="img34.png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4C4D59DA" w14:textId="77777777" w:rsidR="002B720A" w:rsidRDefault="002B720A" w:rsidP="002E2E25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2B720A" w14:paraId="061980E0" w14:textId="77777777" w:rsidTr="002E2E25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2B720A" w14:paraId="165CFDBC" w14:textId="77777777" w:rsidTr="002E2E25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5750C13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087EDE0E" w14:textId="77777777" w:rsidR="002B720A" w:rsidRDefault="002B720A" w:rsidP="002E2E25">
                  <w:pPr>
                    <w:spacing w:after="0" w:line="240" w:lineRule="auto"/>
                  </w:pPr>
                </w:p>
              </w:tc>
            </w:tr>
            <w:tr w:rsidR="002B720A" w14:paraId="643375D0" w14:textId="77777777" w:rsidTr="002E2E25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2B720A" w14:paraId="795CD10D" w14:textId="77777777" w:rsidTr="002E2E2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1B71D749" w14:textId="77777777" w:rsidR="002B720A" w:rsidRDefault="002B720A" w:rsidP="002E2E25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Delež alkoholiziranih povzročiteljev prometnih nesreč [enota obravnave]</w:t>
                        </w:r>
                      </w:p>
                    </w:tc>
                  </w:tr>
                </w:tbl>
                <w:p w14:paraId="78CCCF23" w14:textId="77777777" w:rsidR="002B720A" w:rsidRDefault="002B720A" w:rsidP="002E2E25">
                  <w:pPr>
                    <w:spacing w:after="0" w:line="240" w:lineRule="auto"/>
                  </w:pPr>
                </w:p>
              </w:tc>
            </w:tr>
            <w:tr w:rsidR="002B720A" w14:paraId="3801EC05" w14:textId="77777777" w:rsidTr="002E2E25">
              <w:trPr>
                <w:trHeight w:val="6122"/>
              </w:trPr>
              <w:tc>
                <w:tcPr>
                  <w:tcW w:w="850" w:type="dxa"/>
                </w:tcPr>
                <w:p w14:paraId="253B8F65" w14:textId="77777777" w:rsidR="002B720A" w:rsidRDefault="002B720A" w:rsidP="002E2E25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8F8DF91" w14:textId="77777777" w:rsidR="002B720A" w:rsidRDefault="002B720A" w:rsidP="002E2E25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33D6A64A" wp14:editId="4CB631E9">
                        <wp:extent cx="5400000" cy="3888000"/>
                        <wp:effectExtent l="0" t="0" r="0" b="0"/>
                        <wp:docPr id="64" name="img35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5" name="img35.png"/>
                                <pic:cNvPicPr/>
                              </pic:nvPicPr>
                              <pic:blipFill>
                                <a:blip r:embed="rId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7EA5C19F" w14:textId="77777777" w:rsidR="002B720A" w:rsidRDefault="002B720A" w:rsidP="002E2E25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3CC84E03" w14:textId="77777777" w:rsidR="002B720A" w:rsidRDefault="002B720A" w:rsidP="002E2E25">
            <w:pPr>
              <w:spacing w:after="0" w:line="240" w:lineRule="auto"/>
            </w:pPr>
          </w:p>
        </w:tc>
      </w:tr>
    </w:tbl>
    <w:p w14:paraId="36A6A4EF" w14:textId="77777777" w:rsidR="002B720A" w:rsidRDefault="002B720A" w:rsidP="002B720A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2B720A" w14:paraId="625694F6" w14:textId="77777777" w:rsidTr="002E2E2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2"/>
              <w:gridCol w:w="8520"/>
              <w:gridCol w:w="842"/>
            </w:tblGrid>
            <w:tr w:rsidR="002B720A" w14:paraId="3A4BA62D" w14:textId="77777777" w:rsidTr="002E2E25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2B720A" w14:paraId="7F45E515" w14:textId="77777777" w:rsidTr="002E2E2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32123346" w14:textId="77777777" w:rsidR="002B720A" w:rsidRDefault="002B720A" w:rsidP="002E2E25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Povprečna stopnja alkoholiziranosti povzročiteljev prometnih nesreč [enota storitve]</w:t>
                        </w:r>
                      </w:p>
                    </w:tc>
                  </w:tr>
                </w:tbl>
                <w:p w14:paraId="377262F8" w14:textId="77777777" w:rsidR="002B720A" w:rsidRDefault="002B720A" w:rsidP="002E2E25">
                  <w:pPr>
                    <w:spacing w:after="0" w:line="240" w:lineRule="auto"/>
                  </w:pPr>
                </w:p>
              </w:tc>
            </w:tr>
            <w:tr w:rsidR="002B720A" w14:paraId="1B18096A" w14:textId="77777777" w:rsidTr="002E2E25">
              <w:trPr>
                <w:trHeight w:val="6122"/>
              </w:trPr>
              <w:tc>
                <w:tcPr>
                  <w:tcW w:w="850" w:type="dxa"/>
                </w:tcPr>
                <w:p w14:paraId="0332DD46" w14:textId="77777777" w:rsidR="002B720A" w:rsidRDefault="002B720A" w:rsidP="002E2E25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15F8080" w14:textId="77777777" w:rsidR="002B720A" w:rsidRDefault="002B720A" w:rsidP="002E2E25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04A586FF" wp14:editId="5D38A5D3">
                        <wp:extent cx="5400000" cy="3888000"/>
                        <wp:effectExtent l="0" t="0" r="0" b="0"/>
                        <wp:docPr id="66" name="img36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" name="img36.png"/>
                                <pic:cNvPicPr/>
                              </pic:nvPicPr>
                              <pic:blipFill>
                                <a:blip r:embed="rId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57D17F93" w14:textId="77777777" w:rsidR="002B720A" w:rsidRDefault="002B720A" w:rsidP="002E2E25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2B720A" w14:paraId="28BEC3DA" w14:textId="77777777" w:rsidTr="002E2E25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2B720A" w14:paraId="700E3202" w14:textId="77777777" w:rsidTr="002E2E25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42DE747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6BA15ECD" w14:textId="77777777" w:rsidR="002B720A" w:rsidRDefault="002B720A" w:rsidP="002E2E25">
                  <w:pPr>
                    <w:spacing w:after="0" w:line="240" w:lineRule="auto"/>
                  </w:pPr>
                </w:p>
              </w:tc>
            </w:tr>
            <w:tr w:rsidR="002B720A" w14:paraId="523ED70A" w14:textId="77777777" w:rsidTr="002E2E25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2B720A" w14:paraId="0BB4E6B9" w14:textId="77777777" w:rsidTr="002E2E2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396C52E5" w14:textId="77777777" w:rsidR="002B720A" w:rsidRDefault="002B720A" w:rsidP="002E2E25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Povprečna stopnja alkoholiziranosti povzročiteljev prometnih nesreč [enota obravnave]</w:t>
                        </w:r>
                      </w:p>
                    </w:tc>
                  </w:tr>
                </w:tbl>
                <w:p w14:paraId="3603FE48" w14:textId="77777777" w:rsidR="002B720A" w:rsidRDefault="002B720A" w:rsidP="002E2E25">
                  <w:pPr>
                    <w:spacing w:after="0" w:line="240" w:lineRule="auto"/>
                  </w:pPr>
                </w:p>
              </w:tc>
            </w:tr>
            <w:tr w:rsidR="002B720A" w14:paraId="3042189A" w14:textId="77777777" w:rsidTr="002E2E25">
              <w:trPr>
                <w:trHeight w:val="6122"/>
              </w:trPr>
              <w:tc>
                <w:tcPr>
                  <w:tcW w:w="850" w:type="dxa"/>
                </w:tcPr>
                <w:p w14:paraId="4FCC6E07" w14:textId="77777777" w:rsidR="002B720A" w:rsidRDefault="002B720A" w:rsidP="002E2E25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0A5E2C0" w14:textId="77777777" w:rsidR="002B720A" w:rsidRDefault="002B720A" w:rsidP="002E2E25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613E6A8A" wp14:editId="328A16A3">
                        <wp:extent cx="5400000" cy="3888000"/>
                        <wp:effectExtent l="0" t="0" r="0" b="0"/>
                        <wp:docPr id="68" name="img37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img37.png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26F8C248" w14:textId="77777777" w:rsidR="002B720A" w:rsidRDefault="002B720A" w:rsidP="002E2E25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72B69A9E" w14:textId="77777777" w:rsidR="002B720A" w:rsidRDefault="002B720A" w:rsidP="002E2E25">
            <w:pPr>
              <w:spacing w:after="0" w:line="240" w:lineRule="auto"/>
            </w:pPr>
          </w:p>
        </w:tc>
      </w:tr>
    </w:tbl>
    <w:p w14:paraId="2E9D7B0F" w14:textId="77777777" w:rsidR="002B720A" w:rsidRDefault="002B720A" w:rsidP="002B720A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2B720A" w14:paraId="48226A4D" w14:textId="77777777" w:rsidTr="002E2E2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2"/>
              <w:gridCol w:w="8520"/>
              <w:gridCol w:w="842"/>
            </w:tblGrid>
            <w:tr w:rsidR="002B720A" w14:paraId="7756893A" w14:textId="77777777" w:rsidTr="002E2E25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2B720A" w14:paraId="4C6E96B5" w14:textId="77777777" w:rsidTr="002E2E2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6A86B22F" w14:textId="77777777" w:rsidR="002B720A" w:rsidRDefault="002B720A" w:rsidP="002E2E25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Število mrtvih v prometnih nesrečah glede na vrsto ceste [enota storitve]</w:t>
                        </w:r>
                      </w:p>
                    </w:tc>
                  </w:tr>
                </w:tbl>
                <w:p w14:paraId="49986B3B" w14:textId="77777777" w:rsidR="002B720A" w:rsidRDefault="002B720A" w:rsidP="002E2E25">
                  <w:pPr>
                    <w:spacing w:after="0" w:line="240" w:lineRule="auto"/>
                  </w:pPr>
                </w:p>
              </w:tc>
            </w:tr>
            <w:tr w:rsidR="002B720A" w14:paraId="2EBD2D50" w14:textId="77777777" w:rsidTr="002E2E25">
              <w:trPr>
                <w:trHeight w:val="6122"/>
              </w:trPr>
              <w:tc>
                <w:tcPr>
                  <w:tcW w:w="850" w:type="dxa"/>
                </w:tcPr>
                <w:p w14:paraId="4DDB6B42" w14:textId="77777777" w:rsidR="002B720A" w:rsidRDefault="002B720A" w:rsidP="002E2E25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5AEA01C" w14:textId="77777777" w:rsidR="002B720A" w:rsidRDefault="002B720A" w:rsidP="002E2E25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76933145" wp14:editId="07D61DE7">
                        <wp:extent cx="5400000" cy="3888000"/>
                        <wp:effectExtent l="0" t="0" r="0" b="0"/>
                        <wp:docPr id="70" name="img38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" name="img38.png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474149E8" w14:textId="77777777" w:rsidR="002B720A" w:rsidRDefault="002B720A" w:rsidP="002E2E25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2B720A" w14:paraId="42B1DE31" w14:textId="77777777" w:rsidTr="002E2E25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2B720A" w14:paraId="0FCC4459" w14:textId="77777777" w:rsidTr="002E2E25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A801C59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2A66BEC9" w14:textId="77777777" w:rsidR="002B720A" w:rsidRDefault="002B720A" w:rsidP="002E2E25">
                  <w:pPr>
                    <w:spacing w:after="0" w:line="240" w:lineRule="auto"/>
                  </w:pPr>
                </w:p>
              </w:tc>
            </w:tr>
            <w:tr w:rsidR="002B720A" w14:paraId="50C1176D" w14:textId="77777777" w:rsidTr="002E2E25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2B720A" w14:paraId="3EF5BB48" w14:textId="77777777" w:rsidTr="002E2E2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3CA5C7FB" w14:textId="77777777" w:rsidR="002B720A" w:rsidRDefault="002B720A" w:rsidP="002E2E25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mrtvih v prometnih nesrečah glede na vrsto ceste [enota obravnave]</w:t>
                        </w:r>
                      </w:p>
                    </w:tc>
                  </w:tr>
                </w:tbl>
                <w:p w14:paraId="741E7D7D" w14:textId="77777777" w:rsidR="002B720A" w:rsidRDefault="002B720A" w:rsidP="002E2E25">
                  <w:pPr>
                    <w:spacing w:after="0" w:line="240" w:lineRule="auto"/>
                  </w:pPr>
                </w:p>
              </w:tc>
            </w:tr>
            <w:tr w:rsidR="002B720A" w14:paraId="52969D22" w14:textId="77777777" w:rsidTr="002E2E25">
              <w:trPr>
                <w:trHeight w:val="6122"/>
              </w:trPr>
              <w:tc>
                <w:tcPr>
                  <w:tcW w:w="850" w:type="dxa"/>
                </w:tcPr>
                <w:p w14:paraId="1AAC838C" w14:textId="77777777" w:rsidR="002B720A" w:rsidRDefault="002B720A" w:rsidP="002E2E25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73F4841" w14:textId="77777777" w:rsidR="002B720A" w:rsidRDefault="002B720A" w:rsidP="002E2E25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3C45E7E2" wp14:editId="60DD8F15">
                        <wp:extent cx="5400000" cy="3888000"/>
                        <wp:effectExtent l="0" t="0" r="0" b="0"/>
                        <wp:docPr id="72" name="img38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3" name="img38.png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01C3E0E0" w14:textId="77777777" w:rsidR="002B720A" w:rsidRDefault="002B720A" w:rsidP="002E2E25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7716FE30" w14:textId="77777777" w:rsidR="002B720A" w:rsidRDefault="002B720A" w:rsidP="002E2E25">
            <w:pPr>
              <w:spacing w:after="0" w:line="240" w:lineRule="auto"/>
            </w:pPr>
          </w:p>
        </w:tc>
      </w:tr>
    </w:tbl>
    <w:p w14:paraId="6B54F758" w14:textId="77777777" w:rsidR="002B720A" w:rsidRDefault="002B720A" w:rsidP="002B720A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2B720A" w14:paraId="4FC14E00" w14:textId="77777777" w:rsidTr="002E2E2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2"/>
              <w:gridCol w:w="8520"/>
              <w:gridCol w:w="842"/>
            </w:tblGrid>
            <w:tr w:rsidR="002B720A" w14:paraId="1A1F79DC" w14:textId="77777777" w:rsidTr="002E2E25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2B720A" w14:paraId="1BB4579B" w14:textId="77777777" w:rsidTr="002E2E2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35A1CFF9" w14:textId="77777777" w:rsidR="002B720A" w:rsidRDefault="002B720A" w:rsidP="002E2E25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Število mrtvih v prometnih nesrečah glede na vzrok prometne nesreče [enota storitve]</w:t>
                        </w:r>
                      </w:p>
                    </w:tc>
                  </w:tr>
                </w:tbl>
                <w:p w14:paraId="7091881B" w14:textId="77777777" w:rsidR="002B720A" w:rsidRDefault="002B720A" w:rsidP="002E2E25">
                  <w:pPr>
                    <w:spacing w:after="0" w:line="240" w:lineRule="auto"/>
                  </w:pPr>
                </w:p>
              </w:tc>
            </w:tr>
            <w:tr w:rsidR="002B720A" w14:paraId="6DDD2921" w14:textId="77777777" w:rsidTr="002E2E25">
              <w:trPr>
                <w:trHeight w:val="6122"/>
              </w:trPr>
              <w:tc>
                <w:tcPr>
                  <w:tcW w:w="850" w:type="dxa"/>
                </w:tcPr>
                <w:p w14:paraId="44929EC0" w14:textId="77777777" w:rsidR="002B720A" w:rsidRDefault="002B720A" w:rsidP="002E2E25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7E0FD92" w14:textId="77777777" w:rsidR="002B720A" w:rsidRDefault="002B720A" w:rsidP="002E2E25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2EC70B7F" wp14:editId="2510CC13">
                        <wp:extent cx="5400000" cy="3888000"/>
                        <wp:effectExtent l="0" t="0" r="0" b="0"/>
                        <wp:docPr id="74" name="img39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img39.png"/>
                                <pic:cNvPicPr/>
                              </pic:nvPicPr>
                              <pic:blipFill>
                                <a:blip r:embed="rId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1D6CB15E" w14:textId="77777777" w:rsidR="002B720A" w:rsidRDefault="002B720A" w:rsidP="002E2E25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2B720A" w14:paraId="3D645D5B" w14:textId="77777777" w:rsidTr="002E2E25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2B720A" w14:paraId="396F9B91" w14:textId="77777777" w:rsidTr="002E2E25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87FC9DA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09AFEEAF" w14:textId="77777777" w:rsidR="002B720A" w:rsidRDefault="002B720A" w:rsidP="002E2E25">
                  <w:pPr>
                    <w:spacing w:after="0" w:line="240" w:lineRule="auto"/>
                  </w:pPr>
                </w:p>
              </w:tc>
            </w:tr>
            <w:tr w:rsidR="002B720A" w14:paraId="4B837744" w14:textId="77777777" w:rsidTr="002E2E25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2B720A" w14:paraId="11927B65" w14:textId="77777777" w:rsidTr="002E2E2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4E5E4539" w14:textId="77777777" w:rsidR="002B720A" w:rsidRDefault="002B720A" w:rsidP="002E2E25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mrtvih v prometnih nesrečah glede na vzrok prometne nesreče [enota obravnave]</w:t>
                        </w:r>
                      </w:p>
                    </w:tc>
                  </w:tr>
                </w:tbl>
                <w:p w14:paraId="3B948372" w14:textId="77777777" w:rsidR="002B720A" w:rsidRDefault="002B720A" w:rsidP="002E2E25">
                  <w:pPr>
                    <w:spacing w:after="0" w:line="240" w:lineRule="auto"/>
                  </w:pPr>
                </w:p>
              </w:tc>
            </w:tr>
            <w:tr w:rsidR="002B720A" w14:paraId="04B0CEF9" w14:textId="77777777" w:rsidTr="002E2E25">
              <w:trPr>
                <w:trHeight w:val="6122"/>
              </w:trPr>
              <w:tc>
                <w:tcPr>
                  <w:tcW w:w="850" w:type="dxa"/>
                </w:tcPr>
                <w:p w14:paraId="0D835727" w14:textId="77777777" w:rsidR="002B720A" w:rsidRDefault="002B720A" w:rsidP="002E2E25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2B338C8" w14:textId="77777777" w:rsidR="002B720A" w:rsidRDefault="002B720A" w:rsidP="002E2E25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1071AC94" wp14:editId="73F65BAA">
                        <wp:extent cx="5400000" cy="3888000"/>
                        <wp:effectExtent l="0" t="0" r="0" b="0"/>
                        <wp:docPr id="76" name="img39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7" name="img39.png"/>
                                <pic:cNvPicPr/>
                              </pic:nvPicPr>
                              <pic:blipFill>
                                <a:blip r:embed="rId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3095FA51" w14:textId="77777777" w:rsidR="002B720A" w:rsidRDefault="002B720A" w:rsidP="002E2E25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0E00CCE6" w14:textId="77777777" w:rsidR="002B720A" w:rsidRDefault="002B720A" w:rsidP="002E2E25">
            <w:pPr>
              <w:spacing w:after="0" w:line="240" w:lineRule="auto"/>
            </w:pPr>
          </w:p>
        </w:tc>
      </w:tr>
    </w:tbl>
    <w:p w14:paraId="45DA238D" w14:textId="77777777" w:rsidR="002B720A" w:rsidRDefault="002B720A" w:rsidP="002B720A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2B720A" w14:paraId="5103DDD3" w14:textId="77777777" w:rsidTr="002E2E2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2"/>
              <w:gridCol w:w="8520"/>
              <w:gridCol w:w="842"/>
            </w:tblGrid>
            <w:tr w:rsidR="002B720A" w14:paraId="400AE5B6" w14:textId="77777777" w:rsidTr="002E2E25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2B720A" w14:paraId="02C3019E" w14:textId="77777777" w:rsidTr="002E2E2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5C92B1FC" w14:textId="77777777" w:rsidR="002B720A" w:rsidRDefault="002B720A" w:rsidP="002E2E25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Vrsta udeležencev, umrlih v prometnih nesrečah [enota storitve]</w:t>
                        </w:r>
                      </w:p>
                    </w:tc>
                  </w:tr>
                </w:tbl>
                <w:p w14:paraId="0E21C18D" w14:textId="77777777" w:rsidR="002B720A" w:rsidRDefault="002B720A" w:rsidP="002E2E25">
                  <w:pPr>
                    <w:spacing w:after="0" w:line="240" w:lineRule="auto"/>
                  </w:pPr>
                </w:p>
              </w:tc>
            </w:tr>
            <w:tr w:rsidR="002B720A" w14:paraId="78603A0B" w14:textId="77777777" w:rsidTr="002E2E25">
              <w:trPr>
                <w:trHeight w:val="6122"/>
              </w:trPr>
              <w:tc>
                <w:tcPr>
                  <w:tcW w:w="850" w:type="dxa"/>
                </w:tcPr>
                <w:p w14:paraId="7D1B5D64" w14:textId="77777777" w:rsidR="002B720A" w:rsidRDefault="002B720A" w:rsidP="002E2E25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DDAC336" w14:textId="77777777" w:rsidR="002B720A" w:rsidRDefault="002B720A" w:rsidP="002E2E25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4D2787E9" wp14:editId="0095D8EE">
                        <wp:extent cx="5400000" cy="3888000"/>
                        <wp:effectExtent l="0" t="0" r="0" b="0"/>
                        <wp:docPr id="78" name="img40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9" name="img40.png"/>
                                <pic:cNvPicPr/>
                              </pic:nvPicPr>
                              <pic:blipFill>
                                <a:blip r:embed="rId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6C7FA816" w14:textId="77777777" w:rsidR="002B720A" w:rsidRDefault="002B720A" w:rsidP="002E2E25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2B720A" w14:paraId="63B2982F" w14:textId="77777777" w:rsidTr="002E2E25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2B720A" w14:paraId="6CF4F61B" w14:textId="77777777" w:rsidTr="002E2E25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E9FA11F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0C924D77" w14:textId="77777777" w:rsidR="002B720A" w:rsidRDefault="002B720A" w:rsidP="002E2E25">
                  <w:pPr>
                    <w:spacing w:after="0" w:line="240" w:lineRule="auto"/>
                  </w:pPr>
                </w:p>
              </w:tc>
            </w:tr>
            <w:tr w:rsidR="002B720A" w14:paraId="24DC692B" w14:textId="77777777" w:rsidTr="002E2E25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2B720A" w14:paraId="704E1C2F" w14:textId="77777777" w:rsidTr="002E2E2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558527A1" w14:textId="77777777" w:rsidR="002B720A" w:rsidRDefault="002B720A" w:rsidP="002E2E25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Vrsta udeležencev, umrlih v prometnih nesrečah [enota obravnave]</w:t>
                        </w:r>
                      </w:p>
                    </w:tc>
                  </w:tr>
                </w:tbl>
                <w:p w14:paraId="7F9C28F6" w14:textId="77777777" w:rsidR="002B720A" w:rsidRDefault="002B720A" w:rsidP="002E2E25">
                  <w:pPr>
                    <w:spacing w:after="0" w:line="240" w:lineRule="auto"/>
                  </w:pPr>
                </w:p>
              </w:tc>
            </w:tr>
            <w:tr w:rsidR="002B720A" w14:paraId="51D5AACF" w14:textId="77777777" w:rsidTr="002E2E25">
              <w:trPr>
                <w:trHeight w:val="6122"/>
              </w:trPr>
              <w:tc>
                <w:tcPr>
                  <w:tcW w:w="850" w:type="dxa"/>
                </w:tcPr>
                <w:p w14:paraId="36BB5D94" w14:textId="77777777" w:rsidR="002B720A" w:rsidRDefault="002B720A" w:rsidP="002E2E25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D01D121" w14:textId="77777777" w:rsidR="002B720A" w:rsidRDefault="002B720A" w:rsidP="002E2E25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0FAFC96D" wp14:editId="65CF1F75">
                        <wp:extent cx="5400000" cy="3888000"/>
                        <wp:effectExtent l="0" t="0" r="0" b="0"/>
                        <wp:docPr id="80" name="img40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1" name="img40.png"/>
                                <pic:cNvPicPr/>
                              </pic:nvPicPr>
                              <pic:blipFill>
                                <a:blip r:embed="rId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59C0BB13" w14:textId="77777777" w:rsidR="002B720A" w:rsidRDefault="002B720A" w:rsidP="002E2E25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0D06980D" w14:textId="77777777" w:rsidR="002B720A" w:rsidRDefault="002B720A" w:rsidP="002E2E25">
            <w:pPr>
              <w:spacing w:after="0" w:line="240" w:lineRule="auto"/>
            </w:pPr>
          </w:p>
        </w:tc>
      </w:tr>
    </w:tbl>
    <w:p w14:paraId="1C61BCD9" w14:textId="77777777" w:rsidR="002B720A" w:rsidRDefault="002B720A" w:rsidP="002B720A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2B720A" w14:paraId="615CEE12" w14:textId="77777777" w:rsidTr="002E2E2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2"/>
              <w:gridCol w:w="8520"/>
              <w:gridCol w:w="842"/>
            </w:tblGrid>
            <w:tr w:rsidR="002B720A" w14:paraId="44CBAF8F" w14:textId="77777777" w:rsidTr="002E2E25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2B720A" w14:paraId="6863D995" w14:textId="77777777" w:rsidTr="002E2E2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6C969876" w14:textId="77777777" w:rsidR="002B720A" w:rsidRDefault="002B720A" w:rsidP="002E2E25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Število prometnih nesreč s pobegom [enota storitve]</w:t>
                        </w:r>
                      </w:p>
                    </w:tc>
                  </w:tr>
                </w:tbl>
                <w:p w14:paraId="599F0690" w14:textId="77777777" w:rsidR="002B720A" w:rsidRDefault="002B720A" w:rsidP="002E2E25">
                  <w:pPr>
                    <w:spacing w:after="0" w:line="240" w:lineRule="auto"/>
                  </w:pPr>
                </w:p>
              </w:tc>
            </w:tr>
            <w:tr w:rsidR="002B720A" w14:paraId="2B7C601C" w14:textId="77777777" w:rsidTr="002E2E25">
              <w:trPr>
                <w:trHeight w:val="6122"/>
              </w:trPr>
              <w:tc>
                <w:tcPr>
                  <w:tcW w:w="850" w:type="dxa"/>
                </w:tcPr>
                <w:p w14:paraId="551AD458" w14:textId="77777777" w:rsidR="002B720A" w:rsidRDefault="002B720A" w:rsidP="002E2E25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151142E" w14:textId="77777777" w:rsidR="002B720A" w:rsidRDefault="002B720A" w:rsidP="002E2E25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55F6AE12" wp14:editId="7380D389">
                        <wp:extent cx="5400000" cy="3888000"/>
                        <wp:effectExtent l="0" t="0" r="0" b="0"/>
                        <wp:docPr id="82" name="img41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3" name="img41.png"/>
                                <pic:cNvPicPr/>
                              </pic:nvPicPr>
                              <pic:blipFill>
                                <a:blip r:embed="rId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1E7FE4E1" w14:textId="77777777" w:rsidR="002B720A" w:rsidRDefault="002B720A" w:rsidP="002E2E25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2B720A" w14:paraId="60A505C7" w14:textId="77777777" w:rsidTr="002E2E25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2B720A" w14:paraId="0E8F9C36" w14:textId="77777777" w:rsidTr="002E2E25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D7FE561" w14:textId="77777777" w:rsidR="002B720A" w:rsidRDefault="002B720A" w:rsidP="002E2E25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366876DE" w14:textId="77777777" w:rsidR="002B720A" w:rsidRDefault="002B720A" w:rsidP="002E2E25">
                  <w:pPr>
                    <w:spacing w:after="0" w:line="240" w:lineRule="auto"/>
                  </w:pPr>
                </w:p>
              </w:tc>
            </w:tr>
            <w:tr w:rsidR="002B720A" w14:paraId="24A50D82" w14:textId="77777777" w:rsidTr="002E2E25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2B720A" w14:paraId="42255E76" w14:textId="77777777" w:rsidTr="002E2E2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35DB890C" w14:textId="77777777" w:rsidR="002B720A" w:rsidRDefault="002B720A" w:rsidP="002E2E25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prometnih nesreč s pobegom [enota obravnave]</w:t>
                        </w:r>
                      </w:p>
                    </w:tc>
                  </w:tr>
                </w:tbl>
                <w:p w14:paraId="2EA5AB30" w14:textId="77777777" w:rsidR="002B720A" w:rsidRDefault="002B720A" w:rsidP="002E2E25">
                  <w:pPr>
                    <w:spacing w:after="0" w:line="240" w:lineRule="auto"/>
                  </w:pPr>
                </w:p>
              </w:tc>
            </w:tr>
            <w:tr w:rsidR="002B720A" w14:paraId="224E35D7" w14:textId="77777777" w:rsidTr="002E2E25">
              <w:trPr>
                <w:trHeight w:val="6122"/>
              </w:trPr>
              <w:tc>
                <w:tcPr>
                  <w:tcW w:w="850" w:type="dxa"/>
                </w:tcPr>
                <w:p w14:paraId="6B03E920" w14:textId="77777777" w:rsidR="002B720A" w:rsidRDefault="002B720A" w:rsidP="002E2E25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013539C" w14:textId="77777777" w:rsidR="002B720A" w:rsidRDefault="002B720A" w:rsidP="002E2E25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3040174C" wp14:editId="25CA8113">
                        <wp:extent cx="5400000" cy="3888000"/>
                        <wp:effectExtent l="0" t="0" r="0" b="0"/>
                        <wp:docPr id="84" name="img42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5" name="img42.png"/>
                                <pic:cNvPicPr/>
                              </pic:nvPicPr>
                              <pic:blipFill>
                                <a:blip r:embed="rId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388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507B3933" w14:textId="77777777" w:rsidR="002B720A" w:rsidRDefault="002B720A" w:rsidP="002E2E25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2D744A8E" w14:textId="77777777" w:rsidR="002B720A" w:rsidRDefault="002B720A" w:rsidP="002E2E25">
            <w:pPr>
              <w:spacing w:after="0" w:line="240" w:lineRule="auto"/>
            </w:pPr>
          </w:p>
        </w:tc>
      </w:tr>
    </w:tbl>
    <w:p w14:paraId="45260321" w14:textId="77777777" w:rsidR="002B720A" w:rsidRDefault="002B720A" w:rsidP="002B720A">
      <w:pPr>
        <w:spacing w:after="0" w:line="240" w:lineRule="auto"/>
      </w:pPr>
    </w:p>
    <w:p w14:paraId="5E52D39E" w14:textId="77777777" w:rsidR="002B720A" w:rsidRDefault="002B720A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373C7C" w14:paraId="5E3801DE" w14:textId="77777777" w:rsidTr="002E2E25">
        <w:trPr>
          <w:trHeight w:val="680"/>
        </w:trPr>
        <w:tc>
          <w:tcPr>
            <w:tcW w:w="10204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373C7C" w14:paraId="04B53187" w14:textId="77777777" w:rsidTr="002E2E25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A8D2AF1" w14:textId="77777777" w:rsidR="00373C7C" w:rsidRDefault="00373C7C" w:rsidP="002E2E25">
                  <w:pPr>
                    <w:spacing w:before="226"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000000"/>
                    </w:rPr>
                    <w:lastRenderedPageBreak/>
                    <w:t>NADZOR DRŽAVNE MEJE IN IZVAJANJE PREDPISOV O TUJCIH</w:t>
                  </w:r>
                </w:p>
              </w:tc>
            </w:tr>
          </w:tbl>
          <w:p w14:paraId="3639B095" w14:textId="77777777" w:rsidR="00373C7C" w:rsidRDefault="00373C7C" w:rsidP="002E2E25">
            <w:pPr>
              <w:spacing w:after="0" w:line="240" w:lineRule="auto"/>
            </w:pPr>
          </w:p>
        </w:tc>
      </w:tr>
      <w:tr w:rsidR="00373C7C" w14:paraId="6ED73FA8" w14:textId="77777777" w:rsidTr="002E2E2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42"/>
              <w:gridCol w:w="8520"/>
              <w:gridCol w:w="842"/>
            </w:tblGrid>
            <w:tr w:rsidR="00373C7C" w14:paraId="659812CB" w14:textId="77777777" w:rsidTr="002E2E25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73C7C" w14:paraId="68E70F97" w14:textId="77777777" w:rsidTr="002E2E2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25AC9544" w14:textId="77777777" w:rsidR="00373C7C" w:rsidRDefault="00373C7C" w:rsidP="002E2E25">
                        <w:pPr>
                          <w:spacing w:before="226" w:after="0" w:line="240" w:lineRule="auto"/>
                          <w:ind w:left="850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Promet potnikov glede na vrsto meje</w:t>
                        </w:r>
                      </w:p>
                    </w:tc>
                  </w:tr>
                </w:tbl>
                <w:p w14:paraId="034E1569" w14:textId="77777777" w:rsidR="00373C7C" w:rsidRDefault="00373C7C" w:rsidP="002E2E25">
                  <w:pPr>
                    <w:spacing w:after="0" w:line="240" w:lineRule="auto"/>
                  </w:pPr>
                </w:p>
              </w:tc>
            </w:tr>
            <w:tr w:rsidR="00373C7C" w14:paraId="0A333BA5" w14:textId="77777777" w:rsidTr="002E2E25">
              <w:trPr>
                <w:trHeight w:val="6803"/>
              </w:trPr>
              <w:tc>
                <w:tcPr>
                  <w:tcW w:w="850" w:type="dxa"/>
                </w:tcPr>
                <w:p w14:paraId="1615D1B0" w14:textId="77777777" w:rsidR="00373C7C" w:rsidRDefault="00373C7C" w:rsidP="002E2E25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E1A128B" w14:textId="77777777" w:rsidR="00373C7C" w:rsidRDefault="00373C7C" w:rsidP="002E2E25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26F85C32" wp14:editId="20F5A37D">
                        <wp:extent cx="5400000" cy="4320000"/>
                        <wp:effectExtent l="0" t="0" r="0" b="0"/>
                        <wp:docPr id="75" name="img3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3.png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43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294654E2" w14:textId="77777777" w:rsidR="00373C7C" w:rsidRDefault="00373C7C" w:rsidP="002E2E25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373C7C" w14:paraId="0562D7FB" w14:textId="77777777" w:rsidTr="002E2E25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73C7C" w14:paraId="6004E288" w14:textId="77777777" w:rsidTr="002E2E25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A83DEBD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36736E7F" w14:textId="77777777" w:rsidR="00373C7C" w:rsidRDefault="00373C7C" w:rsidP="002E2E25">
                  <w:pPr>
                    <w:spacing w:after="0" w:line="240" w:lineRule="auto"/>
                  </w:pPr>
                </w:p>
              </w:tc>
            </w:tr>
            <w:tr w:rsidR="00373C7C" w14:paraId="372C37CD" w14:textId="77777777" w:rsidTr="002E2E25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73C7C" w14:paraId="0F69B22B" w14:textId="77777777" w:rsidTr="002E2E25">
                    <w:trPr>
                      <w:trHeight w:val="283"/>
                    </w:trPr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3C04637E" w14:textId="77777777" w:rsidR="00373C7C" w:rsidRDefault="00373C7C" w:rsidP="002E2E25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</w:tbl>
                <w:p w14:paraId="64E4C37B" w14:textId="77777777" w:rsidR="00373C7C" w:rsidRDefault="00373C7C" w:rsidP="002E2E25">
                  <w:pPr>
                    <w:spacing w:after="0" w:line="240" w:lineRule="auto"/>
                  </w:pPr>
                </w:p>
              </w:tc>
            </w:tr>
          </w:tbl>
          <w:p w14:paraId="36657F73" w14:textId="77777777" w:rsidR="00373C7C" w:rsidRDefault="00373C7C" w:rsidP="002E2E25">
            <w:pPr>
              <w:spacing w:after="0" w:line="240" w:lineRule="auto"/>
            </w:pPr>
          </w:p>
        </w:tc>
      </w:tr>
    </w:tbl>
    <w:p w14:paraId="52B20AEA" w14:textId="77777777" w:rsidR="00373C7C" w:rsidRDefault="00373C7C" w:rsidP="00373C7C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373C7C" w14:paraId="4FB444EE" w14:textId="77777777" w:rsidTr="002E2E2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42"/>
              <w:gridCol w:w="8520"/>
              <w:gridCol w:w="842"/>
            </w:tblGrid>
            <w:tr w:rsidR="00373C7C" w14:paraId="371FF88F" w14:textId="77777777" w:rsidTr="002E2E25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73C7C" w14:paraId="6CDC39BE" w14:textId="77777777" w:rsidTr="002E2E2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135988A7" w14:textId="77777777" w:rsidR="00373C7C" w:rsidRDefault="00373C7C" w:rsidP="002E2E25">
                        <w:pPr>
                          <w:spacing w:before="226" w:after="0" w:line="240" w:lineRule="auto"/>
                          <w:ind w:left="850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Število kršitev Zakona o tujcih in Zakona o nadzoru državne meje ter drugih predpisov tega področja</w:t>
                        </w:r>
                      </w:p>
                    </w:tc>
                  </w:tr>
                </w:tbl>
                <w:p w14:paraId="57A02E60" w14:textId="77777777" w:rsidR="00373C7C" w:rsidRDefault="00373C7C" w:rsidP="002E2E25">
                  <w:pPr>
                    <w:spacing w:after="0" w:line="240" w:lineRule="auto"/>
                  </w:pPr>
                </w:p>
              </w:tc>
            </w:tr>
            <w:tr w:rsidR="00373C7C" w14:paraId="5B72B608" w14:textId="77777777" w:rsidTr="002E2E25">
              <w:trPr>
                <w:trHeight w:val="6803"/>
              </w:trPr>
              <w:tc>
                <w:tcPr>
                  <w:tcW w:w="850" w:type="dxa"/>
                </w:tcPr>
                <w:p w14:paraId="608F5E10" w14:textId="77777777" w:rsidR="00373C7C" w:rsidRDefault="00373C7C" w:rsidP="002E2E25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7187D07" w14:textId="77777777" w:rsidR="00373C7C" w:rsidRDefault="00373C7C" w:rsidP="002E2E25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64C66DCC" wp14:editId="2B6F1848">
                        <wp:extent cx="5400000" cy="4320000"/>
                        <wp:effectExtent l="0" t="0" r="0" b="0"/>
                        <wp:docPr id="77" name="img4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g4.png"/>
                                <pic:cNvPicPr/>
                              </pic:nvPicPr>
                              <pic:blipFill>
                                <a:blip r:embed="rId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43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018160FF" w14:textId="77777777" w:rsidR="00373C7C" w:rsidRDefault="00373C7C" w:rsidP="002E2E25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373C7C" w14:paraId="7A30CDC0" w14:textId="77777777" w:rsidTr="002E2E25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73C7C" w14:paraId="4D18D769" w14:textId="77777777" w:rsidTr="002E2E25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ABE2EDE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4D0CAC0A" w14:textId="77777777" w:rsidR="00373C7C" w:rsidRDefault="00373C7C" w:rsidP="002E2E25">
                  <w:pPr>
                    <w:spacing w:after="0" w:line="240" w:lineRule="auto"/>
                  </w:pPr>
                </w:p>
              </w:tc>
            </w:tr>
            <w:tr w:rsidR="00373C7C" w14:paraId="6F8031FE" w14:textId="77777777" w:rsidTr="002E2E25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3"/>
                    <w:gridCol w:w="680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373C7C" w14:paraId="2AF189F3" w14:textId="77777777" w:rsidTr="002E2E25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5241F3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Predpis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B8E338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</w:t>
                        </w:r>
                      </w:p>
                    </w:tc>
                  </w:tr>
                  <w:tr w:rsidR="00373C7C" w14:paraId="378D88C1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46085F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BBD6DE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2EB886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69B729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A46881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49D0B6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D8CAA1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E26DB6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97B62E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350576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1F585B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373C7C" w14:paraId="5C62CFE3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C42AF4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tujcih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B0C07C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D539D2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183941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595823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973BA3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D7BF0C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C8F950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11569E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34BC3F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26965A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609</w:t>
                        </w:r>
                      </w:p>
                    </w:tc>
                  </w:tr>
                  <w:tr w:rsidR="00373C7C" w14:paraId="7317AA0F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CE2575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Zakon o nadzoru državne meje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7FEC38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95FDB5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32C8AA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491FA4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4F900C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560269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A75F1E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F8EE2B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D5D398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233E3E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</w:tr>
                  <w:tr w:rsidR="00373C7C" w14:paraId="6EA91CCF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E403F9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Drugi predpisi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79517B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37B66C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5E25CE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DCF7C7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1A39A6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228387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1C8CF0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57A42F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42867B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2DC345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</w:tr>
                  <w:tr w:rsidR="00373C7C" w14:paraId="12F0FC51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C31CDE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37719A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0DEB94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133CF2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15E1E3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87905D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BA23E4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FFAF15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EC7685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8BA782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A5DBE0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609</w:t>
                        </w:r>
                      </w:p>
                    </w:tc>
                  </w:tr>
                </w:tbl>
                <w:p w14:paraId="420C5E08" w14:textId="77777777" w:rsidR="00373C7C" w:rsidRDefault="00373C7C" w:rsidP="002E2E25">
                  <w:pPr>
                    <w:spacing w:after="0" w:line="240" w:lineRule="auto"/>
                  </w:pPr>
                </w:p>
              </w:tc>
            </w:tr>
          </w:tbl>
          <w:p w14:paraId="240ADC5B" w14:textId="77777777" w:rsidR="00373C7C" w:rsidRDefault="00373C7C" w:rsidP="002E2E25">
            <w:pPr>
              <w:spacing w:after="0" w:line="240" w:lineRule="auto"/>
            </w:pPr>
          </w:p>
        </w:tc>
      </w:tr>
    </w:tbl>
    <w:p w14:paraId="51C54F4D" w14:textId="77777777" w:rsidR="00373C7C" w:rsidRDefault="00373C7C" w:rsidP="00373C7C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373C7C" w14:paraId="6FDC2667" w14:textId="77777777" w:rsidTr="002E2E2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42"/>
              <w:gridCol w:w="8520"/>
              <w:gridCol w:w="842"/>
            </w:tblGrid>
            <w:tr w:rsidR="00373C7C" w14:paraId="170086D8" w14:textId="77777777" w:rsidTr="002E2E25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73C7C" w14:paraId="652296C3" w14:textId="77777777" w:rsidTr="002E2E2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19802BF2" w14:textId="77777777" w:rsidR="00373C7C" w:rsidRDefault="00373C7C" w:rsidP="002E2E25">
                        <w:pPr>
                          <w:spacing w:before="226" w:after="0" w:line="240" w:lineRule="auto"/>
                          <w:ind w:left="850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Državljanstvo in število tujcev, zavrnjenih na mejnih prehodih</w:t>
                        </w:r>
                      </w:p>
                    </w:tc>
                  </w:tr>
                </w:tbl>
                <w:p w14:paraId="7AFEAB5A" w14:textId="77777777" w:rsidR="00373C7C" w:rsidRDefault="00373C7C" w:rsidP="002E2E25">
                  <w:pPr>
                    <w:spacing w:after="0" w:line="240" w:lineRule="auto"/>
                  </w:pPr>
                </w:p>
              </w:tc>
            </w:tr>
            <w:tr w:rsidR="00373C7C" w14:paraId="66595930" w14:textId="77777777" w:rsidTr="002E2E25">
              <w:trPr>
                <w:trHeight w:val="6803"/>
              </w:trPr>
              <w:tc>
                <w:tcPr>
                  <w:tcW w:w="850" w:type="dxa"/>
                </w:tcPr>
                <w:p w14:paraId="0A41DCB8" w14:textId="77777777" w:rsidR="00373C7C" w:rsidRDefault="00373C7C" w:rsidP="002E2E25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BBD46ED" w14:textId="77777777" w:rsidR="00373C7C" w:rsidRDefault="00373C7C" w:rsidP="002E2E25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60034E95" wp14:editId="79EA8E74">
                        <wp:extent cx="5400000" cy="4320000"/>
                        <wp:effectExtent l="0" t="0" r="0" b="0"/>
                        <wp:docPr id="79" name="img5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g5.png"/>
                                <pic:cNvPicPr/>
                              </pic:nvPicPr>
                              <pic:blipFill>
                                <a:blip r:embed="rId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43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4756C1E5" w14:textId="77777777" w:rsidR="00373C7C" w:rsidRDefault="00373C7C" w:rsidP="002E2E25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373C7C" w14:paraId="4E13FCBB" w14:textId="77777777" w:rsidTr="002E2E25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73C7C" w14:paraId="2710BC1E" w14:textId="77777777" w:rsidTr="002E2E25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CBF6EF7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480DA231" w14:textId="77777777" w:rsidR="00373C7C" w:rsidRDefault="00373C7C" w:rsidP="002E2E25">
                  <w:pPr>
                    <w:spacing w:after="0" w:line="240" w:lineRule="auto"/>
                  </w:pPr>
                </w:p>
              </w:tc>
            </w:tr>
            <w:tr w:rsidR="00373C7C" w14:paraId="76E2FE8C" w14:textId="77777777" w:rsidTr="002E2E25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373C7C" w14:paraId="3D833D9A" w14:textId="77777777" w:rsidTr="002E2E25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D35DFC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Državljanstvo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C97466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373C7C" w14:paraId="2CE3777C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DF20E6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FDFD3D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E8AD02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41E0C6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58D000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307DD9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58AC3F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D4D27E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9BEAF0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90D7BF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B19D12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373C7C" w14:paraId="32974AD7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6B8F83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Kitajska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6D68AA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54ED98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2B9DA8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4C3422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78F12B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C8B8E9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6ACEFC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937BA0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FAA069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E8BC94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</w:tr>
                  <w:tr w:rsidR="00373C7C" w14:paraId="6A16D1D1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1EE21C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Nepal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D53B5E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534DE8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E07F12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779B72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935050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7CD61F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2F1A90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1ABBBD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A108B1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D74FA3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</w:tr>
                  <w:tr w:rsidR="00373C7C" w14:paraId="39A2DA23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7C2236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Albanija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391895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70D0FD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0E50FA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456336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FBC0AC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1B46D8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79CDCC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D8D25E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0B3005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3E21C9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</w:tr>
                  <w:tr w:rsidR="00373C7C" w14:paraId="044FF5F2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973A72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Maroko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A9F710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77FDDF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5344C7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826E5E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D0F186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CE98AA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C39CAF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5EA0D8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4D4BF3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6755B6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</w:tr>
                  <w:tr w:rsidR="00373C7C" w14:paraId="74C3C58F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9AFBB1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Moldavija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B6604E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999A94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CBFE8D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F13871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0F435C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97E104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9FF999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371D53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6CE294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3D110B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</w:tr>
                  <w:tr w:rsidR="00373C7C" w14:paraId="1EA341E4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7EF4BD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Pakistan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7FBED1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C82EB2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B4232D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B65E3F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4A7C1E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884D96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15404B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505E0E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350CA4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32A2FA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373C7C" w14:paraId="05F6D042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237EF9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Uzbekistan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CB0AAD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6537D4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1BCDEE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B7FE81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AB4294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25E594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E55958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A18B76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702FDE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E9372E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373C7C" w14:paraId="7FD9CC8F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A020B5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Kosovo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13AA73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7EF0CB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E86E9E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E87931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7E25D1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7D94AD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BD6AD8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B8AA93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749587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994ADC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</w:tr>
                  <w:tr w:rsidR="00373C7C" w14:paraId="27F88682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8986B4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Rusija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0191DC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45A964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8066ED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F966D7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EB30A6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B65BE5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F04951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397C32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5E66DA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9C871E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373C7C" w14:paraId="41830488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4CDF67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Filipini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233269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519E45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31726A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FF32EF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51E047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15DB62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8E2568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3DC259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55B9AF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C13109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373C7C" w14:paraId="58E75646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519C36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Druge države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E2B669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7C981D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E44C55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510A69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091418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54AE2A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AA6C1B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02228D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F42D6D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7F7CE5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</w:tr>
                  <w:tr w:rsidR="00373C7C" w14:paraId="15CD9BA0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E5A9A6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AA2690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96334F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3B451A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D6C365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12E870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6BD600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FD7227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1105D4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1970AF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0494CF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77</w:t>
                        </w:r>
                      </w:p>
                    </w:tc>
                  </w:tr>
                </w:tbl>
                <w:p w14:paraId="0BD7F51D" w14:textId="77777777" w:rsidR="00373C7C" w:rsidRDefault="00373C7C" w:rsidP="002E2E25">
                  <w:pPr>
                    <w:spacing w:after="0" w:line="240" w:lineRule="auto"/>
                  </w:pPr>
                </w:p>
              </w:tc>
            </w:tr>
          </w:tbl>
          <w:p w14:paraId="7D4C36B8" w14:textId="77777777" w:rsidR="00373C7C" w:rsidRDefault="00373C7C" w:rsidP="002E2E25">
            <w:pPr>
              <w:spacing w:after="0" w:line="240" w:lineRule="auto"/>
            </w:pPr>
          </w:p>
        </w:tc>
      </w:tr>
    </w:tbl>
    <w:p w14:paraId="6BBA3D78" w14:textId="77777777" w:rsidR="00373C7C" w:rsidRDefault="00373C7C" w:rsidP="00373C7C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373C7C" w14:paraId="679C12CA" w14:textId="77777777" w:rsidTr="002E2E2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373C7C" w14:paraId="51DCA1DC" w14:textId="77777777" w:rsidTr="002E2E25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73C7C" w14:paraId="22A45DE1" w14:textId="77777777" w:rsidTr="002E2E2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62D50EC4" w14:textId="77777777" w:rsidR="00373C7C" w:rsidRDefault="00373C7C" w:rsidP="002E2E25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Zlorabe dokumentov na mejnih prehodih</w:t>
                        </w:r>
                      </w:p>
                    </w:tc>
                  </w:tr>
                </w:tbl>
                <w:p w14:paraId="16B25110" w14:textId="77777777" w:rsidR="00373C7C" w:rsidRDefault="00373C7C" w:rsidP="002E2E25">
                  <w:pPr>
                    <w:spacing w:after="0" w:line="240" w:lineRule="auto"/>
                  </w:pPr>
                </w:p>
              </w:tc>
            </w:tr>
            <w:tr w:rsidR="00373C7C" w14:paraId="4904391A" w14:textId="77777777" w:rsidTr="002E2E25">
              <w:trPr>
                <w:trHeight w:val="3129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373C7C" w14:paraId="1D16F5AA" w14:textId="77777777" w:rsidTr="002E2E25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3A66F7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zlorab po vrsti dokumenta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8CD6BE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listin</w:t>
                        </w:r>
                      </w:p>
                    </w:tc>
                  </w:tr>
                  <w:tr w:rsidR="00373C7C" w14:paraId="5A3A16DF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DB4EE8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6ECD15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BE7E51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009B2F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4DFE92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2BDCC2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C0ABC5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8A89FB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DC4970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FA0CD9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CBE5C1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373C7C" w14:paraId="3602A3FA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8C4939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Ponarejena in prenarejena bivalna in delovna dovoljenja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E1CBDF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5724BF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2986A1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1EC720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C9DB08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E4BBE4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08E895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CF4BF0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A0E552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8A4EEC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73C7C" w14:paraId="5427B170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598B68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Ponarejena in prenarejena prometna dovoljenja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45E999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1F8419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1B941D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0DFEFD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FC23AC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F16FAE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5612CC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1BD282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679A1F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906963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73C7C" w14:paraId="5EFE1DA4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CEF18D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Ponarejena in prenarejena vozniška dovoljenja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157C39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4B73EC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AAD6B5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FBE3DF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61E79D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FF206B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8B6D0E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E3972A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2B0160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E06E8F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73C7C" w14:paraId="431E9B1C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C41789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Ponarejene in prenarejene druge listine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C7BF61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05D98F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781D4F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096225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072EC9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9AACEA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E842F5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5D8273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6260A1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21B4B6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73C7C" w14:paraId="46AF09D3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3157B8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Ponarejene in prenarejene osebne izkaznice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FED973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E9060A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9991BD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78CCEA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59EAE6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9554BF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E0D909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F30A36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DB6839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3A2BCD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73C7C" w14:paraId="2DA99B05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18BFE4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Ponarejeni in prenarejeni potni listi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865850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F6974E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17658C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9FA060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D847BB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44CE5E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ADA22C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334A66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BA11C7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49009F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73C7C" w14:paraId="2AE8CC4F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ACDEB0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Ponarejeni in prenarejeni vizumi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E7F7E8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1E3D52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235BEA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89F3C7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59F5FB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3E6C1C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C6446A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3B72F7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B6737A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78F201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73C7C" w14:paraId="1944319F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F2B22A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Ponarejeni in prenarejeni žigi mejne kontrole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A9C953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9D6DB5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86C2EC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F0AF7A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88A9B2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E2EB5B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6BC5CC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8FDE60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52FCB7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B5CB47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73C7C" w14:paraId="4FE11697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305788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Primeri uporabe tujih potnih listin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9AF425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94ECF5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5351B6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72A3BD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003D71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41B8DF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5E0BEC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FC13E2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9392F4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7969EA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373C7C" w14:paraId="06CD6949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2C7DDE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E56D6A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A34517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9E4511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CC827A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B67257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4D3C5C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117D92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0B3676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352057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266A6B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</w:tbl>
                <w:p w14:paraId="114CC3E7" w14:textId="77777777" w:rsidR="00373C7C" w:rsidRDefault="00373C7C" w:rsidP="002E2E25">
                  <w:pPr>
                    <w:spacing w:after="0" w:line="240" w:lineRule="auto"/>
                  </w:pPr>
                </w:p>
              </w:tc>
            </w:tr>
          </w:tbl>
          <w:p w14:paraId="420F7F86" w14:textId="77777777" w:rsidR="00373C7C" w:rsidRDefault="00373C7C" w:rsidP="002E2E25">
            <w:pPr>
              <w:spacing w:after="0" w:line="240" w:lineRule="auto"/>
            </w:pPr>
          </w:p>
        </w:tc>
      </w:tr>
    </w:tbl>
    <w:p w14:paraId="6989CACA" w14:textId="77777777" w:rsidR="00373C7C" w:rsidRDefault="00373C7C" w:rsidP="00373C7C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373C7C" w14:paraId="0A3614DD" w14:textId="77777777" w:rsidTr="002E2E2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42"/>
              <w:gridCol w:w="8520"/>
              <w:gridCol w:w="842"/>
            </w:tblGrid>
            <w:tr w:rsidR="00373C7C" w14:paraId="5AC690DC" w14:textId="77777777" w:rsidTr="002E2E25">
              <w:trPr>
                <w:trHeight w:val="680"/>
              </w:trPr>
              <w:tc>
                <w:tcPr>
                  <w:tcW w:w="850" w:type="dxa"/>
                  <w:gridSpan w:val="3"/>
                </w:tcPr>
                <w:p w14:paraId="66358770" w14:textId="77777777" w:rsidR="00373C7C" w:rsidRDefault="00373C7C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73C7C" w14:paraId="5D996C8D" w14:textId="77777777" w:rsidTr="002E2E2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2E99CEA5" w14:textId="77777777" w:rsidR="00373C7C" w:rsidRDefault="00373C7C" w:rsidP="002E2E25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kršitev oseb, obravnavanih zaradi nedovoljenega vstopa na zunanji meji</w:t>
                        </w:r>
                      </w:p>
                    </w:tc>
                  </w:tr>
                </w:tbl>
                <w:p w14:paraId="61E64A8B" w14:textId="77777777" w:rsidR="00373C7C" w:rsidRDefault="00373C7C" w:rsidP="002E2E25">
                  <w:pPr>
                    <w:spacing w:after="0" w:line="240" w:lineRule="auto"/>
                  </w:pPr>
                </w:p>
              </w:tc>
            </w:tr>
            <w:tr w:rsidR="00373C7C" w14:paraId="14A8A27F" w14:textId="77777777" w:rsidTr="002E2E25">
              <w:trPr>
                <w:trHeight w:val="6803"/>
              </w:trPr>
              <w:tc>
                <w:tcPr>
                  <w:tcW w:w="850" w:type="dxa"/>
                </w:tcPr>
                <w:p w14:paraId="0EB02403" w14:textId="77777777" w:rsidR="00373C7C" w:rsidRDefault="00373C7C" w:rsidP="002E2E25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66243A3" w14:textId="77777777" w:rsidR="00373C7C" w:rsidRDefault="00373C7C" w:rsidP="002E2E25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366800A9" wp14:editId="4EEE2B6F">
                        <wp:extent cx="5400000" cy="4320000"/>
                        <wp:effectExtent l="0" t="0" r="0" b="0"/>
                        <wp:docPr id="81" name="img6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g6.png"/>
                                <pic:cNvPicPr/>
                              </pic:nvPicPr>
                              <pic:blipFill>
                                <a:blip r:embed="rId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43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52C96EB3" w14:textId="77777777" w:rsidR="00373C7C" w:rsidRDefault="00373C7C" w:rsidP="002E2E25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373C7C" w14:paraId="51246318" w14:textId="77777777" w:rsidTr="002E2E25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73C7C" w14:paraId="40BC41BA" w14:textId="77777777" w:rsidTr="002E2E25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46E90F8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113248ED" w14:textId="77777777" w:rsidR="00373C7C" w:rsidRDefault="00373C7C" w:rsidP="002E2E25">
                  <w:pPr>
                    <w:spacing w:after="0" w:line="240" w:lineRule="auto"/>
                  </w:pPr>
                </w:p>
              </w:tc>
            </w:tr>
            <w:tr w:rsidR="00373C7C" w14:paraId="3CE2050E" w14:textId="77777777" w:rsidTr="002E2E25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73C7C" w14:paraId="528D8F27" w14:textId="77777777" w:rsidTr="002E2E25">
                    <w:trPr>
                      <w:trHeight w:val="283"/>
                    </w:trPr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7BFA75FE" w14:textId="77777777" w:rsidR="00373C7C" w:rsidRDefault="00373C7C" w:rsidP="002E2E25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</w:tbl>
                <w:p w14:paraId="1BB9AB01" w14:textId="77777777" w:rsidR="00373C7C" w:rsidRDefault="00373C7C" w:rsidP="002E2E25">
                  <w:pPr>
                    <w:spacing w:after="0" w:line="240" w:lineRule="auto"/>
                  </w:pPr>
                </w:p>
              </w:tc>
            </w:tr>
          </w:tbl>
          <w:p w14:paraId="45E8ACB2" w14:textId="77777777" w:rsidR="00373C7C" w:rsidRDefault="00373C7C" w:rsidP="002E2E25">
            <w:pPr>
              <w:spacing w:after="0" w:line="240" w:lineRule="auto"/>
            </w:pPr>
          </w:p>
        </w:tc>
      </w:tr>
    </w:tbl>
    <w:p w14:paraId="57CB20D9" w14:textId="77777777" w:rsidR="00373C7C" w:rsidRDefault="00373C7C" w:rsidP="00373C7C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373C7C" w14:paraId="269C27C3" w14:textId="77777777" w:rsidTr="002E2E2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42"/>
              <w:gridCol w:w="8520"/>
              <w:gridCol w:w="842"/>
            </w:tblGrid>
            <w:tr w:rsidR="00373C7C" w14:paraId="39BF0A82" w14:textId="77777777" w:rsidTr="002E2E25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73C7C" w14:paraId="7F8BD1CB" w14:textId="77777777" w:rsidTr="002E2E2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26B81860" w14:textId="77777777" w:rsidR="00373C7C" w:rsidRDefault="00373C7C" w:rsidP="002E2E25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Državljanstvo in število kršitev oseb, obravnavanih zaradi nedovoljenega prebivanja [najpogostejših 5]</w:t>
                        </w:r>
                      </w:p>
                    </w:tc>
                  </w:tr>
                </w:tbl>
                <w:p w14:paraId="31FC5E6B" w14:textId="77777777" w:rsidR="00373C7C" w:rsidRDefault="00373C7C" w:rsidP="002E2E25">
                  <w:pPr>
                    <w:spacing w:after="0" w:line="240" w:lineRule="auto"/>
                  </w:pPr>
                </w:p>
              </w:tc>
            </w:tr>
            <w:tr w:rsidR="00373C7C" w14:paraId="42A2B603" w14:textId="77777777" w:rsidTr="002E2E25">
              <w:trPr>
                <w:trHeight w:val="6803"/>
              </w:trPr>
              <w:tc>
                <w:tcPr>
                  <w:tcW w:w="850" w:type="dxa"/>
                </w:tcPr>
                <w:p w14:paraId="7102FCAF" w14:textId="77777777" w:rsidR="00373C7C" w:rsidRDefault="00373C7C" w:rsidP="002E2E25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AA4AF27" w14:textId="77777777" w:rsidR="00373C7C" w:rsidRDefault="00373C7C" w:rsidP="002E2E25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22052B93" wp14:editId="3B656F9C">
                        <wp:extent cx="5400000" cy="4320000"/>
                        <wp:effectExtent l="0" t="0" r="0" b="0"/>
                        <wp:docPr id="83" name="img7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img7.png"/>
                                <pic:cNvPicPr/>
                              </pic:nvPicPr>
                              <pic:blipFill>
                                <a:blip r:embed="rId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43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3AE01C19" w14:textId="77777777" w:rsidR="00373C7C" w:rsidRDefault="00373C7C" w:rsidP="002E2E25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373C7C" w14:paraId="10F05CAF" w14:textId="77777777" w:rsidTr="002E2E25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73C7C" w14:paraId="225B15EE" w14:textId="77777777" w:rsidTr="002E2E25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72D5D24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1B651C03" w14:textId="77777777" w:rsidR="00373C7C" w:rsidRDefault="00373C7C" w:rsidP="002E2E25">
                  <w:pPr>
                    <w:spacing w:after="0" w:line="240" w:lineRule="auto"/>
                  </w:pPr>
                </w:p>
              </w:tc>
            </w:tr>
            <w:tr w:rsidR="00373C7C" w14:paraId="0A3E4C8A" w14:textId="77777777" w:rsidTr="002E2E25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373C7C" w14:paraId="02216BCF" w14:textId="77777777" w:rsidTr="002E2E25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2064E3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Državljanstvo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CB44F7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</w:t>
                        </w:r>
                      </w:p>
                    </w:tc>
                  </w:tr>
                  <w:tr w:rsidR="00373C7C" w14:paraId="0CFF24DD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31A0E4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F6299E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A75442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585B38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B034E8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EA7FA6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2FE0AB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CAC009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35F0CA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632EDA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09473F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373C7C" w14:paraId="5B9B4422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35F81F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Moldavija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7C7BD4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A74132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7CD217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94754D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64E69C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EFCE22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C3B190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7FB887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D6FD5E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C2CF65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</w:tr>
                  <w:tr w:rsidR="00373C7C" w14:paraId="012AC61A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91C283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Nepal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E00696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699104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ED2F33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38B555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9156D1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BC8111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B04DCF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A5AF81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4AAF45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32C7E0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</w:tr>
                  <w:tr w:rsidR="00373C7C" w14:paraId="1DCB88EC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FE923C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Ukrajina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3CE9E2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E53920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CD590A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DDBB5B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699362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480439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D6CE95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BFF5BB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42EB57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4B2B5E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373C7C" w14:paraId="4B9B4373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507C0F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Gruzija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B41960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3E4E1F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47B15C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6BF5CD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C1C270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4D4463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4573FE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7F8B92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1A5801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AECA80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373C7C" w14:paraId="0B5D3BF3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778066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Albanija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8598ED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48AE10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4A8038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25A71C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888A94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392C73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6B2C11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865E6B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E10B55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7C9B44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373C7C" w14:paraId="2A87B79E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D18E41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Severna Makedonija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4B1734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C5D339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45076D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3AB2A4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E439D0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8A9A2F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49CAB4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F22139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F16CA3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E17663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373C7C" w14:paraId="5ABE2200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9BE16C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Azerbajdžan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23A879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032BA9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AEB60E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8B11C0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34C459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5D5CC1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BC2A76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B5BC3F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038C62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2D8117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373C7C" w14:paraId="060BC26C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2B4140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Srbija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7319A1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AB061D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164B19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4BB947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0F9F4D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5F23E3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F0B048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A77487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2E25A1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664904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373C7C" w14:paraId="15FB9A45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2E63E8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Turkmenistan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BB775F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DF6B47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234E9E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8BFCB5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6A8898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06E4B7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8134D8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D51FAF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2D2E8E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5FB6FA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373C7C" w14:paraId="5C64684B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5A0FDF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Uzbekistan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1FD0CD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9A2CCD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B596A1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607662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AA438C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EE49AB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8D0FF9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AA77AF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BE3F34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8B846F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373C7C" w14:paraId="7107B60E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01FA83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Druge države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F43155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155722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BC713E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5132B6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134C22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5C69EC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587E11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E92B6B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336829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2FC0E5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373C7C" w14:paraId="37C6FD21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E01F03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128D87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CC7346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6F083D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9BF4C3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09A632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399F55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A2718C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EAD063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495F93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E45CC0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</w:tr>
                </w:tbl>
                <w:p w14:paraId="67E9AA7C" w14:textId="77777777" w:rsidR="00373C7C" w:rsidRDefault="00373C7C" w:rsidP="002E2E25">
                  <w:pPr>
                    <w:spacing w:after="0" w:line="240" w:lineRule="auto"/>
                  </w:pPr>
                </w:p>
              </w:tc>
            </w:tr>
          </w:tbl>
          <w:p w14:paraId="130AF66B" w14:textId="77777777" w:rsidR="00373C7C" w:rsidRDefault="00373C7C" w:rsidP="002E2E25">
            <w:pPr>
              <w:spacing w:after="0" w:line="240" w:lineRule="auto"/>
            </w:pPr>
          </w:p>
        </w:tc>
      </w:tr>
    </w:tbl>
    <w:p w14:paraId="4FAE22DB" w14:textId="77777777" w:rsidR="00373C7C" w:rsidRDefault="00373C7C" w:rsidP="00373C7C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373C7C" w14:paraId="64D195FD" w14:textId="77777777" w:rsidTr="002E2E2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42"/>
              <w:gridCol w:w="8520"/>
              <w:gridCol w:w="842"/>
            </w:tblGrid>
            <w:tr w:rsidR="00373C7C" w14:paraId="72394695" w14:textId="77777777" w:rsidTr="002E2E25">
              <w:trPr>
                <w:trHeight w:val="907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73C7C" w14:paraId="66763768" w14:textId="77777777" w:rsidTr="002E2E25">
                    <w:trPr>
                      <w:trHeight w:val="829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667BFC2E" w14:textId="77777777" w:rsidR="00373C7C" w:rsidRDefault="00373C7C" w:rsidP="002E2E25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 xml:space="preserve">Državljanstvo in število kršitev oseb, obravnavanih zaradi nedovoljenega vstopa na notranjih mejah </w:t>
                        </w:r>
                      </w:p>
                      <w:p w14:paraId="3D865BA2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[najpogostejših 5]</w:t>
                        </w:r>
                      </w:p>
                    </w:tc>
                  </w:tr>
                </w:tbl>
                <w:p w14:paraId="60387DA7" w14:textId="77777777" w:rsidR="00373C7C" w:rsidRDefault="00373C7C" w:rsidP="002E2E25">
                  <w:pPr>
                    <w:spacing w:after="0" w:line="240" w:lineRule="auto"/>
                  </w:pPr>
                </w:p>
              </w:tc>
            </w:tr>
            <w:tr w:rsidR="00373C7C" w14:paraId="7AB23A54" w14:textId="77777777" w:rsidTr="002E2E25">
              <w:trPr>
                <w:trHeight w:val="6803"/>
              </w:trPr>
              <w:tc>
                <w:tcPr>
                  <w:tcW w:w="850" w:type="dxa"/>
                </w:tcPr>
                <w:p w14:paraId="1A55B6F2" w14:textId="77777777" w:rsidR="00373C7C" w:rsidRDefault="00373C7C" w:rsidP="002E2E25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5581C48" w14:textId="77777777" w:rsidR="00373C7C" w:rsidRDefault="00373C7C" w:rsidP="002E2E25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3D7778E8" wp14:editId="2B662FD4">
                        <wp:extent cx="5400000" cy="4320000"/>
                        <wp:effectExtent l="0" t="0" r="0" b="0"/>
                        <wp:docPr id="85" name="img8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img8.png"/>
                                <pic:cNvPicPr/>
                              </pic:nvPicPr>
                              <pic:blipFill>
                                <a:blip r:embed="rId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43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0041E31B" w14:textId="77777777" w:rsidR="00373C7C" w:rsidRDefault="00373C7C" w:rsidP="002E2E25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373C7C" w14:paraId="6006D860" w14:textId="77777777" w:rsidTr="002E2E25">
              <w:trPr>
                <w:trHeight w:val="283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73C7C" w14:paraId="6E2675AB" w14:textId="77777777" w:rsidTr="002E2E25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2749936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547D2525" w14:textId="77777777" w:rsidR="00373C7C" w:rsidRDefault="00373C7C" w:rsidP="002E2E25">
                  <w:pPr>
                    <w:spacing w:after="0" w:line="240" w:lineRule="auto"/>
                  </w:pPr>
                </w:p>
              </w:tc>
            </w:tr>
            <w:tr w:rsidR="00373C7C" w14:paraId="47FF6C6A" w14:textId="77777777" w:rsidTr="002E2E25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373C7C" w14:paraId="676870AF" w14:textId="77777777" w:rsidTr="002E2E25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A7D636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Državljanstvo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D18859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</w:t>
                        </w:r>
                      </w:p>
                    </w:tc>
                  </w:tr>
                  <w:tr w:rsidR="00373C7C" w14:paraId="5DD27FC4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B7D150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E5C33B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7F67C0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BC2F3B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6CB54A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739CF7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599BB4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B7187D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3353EA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273669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5F4478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373C7C" w14:paraId="1F9F716B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7C69AD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Pakistan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EF0C22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B1389C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D5A4B7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1CFDFC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488FE7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C5655E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CE6F77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96D112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DF52C9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77F284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182</w:t>
                        </w:r>
                      </w:p>
                    </w:tc>
                  </w:tr>
                  <w:tr w:rsidR="00373C7C" w14:paraId="4C436589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CEE9F1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Bangladeš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F194C0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E44731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8BFA8A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1774DF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EB68DB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2244DE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B8D209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5E97DC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F49EAE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781ED3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124</w:t>
                        </w:r>
                      </w:p>
                    </w:tc>
                  </w:tr>
                  <w:tr w:rsidR="00373C7C" w14:paraId="1930B75F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9B0D4A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Maroko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59A586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2FF71E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283A40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4F88EF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4510F2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A7B867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5A32DD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5E3442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0797FF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5F118A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95</w:t>
                        </w:r>
                      </w:p>
                    </w:tc>
                  </w:tr>
                  <w:tr w:rsidR="00373C7C" w14:paraId="28F951CC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F781FD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Šrilanka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42B5E1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485307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A608AA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A7226C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E059B6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DE51BE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F2A976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5BD9A0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B8AD17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D4F649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</w:t>
                        </w:r>
                      </w:p>
                    </w:tc>
                  </w:tr>
                  <w:tr w:rsidR="00373C7C" w14:paraId="12EF360F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C3BB93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Nepal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FFE6A6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4025AC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F2409A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A53D5E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302EDE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82CDD2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1EBC98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35DBC1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3C27FF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D733E9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</w:t>
                        </w:r>
                      </w:p>
                    </w:tc>
                  </w:tr>
                  <w:tr w:rsidR="00373C7C" w14:paraId="099BF2C7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F98AB4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Indija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4B1080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C4FB1A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E21745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A39199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158B1F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871DDE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91C65C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7382CD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6DC1F9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B73C95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68</w:t>
                        </w:r>
                      </w:p>
                    </w:tc>
                  </w:tr>
                  <w:tr w:rsidR="00373C7C" w14:paraId="6D14C57C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BD7D2E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Turčija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783318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4CC9FA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ED66BE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8B6895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37E2A3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FE5E21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6E0CCD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EDF521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E1D8F7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4D5DD1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</w:tr>
                  <w:tr w:rsidR="00373C7C" w14:paraId="38BB28F7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E9067B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Egipt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AA84C3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B3EBC8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69214F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2FC2BE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4ED435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2FBF48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CA18AE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2197CA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C8EC4A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1D866E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</w:tr>
                  <w:tr w:rsidR="00373C7C" w14:paraId="27729994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1F60FF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Sirija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D90B99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9EDB41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4E0B08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09F126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74FDF8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3FF1A7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26765A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9716B6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4F30EA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1450F4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</w:tr>
                  <w:tr w:rsidR="00373C7C" w14:paraId="1DF3F4EC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7A7CD5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Albanija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13EED0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BD9014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4D4C65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78A5B8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7A5451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018469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4199F1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BB9EAC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C30A85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776895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</w:tr>
                  <w:tr w:rsidR="00373C7C" w14:paraId="217AB517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07BE94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Druge države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26FA1F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56669B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AB1F00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D122E8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350B4C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FF6DE7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28042B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34C9E0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317190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DE7D52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125</w:t>
                        </w:r>
                      </w:p>
                    </w:tc>
                  </w:tr>
                  <w:tr w:rsidR="00373C7C" w14:paraId="0885964D" w14:textId="77777777" w:rsidTr="00D30883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820865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89111D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625A48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2E4057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672EAE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76CAB0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4A96FB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8EFB3F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494E1E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195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46B182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14B58B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852</w:t>
                        </w:r>
                      </w:p>
                    </w:tc>
                  </w:tr>
                </w:tbl>
                <w:p w14:paraId="07E3C4BE" w14:textId="77777777" w:rsidR="00373C7C" w:rsidRDefault="00373C7C" w:rsidP="002E2E25">
                  <w:pPr>
                    <w:spacing w:after="0" w:line="240" w:lineRule="auto"/>
                  </w:pPr>
                </w:p>
              </w:tc>
            </w:tr>
          </w:tbl>
          <w:p w14:paraId="2CEEEB9C" w14:textId="77777777" w:rsidR="00373C7C" w:rsidRDefault="00373C7C" w:rsidP="002E2E25">
            <w:pPr>
              <w:spacing w:after="0" w:line="240" w:lineRule="auto"/>
            </w:pPr>
          </w:p>
        </w:tc>
      </w:tr>
    </w:tbl>
    <w:p w14:paraId="5773EE57" w14:textId="77777777" w:rsidR="00373C7C" w:rsidRDefault="00373C7C" w:rsidP="00373C7C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373C7C" w14:paraId="763F6CFA" w14:textId="77777777" w:rsidTr="002E2E2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42"/>
              <w:gridCol w:w="8520"/>
              <w:gridCol w:w="842"/>
            </w:tblGrid>
            <w:tr w:rsidR="00373C7C" w14:paraId="6F66FEAD" w14:textId="77777777" w:rsidTr="002E2E25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73C7C" w14:paraId="1E29D9A2" w14:textId="77777777" w:rsidTr="002E2E2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158B5ADF" w14:textId="77777777" w:rsidR="00373C7C" w:rsidRDefault="00373C7C" w:rsidP="002E2E25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Izravnalni ukrepi</w:t>
                        </w:r>
                      </w:p>
                    </w:tc>
                  </w:tr>
                </w:tbl>
                <w:p w14:paraId="468ECD4E" w14:textId="77777777" w:rsidR="00373C7C" w:rsidRDefault="00373C7C" w:rsidP="002E2E25">
                  <w:pPr>
                    <w:spacing w:after="0" w:line="240" w:lineRule="auto"/>
                  </w:pPr>
                </w:p>
              </w:tc>
            </w:tr>
            <w:tr w:rsidR="00373C7C" w14:paraId="08AF5B15" w14:textId="77777777" w:rsidTr="002E2E25">
              <w:trPr>
                <w:trHeight w:val="6803"/>
              </w:trPr>
              <w:tc>
                <w:tcPr>
                  <w:tcW w:w="850" w:type="dxa"/>
                </w:tcPr>
                <w:p w14:paraId="5D452EC7" w14:textId="77777777" w:rsidR="00373C7C" w:rsidRDefault="00373C7C" w:rsidP="002E2E25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22072EB" w14:textId="77777777" w:rsidR="00373C7C" w:rsidRDefault="00373C7C" w:rsidP="002E2E25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0A459FCD" wp14:editId="2C102F66">
                        <wp:extent cx="5400000" cy="4320000"/>
                        <wp:effectExtent l="0" t="0" r="0" b="0"/>
                        <wp:docPr id="86" name="img9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img9.png"/>
                                <pic:cNvPicPr/>
                              </pic:nvPicPr>
                              <pic:blipFill>
                                <a:blip r:embed="rId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43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71E5670D" w14:textId="77777777" w:rsidR="00373C7C" w:rsidRDefault="00373C7C" w:rsidP="002E2E25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4A45E3C2" w14:textId="77777777" w:rsidR="00373C7C" w:rsidRDefault="00373C7C" w:rsidP="002E2E25">
            <w:pPr>
              <w:spacing w:after="0" w:line="240" w:lineRule="auto"/>
            </w:pPr>
          </w:p>
        </w:tc>
      </w:tr>
    </w:tbl>
    <w:p w14:paraId="7A44BB69" w14:textId="77777777" w:rsidR="00373C7C" w:rsidRDefault="00373C7C" w:rsidP="00373C7C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373C7C" w14:paraId="2A74DDC6" w14:textId="77777777" w:rsidTr="002E2E2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42"/>
              <w:gridCol w:w="8520"/>
              <w:gridCol w:w="842"/>
            </w:tblGrid>
            <w:tr w:rsidR="00373C7C" w14:paraId="6222D42A" w14:textId="77777777" w:rsidTr="002E2E25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73C7C" w14:paraId="7C3BBE48" w14:textId="77777777" w:rsidTr="002E2E2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39D6B071" w14:textId="77777777" w:rsidR="00373C7C" w:rsidRDefault="00373C7C" w:rsidP="002E2E25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Število oseb, vrnjenih oziroma sprejetih na podlagi mednarodnih sporazumov</w:t>
                        </w:r>
                      </w:p>
                    </w:tc>
                  </w:tr>
                </w:tbl>
                <w:p w14:paraId="1AFFCB31" w14:textId="77777777" w:rsidR="00373C7C" w:rsidRDefault="00373C7C" w:rsidP="002E2E25">
                  <w:pPr>
                    <w:spacing w:after="0" w:line="240" w:lineRule="auto"/>
                  </w:pPr>
                </w:p>
              </w:tc>
            </w:tr>
            <w:tr w:rsidR="00373C7C" w14:paraId="3D6FF03E" w14:textId="77777777" w:rsidTr="002E2E25">
              <w:trPr>
                <w:trHeight w:val="6803"/>
              </w:trPr>
              <w:tc>
                <w:tcPr>
                  <w:tcW w:w="850" w:type="dxa"/>
                </w:tcPr>
                <w:p w14:paraId="6D324664" w14:textId="77777777" w:rsidR="00373C7C" w:rsidRDefault="00373C7C" w:rsidP="002E2E25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CC36330" w14:textId="77777777" w:rsidR="00373C7C" w:rsidRDefault="00373C7C" w:rsidP="002E2E25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03F7312D" wp14:editId="3D264C03">
                        <wp:extent cx="5400000" cy="4320000"/>
                        <wp:effectExtent l="0" t="0" r="0" b="0"/>
                        <wp:docPr id="87" name="img10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img10.png"/>
                                <pic:cNvPicPr/>
                              </pic:nvPicPr>
                              <pic:blipFill>
                                <a:blip r:embed="rId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43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2EC101D4" w14:textId="77777777" w:rsidR="00373C7C" w:rsidRDefault="00373C7C" w:rsidP="002E2E25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0A604648" w14:textId="77777777" w:rsidR="00373C7C" w:rsidRDefault="00373C7C" w:rsidP="002E2E25">
            <w:pPr>
              <w:spacing w:after="0" w:line="240" w:lineRule="auto"/>
            </w:pPr>
          </w:p>
        </w:tc>
      </w:tr>
    </w:tbl>
    <w:p w14:paraId="606CAF72" w14:textId="77777777" w:rsidR="00373C7C" w:rsidRDefault="00373C7C" w:rsidP="00373C7C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373C7C" w14:paraId="58AFC969" w14:textId="77777777" w:rsidTr="002E2E2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42"/>
              <w:gridCol w:w="8520"/>
              <w:gridCol w:w="842"/>
            </w:tblGrid>
            <w:tr w:rsidR="00373C7C" w14:paraId="61E28E4E" w14:textId="77777777" w:rsidTr="002E2E25">
              <w:trPr>
                <w:trHeight w:val="907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73C7C" w14:paraId="7F9B38B0" w14:textId="77777777" w:rsidTr="002E2E25">
                    <w:trPr>
                      <w:trHeight w:val="829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4493A34C" w14:textId="77777777" w:rsidR="00373C7C" w:rsidRDefault="00373C7C" w:rsidP="002E2E25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 xml:space="preserve">Državljanstvo in število oseb, ki so jim bile izdane odločbe z rokom za prostovoljni odhod </w:t>
                        </w:r>
                      </w:p>
                      <w:p w14:paraId="6EEC7040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[najpogostejših 5]</w:t>
                        </w:r>
                      </w:p>
                    </w:tc>
                  </w:tr>
                </w:tbl>
                <w:p w14:paraId="00DAB872" w14:textId="77777777" w:rsidR="00373C7C" w:rsidRDefault="00373C7C" w:rsidP="002E2E25">
                  <w:pPr>
                    <w:spacing w:after="0" w:line="240" w:lineRule="auto"/>
                  </w:pPr>
                </w:p>
              </w:tc>
            </w:tr>
            <w:tr w:rsidR="00373C7C" w14:paraId="23DA0A9A" w14:textId="77777777" w:rsidTr="002E2E25">
              <w:trPr>
                <w:trHeight w:val="6803"/>
              </w:trPr>
              <w:tc>
                <w:tcPr>
                  <w:tcW w:w="850" w:type="dxa"/>
                </w:tcPr>
                <w:p w14:paraId="4B7A3C93" w14:textId="77777777" w:rsidR="00373C7C" w:rsidRDefault="00373C7C" w:rsidP="002E2E25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B72AA78" w14:textId="77777777" w:rsidR="00373C7C" w:rsidRDefault="00373C7C" w:rsidP="002E2E25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013EDF91" wp14:editId="6413744C">
                        <wp:extent cx="5400000" cy="4320000"/>
                        <wp:effectExtent l="0" t="0" r="0" b="0"/>
                        <wp:docPr id="88" name="img11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img11.png"/>
                                <pic:cNvPicPr/>
                              </pic:nvPicPr>
                              <pic:blipFill>
                                <a:blip r:embed="rId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43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690299FA" w14:textId="77777777" w:rsidR="00373C7C" w:rsidRDefault="00373C7C" w:rsidP="002E2E25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373C7C" w14:paraId="36044D54" w14:textId="77777777" w:rsidTr="002E2E25">
              <w:trPr>
                <w:trHeight w:val="396"/>
              </w:trPr>
              <w:tc>
                <w:tcPr>
                  <w:tcW w:w="850" w:type="dxa"/>
                </w:tcPr>
                <w:p w14:paraId="7ED5764E" w14:textId="77777777" w:rsidR="00373C7C" w:rsidRDefault="00373C7C" w:rsidP="002E2E25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</w:tcPr>
                <w:p w14:paraId="5E288FA9" w14:textId="77777777" w:rsidR="00373C7C" w:rsidRDefault="00373C7C" w:rsidP="002E2E25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" w:type="dxa"/>
                </w:tcPr>
                <w:p w14:paraId="551C3403" w14:textId="77777777" w:rsidR="00373C7C" w:rsidRDefault="00373C7C" w:rsidP="002E2E25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373C7C" w14:paraId="7AA1E8D6" w14:textId="77777777" w:rsidTr="002E2E25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373C7C" w14:paraId="08A0DD1A" w14:textId="77777777" w:rsidTr="002E2E25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175B1E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Državljanstvo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0F724D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oseb</w:t>
                        </w:r>
                      </w:p>
                    </w:tc>
                  </w:tr>
                  <w:tr w:rsidR="00373C7C" w14:paraId="098723A3" w14:textId="77777777" w:rsidTr="006F422D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4EDBDB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5516E1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5BAA07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96A4C9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3C8F7B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594111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220BC8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2AD2FF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ED4438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5F1267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51CF37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373C7C" w14:paraId="4DA58469" w14:textId="77777777" w:rsidTr="006F422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6ECF9A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Kosovo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1F00F0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73E7A7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8AE429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5FC15A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8965F9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19D7DA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7A8A3B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15D092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EF7AC2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4538EB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</w:tr>
                  <w:tr w:rsidR="00373C7C" w14:paraId="3AA317BA" w14:textId="77777777" w:rsidTr="006F422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D57F7E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Bosna in Hercegovina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88EC53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DF070A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1DF122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B891C6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BD2C66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5D2C3B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76B1EC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946015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36EC0F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0ABA8A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</w:tr>
                  <w:tr w:rsidR="00373C7C" w14:paraId="52B272D8" w14:textId="77777777" w:rsidTr="006F422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D1FB03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Indija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975DA9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F0DF62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B674E9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B00555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C95CED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FEE224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364416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DEE4FE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03DEC9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8677E5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373C7C" w14:paraId="712048DE" w14:textId="77777777" w:rsidTr="006F422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EC9C77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Maroko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3B4C75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F10C6D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76AF53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30FB90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2F992E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1459B1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C1CF4A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3A2A9E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81B5FC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2F3C12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373C7C" w14:paraId="09F8BED7" w14:textId="77777777" w:rsidTr="006F422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984DAD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Alžirija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E8EEBE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1BC379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26A144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05A343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554151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B7A38E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0A6456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B82ADC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50F7CF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3FC1C0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373C7C" w14:paraId="1C58DB04" w14:textId="77777777" w:rsidTr="006F422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BDFAA6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Srbija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458327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C548A2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80440C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BF47FE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39A79F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E0827D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FAB579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10C86A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E53BBC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31821A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373C7C" w14:paraId="0B31E3DC" w14:textId="77777777" w:rsidTr="006F422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D6EB71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Druge države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13105D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67901C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105139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08C363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3C71FA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ED4277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1B7D03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97B542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11754D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CDDA07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</w:tr>
                  <w:tr w:rsidR="00373C7C" w14:paraId="5234D255" w14:textId="77777777" w:rsidTr="006F422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FF33EF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781677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02A760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DBE70A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3B4A51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9EDD8B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A5E85A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CF89C7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E58343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E997BA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6E941B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</w:tr>
                </w:tbl>
                <w:p w14:paraId="4F75F0C1" w14:textId="77777777" w:rsidR="00373C7C" w:rsidRDefault="00373C7C" w:rsidP="002E2E25">
                  <w:pPr>
                    <w:spacing w:after="0" w:line="240" w:lineRule="auto"/>
                  </w:pPr>
                </w:p>
              </w:tc>
            </w:tr>
            <w:tr w:rsidR="00373C7C" w14:paraId="67567737" w14:textId="77777777" w:rsidTr="002E2E25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73C7C" w14:paraId="147D6AAA" w14:textId="77777777" w:rsidTr="002E2E25">
                    <w:trPr>
                      <w:trHeight w:val="283"/>
                    </w:trPr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306E59F2" w14:textId="77777777" w:rsidR="00373C7C" w:rsidRDefault="00373C7C" w:rsidP="002E2E25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</w:tbl>
                <w:p w14:paraId="2A71B5C1" w14:textId="77777777" w:rsidR="00373C7C" w:rsidRDefault="00373C7C" w:rsidP="002E2E25">
                  <w:pPr>
                    <w:spacing w:after="0" w:line="240" w:lineRule="auto"/>
                  </w:pPr>
                </w:p>
              </w:tc>
            </w:tr>
          </w:tbl>
          <w:p w14:paraId="7B286B78" w14:textId="77777777" w:rsidR="00373C7C" w:rsidRDefault="00373C7C" w:rsidP="002E2E25">
            <w:pPr>
              <w:spacing w:after="0" w:line="240" w:lineRule="auto"/>
            </w:pPr>
          </w:p>
        </w:tc>
      </w:tr>
    </w:tbl>
    <w:p w14:paraId="6ACEB3DC" w14:textId="77777777" w:rsidR="00373C7C" w:rsidRDefault="00373C7C" w:rsidP="00373C7C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373C7C" w14:paraId="6F31C229" w14:textId="77777777" w:rsidTr="002E2E2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42"/>
              <w:gridCol w:w="8520"/>
              <w:gridCol w:w="842"/>
            </w:tblGrid>
            <w:tr w:rsidR="00373C7C" w14:paraId="36F1E5A5" w14:textId="77777777" w:rsidTr="002E2E25">
              <w:trPr>
                <w:trHeight w:val="907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73C7C" w14:paraId="29FCE595" w14:textId="77777777" w:rsidTr="002E2E25">
                    <w:trPr>
                      <w:trHeight w:val="829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16D6DC49" w14:textId="77777777" w:rsidR="00373C7C" w:rsidRDefault="00373C7C" w:rsidP="002E2E25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Državljanstvo in število oseb, ki so jim bile izdane odločbe brez roka za prostovoljni odhod</w:t>
                        </w:r>
                      </w:p>
                      <w:p w14:paraId="4BCD9C95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[najpogostejših 5]</w:t>
                        </w:r>
                      </w:p>
                    </w:tc>
                  </w:tr>
                </w:tbl>
                <w:p w14:paraId="66005CB8" w14:textId="77777777" w:rsidR="00373C7C" w:rsidRDefault="00373C7C" w:rsidP="002E2E25">
                  <w:pPr>
                    <w:spacing w:after="0" w:line="240" w:lineRule="auto"/>
                  </w:pPr>
                </w:p>
              </w:tc>
            </w:tr>
            <w:tr w:rsidR="00373C7C" w14:paraId="1A0BE926" w14:textId="77777777" w:rsidTr="002E2E25">
              <w:trPr>
                <w:trHeight w:val="6803"/>
              </w:trPr>
              <w:tc>
                <w:tcPr>
                  <w:tcW w:w="850" w:type="dxa"/>
                </w:tcPr>
                <w:p w14:paraId="7903CCDF" w14:textId="77777777" w:rsidR="00373C7C" w:rsidRDefault="00373C7C" w:rsidP="002E2E25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1D7705D" w14:textId="77777777" w:rsidR="00373C7C" w:rsidRDefault="00373C7C" w:rsidP="002E2E25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59617168" wp14:editId="0A489A5F">
                        <wp:extent cx="5400000" cy="4320000"/>
                        <wp:effectExtent l="0" t="0" r="0" b="0"/>
                        <wp:docPr id="89" name="img12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img12.png"/>
                                <pic:cNvPicPr/>
                              </pic:nvPicPr>
                              <pic:blipFill>
                                <a:blip r:embed="rId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43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60FE623F" w14:textId="77777777" w:rsidR="00373C7C" w:rsidRDefault="00373C7C" w:rsidP="002E2E25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373C7C" w14:paraId="18628353" w14:textId="77777777" w:rsidTr="002E2E25">
              <w:trPr>
                <w:trHeight w:val="396"/>
              </w:trPr>
              <w:tc>
                <w:tcPr>
                  <w:tcW w:w="850" w:type="dxa"/>
                </w:tcPr>
                <w:p w14:paraId="55FC1D9C" w14:textId="77777777" w:rsidR="00373C7C" w:rsidRDefault="00373C7C" w:rsidP="002E2E25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</w:tcPr>
                <w:p w14:paraId="4408DC76" w14:textId="77777777" w:rsidR="00373C7C" w:rsidRDefault="00373C7C" w:rsidP="002E2E25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" w:type="dxa"/>
                </w:tcPr>
                <w:p w14:paraId="22FE7F33" w14:textId="77777777" w:rsidR="00373C7C" w:rsidRDefault="00373C7C" w:rsidP="002E2E25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373C7C" w14:paraId="6FC85310" w14:textId="77777777" w:rsidTr="002E2E25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373C7C" w14:paraId="1C1C3121" w14:textId="77777777" w:rsidTr="002E2E25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54B8AF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Državljanstvo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3DC786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oseb</w:t>
                        </w:r>
                      </w:p>
                    </w:tc>
                  </w:tr>
                  <w:tr w:rsidR="00373C7C" w14:paraId="7F2B093E" w14:textId="77777777" w:rsidTr="006F422D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95837A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E1938D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E62C7E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459973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1CC0C2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1BAAF7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7AB36E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423371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BC3D88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916F2F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6343C0" w14:textId="77777777" w:rsidR="00373C7C" w:rsidRDefault="00373C7C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373C7C" w14:paraId="5BB8AAC7" w14:textId="77777777" w:rsidTr="006F422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0E9054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Albanija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C3A349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5BE6E8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B645BE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9E86B5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A28AD2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B4758D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0E8534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18F3B6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4A3C18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F060A6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373C7C" w14:paraId="0204A364" w14:textId="77777777" w:rsidTr="006F422D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7C727A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Druge države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409885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281D3A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F61E19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ED91CD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FF54D1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65AC9E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9C094E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1DE25C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81A1EA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2D5437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</w:tr>
                  <w:tr w:rsidR="00373C7C" w14:paraId="1F83EBE5" w14:textId="77777777" w:rsidTr="002E2E2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FCEBE7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F2B5B8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32122E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F017BC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CB5F27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0E20DA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0F222F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9F60DC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538E19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7F1513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583206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</w:tbl>
                <w:p w14:paraId="22FD7042" w14:textId="77777777" w:rsidR="00373C7C" w:rsidRDefault="00373C7C" w:rsidP="002E2E25">
                  <w:pPr>
                    <w:spacing w:after="0" w:line="240" w:lineRule="auto"/>
                  </w:pPr>
                </w:p>
              </w:tc>
            </w:tr>
            <w:tr w:rsidR="00373C7C" w14:paraId="71C2005B" w14:textId="77777777" w:rsidTr="002E2E25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73C7C" w14:paraId="4F036814" w14:textId="77777777" w:rsidTr="002E2E25">
                    <w:trPr>
                      <w:trHeight w:val="283"/>
                    </w:trPr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73278AC4" w14:textId="77777777" w:rsidR="00373C7C" w:rsidRDefault="00373C7C" w:rsidP="002E2E25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</w:tbl>
                <w:p w14:paraId="50BCB03D" w14:textId="77777777" w:rsidR="00373C7C" w:rsidRDefault="00373C7C" w:rsidP="002E2E25">
                  <w:pPr>
                    <w:spacing w:after="0" w:line="240" w:lineRule="auto"/>
                  </w:pPr>
                </w:p>
              </w:tc>
            </w:tr>
          </w:tbl>
          <w:p w14:paraId="3A9487FD" w14:textId="77777777" w:rsidR="00373C7C" w:rsidRDefault="00373C7C" w:rsidP="002E2E25">
            <w:pPr>
              <w:spacing w:after="0" w:line="240" w:lineRule="auto"/>
            </w:pPr>
          </w:p>
        </w:tc>
      </w:tr>
    </w:tbl>
    <w:p w14:paraId="62F28326" w14:textId="77777777" w:rsidR="00373C7C" w:rsidRDefault="00373C7C" w:rsidP="00373C7C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373C7C" w14:paraId="3EEA30C0" w14:textId="77777777" w:rsidTr="002E2E2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42"/>
              <w:gridCol w:w="8520"/>
              <w:gridCol w:w="842"/>
            </w:tblGrid>
            <w:tr w:rsidR="00373C7C" w14:paraId="2C4A14E1" w14:textId="77777777" w:rsidTr="002E2E25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73C7C" w14:paraId="29DD6307" w14:textId="77777777" w:rsidTr="002E2E2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0C9E2425" w14:textId="77777777" w:rsidR="00373C7C" w:rsidRDefault="00373C7C" w:rsidP="002E2E25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Državljanstvo in število tujcev, nastanjenih v Centru za tujce</w:t>
                        </w:r>
                      </w:p>
                    </w:tc>
                  </w:tr>
                </w:tbl>
                <w:p w14:paraId="2D2CD73D" w14:textId="77777777" w:rsidR="00373C7C" w:rsidRDefault="00373C7C" w:rsidP="002E2E25">
                  <w:pPr>
                    <w:spacing w:after="0" w:line="240" w:lineRule="auto"/>
                  </w:pPr>
                </w:p>
              </w:tc>
            </w:tr>
            <w:tr w:rsidR="00373C7C" w14:paraId="4C537267" w14:textId="77777777" w:rsidTr="002E2E25">
              <w:trPr>
                <w:trHeight w:val="6803"/>
              </w:trPr>
              <w:tc>
                <w:tcPr>
                  <w:tcW w:w="850" w:type="dxa"/>
                </w:tcPr>
                <w:p w14:paraId="310FCDC9" w14:textId="77777777" w:rsidR="00373C7C" w:rsidRDefault="00373C7C" w:rsidP="002E2E25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6566DE3" w14:textId="77777777" w:rsidR="00373C7C" w:rsidRDefault="00373C7C" w:rsidP="002E2E25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73594333" wp14:editId="427402FF">
                        <wp:extent cx="5400000" cy="4320000"/>
                        <wp:effectExtent l="0" t="0" r="0" b="0"/>
                        <wp:docPr id="91" name="img14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img14.png"/>
                                <pic:cNvPicPr/>
                              </pic:nvPicPr>
                              <pic:blipFill>
                                <a:blip r:embed="rId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43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7CC27D72" w14:textId="77777777" w:rsidR="00373C7C" w:rsidRDefault="00373C7C" w:rsidP="002E2E25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3858BA27" w14:textId="77777777" w:rsidR="00373C7C" w:rsidRDefault="00373C7C" w:rsidP="002E2E25">
            <w:pPr>
              <w:spacing w:after="0" w:line="240" w:lineRule="auto"/>
            </w:pPr>
          </w:p>
        </w:tc>
      </w:tr>
    </w:tbl>
    <w:p w14:paraId="395D13A3" w14:textId="77777777" w:rsidR="00373C7C" w:rsidRDefault="00373C7C" w:rsidP="00373C7C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373C7C" w14:paraId="0EFC99E6" w14:textId="77777777" w:rsidTr="002E2E2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42"/>
              <w:gridCol w:w="8520"/>
              <w:gridCol w:w="842"/>
            </w:tblGrid>
            <w:tr w:rsidR="00373C7C" w14:paraId="0530247E" w14:textId="77777777" w:rsidTr="002E2E25">
              <w:trPr>
                <w:trHeight w:val="680"/>
              </w:trPr>
              <w:tc>
                <w:tcPr>
                  <w:tcW w:w="850" w:type="dxa"/>
                  <w:gridSpan w:val="3"/>
                </w:tcPr>
                <w:p w14:paraId="42C71E8B" w14:textId="77777777" w:rsidR="0069575F" w:rsidRDefault="0069575F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73C7C" w14:paraId="48BA6C80" w14:textId="77777777" w:rsidTr="002E2E2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6BEB9B87" w14:textId="77777777" w:rsidR="00373C7C" w:rsidRDefault="00373C7C" w:rsidP="002E2E25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Vzroki nastanitve tujcev v Centru za tujce</w:t>
                        </w:r>
                      </w:p>
                    </w:tc>
                  </w:tr>
                </w:tbl>
                <w:p w14:paraId="32E1380D" w14:textId="77777777" w:rsidR="00373C7C" w:rsidRDefault="00373C7C" w:rsidP="002E2E25">
                  <w:pPr>
                    <w:spacing w:after="0" w:line="240" w:lineRule="auto"/>
                  </w:pPr>
                </w:p>
              </w:tc>
            </w:tr>
            <w:tr w:rsidR="00373C7C" w14:paraId="0EB740E5" w14:textId="77777777" w:rsidTr="002E2E25">
              <w:trPr>
                <w:trHeight w:val="3968"/>
              </w:trPr>
              <w:tc>
                <w:tcPr>
                  <w:tcW w:w="850" w:type="dxa"/>
                </w:tcPr>
                <w:p w14:paraId="22F49A1E" w14:textId="77777777" w:rsidR="00373C7C" w:rsidRDefault="00373C7C" w:rsidP="002E2E25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CC9280C" w14:textId="77777777" w:rsidR="00373C7C" w:rsidRDefault="00373C7C" w:rsidP="002E2E25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77A3DA0F" wp14:editId="63F16117">
                        <wp:extent cx="5400000" cy="2520000"/>
                        <wp:effectExtent l="0" t="0" r="0" b="0"/>
                        <wp:docPr id="92" name="img15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img15.png"/>
                                <pic:cNvPicPr/>
                              </pic:nvPicPr>
                              <pic:blipFill>
                                <a:blip r:embed="rId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25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6C122235" w14:textId="77777777" w:rsidR="00373C7C" w:rsidRDefault="00373C7C" w:rsidP="002E2E25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27414B90" w14:textId="77777777" w:rsidR="00373C7C" w:rsidRDefault="00373C7C" w:rsidP="002E2E25">
            <w:pPr>
              <w:spacing w:after="0" w:line="240" w:lineRule="auto"/>
            </w:pPr>
          </w:p>
        </w:tc>
      </w:tr>
    </w:tbl>
    <w:p w14:paraId="0BA8C414" w14:textId="77777777" w:rsidR="00373C7C" w:rsidRDefault="00373C7C" w:rsidP="00373C7C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373C7C" w14:paraId="79D79A20" w14:textId="77777777" w:rsidTr="002E2E2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354"/>
              <w:gridCol w:w="850"/>
            </w:tblGrid>
            <w:tr w:rsidR="00373C7C" w14:paraId="3549BB28" w14:textId="77777777" w:rsidTr="002E2E25">
              <w:trPr>
                <w:trHeight w:val="907"/>
              </w:trPr>
              <w:tc>
                <w:tcPr>
                  <w:tcW w:w="9354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73C7C" w14:paraId="43EB9140" w14:textId="77777777" w:rsidTr="002E2E25">
                    <w:trPr>
                      <w:trHeight w:val="829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6476FD98" w14:textId="77777777" w:rsidR="00373C7C" w:rsidRDefault="00373C7C" w:rsidP="002E2E25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Število tujcev, nastanjenih v Centru za tujce, in odstranjenih iz njega (po načinu odstranitve) [zadnji dve leti poročanja]</w:t>
                        </w:r>
                      </w:p>
                    </w:tc>
                  </w:tr>
                </w:tbl>
                <w:p w14:paraId="3F3026B5" w14:textId="77777777" w:rsidR="00373C7C" w:rsidRDefault="00373C7C" w:rsidP="002E2E25">
                  <w:pPr>
                    <w:spacing w:after="0" w:line="240" w:lineRule="auto"/>
                  </w:pPr>
                </w:p>
              </w:tc>
            </w:tr>
            <w:tr w:rsidR="00373C7C" w14:paraId="5EA8730D" w14:textId="77777777" w:rsidTr="002E2E25">
              <w:tc>
                <w:tcPr>
                  <w:tcW w:w="935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825"/>
                    <w:gridCol w:w="8520"/>
                  </w:tblGrid>
                  <w:tr w:rsidR="00373C7C" w14:paraId="0358DFEA" w14:textId="77777777" w:rsidTr="002E2E25">
                    <w:trPr>
                      <w:trHeight w:val="3323"/>
                    </w:trPr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89DB95B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85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05DCD15F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E26A212" wp14:editId="6B2469E6">
                              <wp:extent cx="5400000" cy="2160000"/>
                              <wp:effectExtent l="0" t="0" r="0" b="0"/>
                              <wp:docPr id="93" name="img16.pn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" name="img16.png"/>
                                      <pic:cNvPicPr/>
                                    </pic:nvPicPr>
                                    <pic:blipFill>
                                      <a:blip r:embed="rId8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00000" cy="216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373C7C" w14:paraId="54B66C73" w14:textId="77777777" w:rsidTr="002E2E25">
                    <w:trPr>
                      <w:trHeight w:val="3323"/>
                    </w:trPr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392C28B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850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303DFA41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EFF82D4" wp14:editId="5B4AFCF8">
                              <wp:extent cx="5400000" cy="2160000"/>
                              <wp:effectExtent l="0" t="0" r="0" b="0"/>
                              <wp:docPr id="94" name="img17.pn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" name="img17.png"/>
                                      <pic:cNvPicPr/>
                                    </pic:nvPicPr>
                                    <pic:blipFill>
                                      <a:blip r:embed="rId8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00000" cy="216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56B53A3" w14:textId="77777777" w:rsidR="00373C7C" w:rsidRDefault="00373C7C" w:rsidP="002E2E25">
                  <w:pPr>
                    <w:spacing w:after="0" w:line="240" w:lineRule="auto"/>
                  </w:pPr>
                </w:p>
              </w:tc>
              <w:tc>
                <w:tcPr>
                  <w:tcW w:w="850" w:type="dxa"/>
                </w:tcPr>
                <w:p w14:paraId="31748894" w14:textId="77777777" w:rsidR="00373C7C" w:rsidRDefault="00373C7C" w:rsidP="002E2E25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373C7C" w14:paraId="26885C16" w14:textId="77777777" w:rsidTr="002E2E25">
              <w:trPr>
                <w:trHeight w:val="283"/>
              </w:trPr>
              <w:tc>
                <w:tcPr>
                  <w:tcW w:w="9354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73C7C" w14:paraId="1EC5A38C" w14:textId="77777777" w:rsidTr="002E2E25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F529907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1F1FEB08" w14:textId="77777777" w:rsidR="00373C7C" w:rsidRDefault="00373C7C" w:rsidP="002E2E25">
                  <w:pPr>
                    <w:spacing w:after="0" w:line="240" w:lineRule="auto"/>
                  </w:pPr>
                </w:p>
              </w:tc>
            </w:tr>
            <w:tr w:rsidR="00373C7C" w14:paraId="4F1E4A83" w14:textId="77777777" w:rsidTr="002E2E25">
              <w:trPr>
                <w:trHeight w:val="680"/>
              </w:trPr>
              <w:tc>
                <w:tcPr>
                  <w:tcW w:w="9354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73C7C" w14:paraId="6581B5B0" w14:textId="77777777" w:rsidTr="002E2E2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58418B16" w14:textId="77777777" w:rsidR="00373C7C" w:rsidRDefault="00373C7C" w:rsidP="002E2E25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tujcev, nastanjenih v Centru za tujce, in odstranjenih iz njega (po načinu odstranitve)</w:t>
                        </w:r>
                      </w:p>
                    </w:tc>
                  </w:tr>
                </w:tbl>
                <w:p w14:paraId="3C2413F4" w14:textId="77777777" w:rsidR="00373C7C" w:rsidRDefault="00373C7C" w:rsidP="002E2E25">
                  <w:pPr>
                    <w:spacing w:after="0" w:line="240" w:lineRule="auto"/>
                  </w:pPr>
                </w:p>
              </w:tc>
            </w:tr>
            <w:tr w:rsidR="00373C7C" w14:paraId="496D262F" w14:textId="77777777" w:rsidTr="002E2E25">
              <w:tc>
                <w:tcPr>
                  <w:tcW w:w="9354" w:type="dxa"/>
                  <w:gridSpan w:val="2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414"/>
                    <w:gridCol w:w="1412"/>
                    <w:gridCol w:w="736"/>
                    <w:gridCol w:w="736"/>
                    <w:gridCol w:w="736"/>
                    <w:gridCol w:w="736"/>
                    <w:gridCol w:w="736"/>
                    <w:gridCol w:w="736"/>
                    <w:gridCol w:w="736"/>
                    <w:gridCol w:w="736"/>
                    <w:gridCol w:w="736"/>
                    <w:gridCol w:w="736"/>
                  </w:tblGrid>
                  <w:tr w:rsidR="00373C7C" w14:paraId="61B20F97" w14:textId="77777777" w:rsidTr="002E2E25">
                    <w:trPr>
                      <w:trHeight w:val="182"/>
                    </w:trPr>
                    <w:tc>
                      <w:tcPr>
                        <w:tcW w:w="1417" w:type="dxa"/>
                        <w:gridSpan w:val="2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748"/>
                        </w:tblGrid>
                        <w:tr w:rsidR="00373C7C" w14:paraId="78FADD9D" w14:textId="77777777" w:rsidTr="002E2E25">
                          <w:trPr>
                            <w:trHeight w:hRule="exact" w:val="441"/>
                          </w:trPr>
                          <w:tc>
                            <w:tcPr>
                              <w:tcW w:w="2754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581D5962" w14:textId="77777777" w:rsidR="00373C7C" w:rsidRDefault="00373C7C" w:rsidP="002E2E25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4B14C825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37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7282"/>
                        </w:tblGrid>
                        <w:tr w:rsidR="00373C7C" w14:paraId="2FBA4973" w14:textId="77777777" w:rsidTr="002E2E25">
                          <w:trPr>
                            <w:trHeight w:hRule="exact" w:val="180"/>
                          </w:trPr>
                          <w:tc>
                            <w:tcPr>
                              <w:tcW w:w="7290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774F13DF" w14:textId="77777777" w:rsidR="00373C7C" w:rsidRDefault="00373C7C" w:rsidP="002E2E25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Število oseb</w:t>
                              </w:r>
                            </w:p>
                          </w:tc>
                        </w:tr>
                      </w:tbl>
                      <w:p w14:paraId="18A088F0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</w:tr>
                  <w:tr w:rsidR="00373C7C" w14:paraId="2A29643D" w14:textId="77777777" w:rsidTr="006F422D">
                    <w:trPr>
                      <w:trHeight w:val="182"/>
                    </w:trPr>
                    <w:tc>
                      <w:tcPr>
                        <w:tcW w:w="1417" w:type="dxa"/>
                        <w:gridSpan w:val="2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0CFABC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57"/>
                        </w:tblGrid>
                        <w:tr w:rsidR="00373C7C" w14:paraId="3021909C" w14:textId="77777777" w:rsidTr="002E2E25">
                          <w:trPr>
                            <w:trHeight w:hRule="exact" w:val="180"/>
                          </w:trPr>
                          <w:tc>
                            <w:tcPr>
                              <w:tcW w:w="657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17FBC0D6" w14:textId="77777777" w:rsidR="00373C7C" w:rsidRDefault="00373C7C" w:rsidP="002E2E25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2014</w:t>
                              </w:r>
                            </w:p>
                          </w:tc>
                        </w:tr>
                      </w:tbl>
                      <w:p w14:paraId="12B5735C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57"/>
                        </w:tblGrid>
                        <w:tr w:rsidR="00373C7C" w14:paraId="59603483" w14:textId="77777777" w:rsidTr="002E2E25">
                          <w:trPr>
                            <w:trHeight w:hRule="exact" w:val="180"/>
                          </w:trPr>
                          <w:tc>
                            <w:tcPr>
                              <w:tcW w:w="657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56175D39" w14:textId="77777777" w:rsidR="00373C7C" w:rsidRDefault="00373C7C" w:rsidP="002E2E25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2015</w:t>
                              </w:r>
                            </w:p>
                          </w:tc>
                        </w:tr>
                      </w:tbl>
                      <w:p w14:paraId="5ACB7981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57"/>
                        </w:tblGrid>
                        <w:tr w:rsidR="00373C7C" w14:paraId="05C0A232" w14:textId="77777777" w:rsidTr="002E2E25">
                          <w:trPr>
                            <w:trHeight w:hRule="exact" w:val="180"/>
                          </w:trPr>
                          <w:tc>
                            <w:tcPr>
                              <w:tcW w:w="657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4B0123A1" w14:textId="77777777" w:rsidR="00373C7C" w:rsidRDefault="00373C7C" w:rsidP="002E2E25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2016</w:t>
                              </w:r>
                            </w:p>
                          </w:tc>
                        </w:tr>
                      </w:tbl>
                      <w:p w14:paraId="4A1B0F50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57"/>
                        </w:tblGrid>
                        <w:tr w:rsidR="00373C7C" w14:paraId="7B7F0947" w14:textId="77777777" w:rsidTr="002E2E25">
                          <w:trPr>
                            <w:trHeight w:hRule="exact" w:val="180"/>
                          </w:trPr>
                          <w:tc>
                            <w:tcPr>
                              <w:tcW w:w="657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0B273DEB" w14:textId="77777777" w:rsidR="00373C7C" w:rsidRDefault="00373C7C" w:rsidP="002E2E25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2017</w:t>
                              </w:r>
                            </w:p>
                          </w:tc>
                        </w:tr>
                      </w:tbl>
                      <w:p w14:paraId="5393EFBD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57"/>
                        </w:tblGrid>
                        <w:tr w:rsidR="00373C7C" w14:paraId="3DFFDA1F" w14:textId="77777777" w:rsidTr="002E2E25">
                          <w:trPr>
                            <w:trHeight w:hRule="exact" w:val="180"/>
                          </w:trPr>
                          <w:tc>
                            <w:tcPr>
                              <w:tcW w:w="657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6D6104BE" w14:textId="77777777" w:rsidR="00373C7C" w:rsidRDefault="00373C7C" w:rsidP="002E2E25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2018</w:t>
                              </w:r>
                            </w:p>
                          </w:tc>
                        </w:tr>
                      </w:tbl>
                      <w:p w14:paraId="1B5F9CB9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57"/>
                        </w:tblGrid>
                        <w:tr w:rsidR="00373C7C" w14:paraId="734C4A06" w14:textId="77777777" w:rsidTr="002E2E25">
                          <w:trPr>
                            <w:trHeight w:hRule="exact" w:val="180"/>
                          </w:trPr>
                          <w:tc>
                            <w:tcPr>
                              <w:tcW w:w="657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3E0C274B" w14:textId="77777777" w:rsidR="00373C7C" w:rsidRDefault="00373C7C" w:rsidP="002E2E25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2019</w:t>
                              </w:r>
                            </w:p>
                          </w:tc>
                        </w:tr>
                      </w:tbl>
                      <w:p w14:paraId="50C0C9F4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57"/>
                        </w:tblGrid>
                        <w:tr w:rsidR="00373C7C" w14:paraId="0806EB87" w14:textId="77777777" w:rsidTr="002E2E25">
                          <w:trPr>
                            <w:trHeight w:hRule="exact" w:val="180"/>
                          </w:trPr>
                          <w:tc>
                            <w:tcPr>
                              <w:tcW w:w="657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0F108690" w14:textId="77777777" w:rsidR="00373C7C" w:rsidRDefault="00373C7C" w:rsidP="002E2E25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2020</w:t>
                              </w:r>
                            </w:p>
                          </w:tc>
                        </w:tr>
                      </w:tbl>
                      <w:p w14:paraId="0C8649C7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57"/>
                        </w:tblGrid>
                        <w:tr w:rsidR="00373C7C" w14:paraId="37FCECC4" w14:textId="77777777" w:rsidTr="002E2E25">
                          <w:trPr>
                            <w:trHeight w:hRule="exact" w:val="180"/>
                          </w:trPr>
                          <w:tc>
                            <w:tcPr>
                              <w:tcW w:w="657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16C8FF75" w14:textId="77777777" w:rsidR="00373C7C" w:rsidRDefault="00373C7C" w:rsidP="002E2E25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2021</w:t>
                              </w:r>
                            </w:p>
                          </w:tc>
                        </w:tr>
                      </w:tbl>
                      <w:p w14:paraId="7D13FD0E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57"/>
                        </w:tblGrid>
                        <w:tr w:rsidR="00373C7C" w14:paraId="680C53E2" w14:textId="77777777" w:rsidTr="002E2E25">
                          <w:trPr>
                            <w:trHeight w:hRule="exact" w:val="180"/>
                          </w:trPr>
                          <w:tc>
                            <w:tcPr>
                              <w:tcW w:w="657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02E00AD6" w14:textId="77777777" w:rsidR="00373C7C" w:rsidRDefault="00373C7C" w:rsidP="002E2E25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2022</w:t>
                              </w:r>
                            </w:p>
                          </w:tc>
                        </w:tr>
                      </w:tbl>
                      <w:p w14:paraId="3BFB0262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57"/>
                        </w:tblGrid>
                        <w:tr w:rsidR="00373C7C" w14:paraId="72C0A3AD" w14:textId="77777777" w:rsidTr="002E2E25">
                          <w:trPr>
                            <w:trHeight w:hRule="exact" w:val="180"/>
                          </w:trPr>
                          <w:tc>
                            <w:tcPr>
                              <w:tcW w:w="657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27974F0E" w14:textId="77777777" w:rsidR="00373C7C" w:rsidRDefault="00373C7C" w:rsidP="002E2E25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2023</w:t>
                              </w:r>
                            </w:p>
                          </w:tc>
                        </w:tr>
                      </w:tbl>
                      <w:p w14:paraId="63540AA6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</w:tr>
                  <w:tr w:rsidR="00373C7C" w14:paraId="5638BE93" w14:textId="77777777" w:rsidTr="006F422D">
                    <w:trPr>
                      <w:trHeight w:val="182"/>
                    </w:trPr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0F73B26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Nastanjeni tujci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A4E31D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A9C63A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2647C3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9BA927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B5288B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E11B23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DAE1DD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178E16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B2C1AE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BCE1F7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358B96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</w:tr>
                  <w:tr w:rsidR="00373C7C" w14:paraId="29916FE2" w14:textId="77777777" w:rsidTr="006F422D">
                    <w:trPr>
                      <w:trHeight w:val="182"/>
                    </w:trPr>
                    <w:tc>
                      <w:tcPr>
                        <w:tcW w:w="1417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9F3F95F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Odstranjeni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B2A7E5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DFFC19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D700F5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4C817B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103AA8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A6F2E3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C09641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510067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891926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96CDAE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5D54F8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</w:tr>
                  <w:tr w:rsidR="00373C7C" w14:paraId="776B8D4B" w14:textId="77777777" w:rsidTr="006F422D">
                    <w:trPr>
                      <w:trHeight w:val="182"/>
                    </w:trPr>
                    <w:tc>
                      <w:tcPr>
                        <w:tcW w:w="1417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B7DF702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79F3A0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Letalo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840A2D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87645F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226C74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A74CBF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38147A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76650A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0EE681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ADD3B6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9F8F82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515661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</w:tr>
                  <w:tr w:rsidR="00373C7C" w14:paraId="275078E5" w14:textId="77777777" w:rsidTr="006F422D">
                    <w:trPr>
                      <w:trHeight w:val="182"/>
                    </w:trPr>
                    <w:tc>
                      <w:tcPr>
                        <w:tcW w:w="1417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4187014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909697" w14:textId="77777777" w:rsidR="00373C7C" w:rsidRDefault="00373C7C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Ostalo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EE0B48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337644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4CCF84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C1D95E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BCA7EA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82A1C2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8482F1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A02DDD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0C8115" w14:textId="77777777" w:rsidR="00373C7C" w:rsidRDefault="00373C7C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C0B79B" w14:textId="77777777" w:rsidR="00373C7C" w:rsidRDefault="00373C7C" w:rsidP="002E2E25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553ABCE3" w14:textId="77777777" w:rsidR="00373C7C" w:rsidRDefault="00373C7C" w:rsidP="002E2E25">
                  <w:pPr>
                    <w:spacing w:after="0" w:line="240" w:lineRule="auto"/>
                  </w:pPr>
                </w:p>
              </w:tc>
            </w:tr>
          </w:tbl>
          <w:p w14:paraId="7B5EAB1E" w14:textId="77777777" w:rsidR="00373C7C" w:rsidRDefault="00373C7C" w:rsidP="002E2E25">
            <w:pPr>
              <w:spacing w:after="0" w:line="240" w:lineRule="auto"/>
            </w:pPr>
          </w:p>
        </w:tc>
      </w:tr>
    </w:tbl>
    <w:p w14:paraId="5F40C41F" w14:textId="77777777" w:rsidR="00373C7C" w:rsidRDefault="00373C7C" w:rsidP="00373C7C">
      <w:pPr>
        <w:spacing w:after="0" w:line="240" w:lineRule="auto"/>
        <w:rPr>
          <w:sz w:val="0"/>
        </w:rPr>
      </w:pPr>
    </w:p>
    <w:p w14:paraId="52B0B4E6" w14:textId="77777777" w:rsidR="00373C7C" w:rsidRDefault="00373C7C" w:rsidP="00373C7C">
      <w:pPr>
        <w:spacing w:after="0" w:line="240" w:lineRule="auto"/>
      </w:pPr>
    </w:p>
    <w:p w14:paraId="6018BB03" w14:textId="77777777" w:rsidR="0069575F" w:rsidRDefault="0069575F">
      <w:pPr>
        <w:spacing w:after="0" w:line="240" w:lineRule="auto"/>
      </w:pPr>
    </w:p>
    <w:p w14:paraId="2FCB4BAA" w14:textId="77777777" w:rsidR="0069575F" w:rsidRPr="0069575F" w:rsidRDefault="0069575F" w:rsidP="0069575F"/>
    <w:p w14:paraId="25228FFA" w14:textId="77777777" w:rsidR="0069575F" w:rsidRDefault="0069575F" w:rsidP="0069575F"/>
    <w:p w14:paraId="39FA2DC8" w14:textId="77777777" w:rsidR="00C179DA" w:rsidRDefault="00C179DA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CE257F" w14:paraId="3908E2ED" w14:textId="77777777" w:rsidTr="002E2E25">
        <w:trPr>
          <w:trHeight w:val="680"/>
        </w:trPr>
        <w:tc>
          <w:tcPr>
            <w:tcW w:w="10204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CE257F" w14:paraId="1F0DA97E" w14:textId="77777777" w:rsidTr="002E2E25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4DBB21D4" w14:textId="77777777" w:rsidR="00CE257F" w:rsidRDefault="00CE257F" w:rsidP="002E2E25">
                  <w:pPr>
                    <w:spacing w:before="226"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000000"/>
                    </w:rPr>
                    <w:lastRenderedPageBreak/>
                    <w:t>POSTOPKI POLICIJE PO ZAKONU O PREKRŠKIH IN VLOŽENA PRAVNA SREDSTVA</w:t>
                  </w:r>
                </w:p>
              </w:tc>
            </w:tr>
          </w:tbl>
          <w:p w14:paraId="6A2C1AB1" w14:textId="77777777" w:rsidR="00CE257F" w:rsidRDefault="00CE257F" w:rsidP="002E2E25">
            <w:pPr>
              <w:spacing w:after="0" w:line="240" w:lineRule="auto"/>
            </w:pPr>
          </w:p>
        </w:tc>
      </w:tr>
      <w:tr w:rsidR="00CE257F" w14:paraId="262A7B5B" w14:textId="77777777" w:rsidTr="002E2E2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370"/>
              <w:gridCol w:w="2834"/>
            </w:tblGrid>
            <w:tr w:rsidR="00CE257F" w14:paraId="4050CCBE" w14:textId="77777777" w:rsidTr="002E2E25">
              <w:trPr>
                <w:trHeight w:val="680"/>
              </w:trPr>
              <w:tc>
                <w:tcPr>
                  <w:tcW w:w="7370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CE257F" w14:paraId="1B5EC6A7" w14:textId="77777777" w:rsidTr="002E2E2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24F663C8" w14:textId="77777777" w:rsidR="00CE257F" w:rsidRDefault="00CE257F" w:rsidP="002E2E25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Kršitve zakonodaje in postopki policije po Zakonu o prekrških</w:t>
                        </w:r>
                      </w:p>
                    </w:tc>
                  </w:tr>
                </w:tbl>
                <w:p w14:paraId="1DF7A3BA" w14:textId="77777777" w:rsidR="00CE257F" w:rsidRDefault="00CE257F" w:rsidP="002E2E25">
                  <w:pPr>
                    <w:spacing w:after="0" w:line="240" w:lineRule="auto"/>
                  </w:pPr>
                </w:p>
              </w:tc>
            </w:tr>
            <w:tr w:rsidR="00CE257F" w14:paraId="40E1BFF5" w14:textId="77777777" w:rsidTr="002E2E25">
              <w:tc>
                <w:tcPr>
                  <w:tcW w:w="7370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5654"/>
                    <w:gridCol w:w="849"/>
                    <w:gridCol w:w="849"/>
                  </w:tblGrid>
                  <w:tr w:rsidR="00CE257F" w14:paraId="4439D536" w14:textId="77777777" w:rsidTr="002E2E25">
                    <w:trPr>
                      <w:trHeight w:val="182"/>
                    </w:trPr>
                    <w:tc>
                      <w:tcPr>
                        <w:tcW w:w="5669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CB7B5F" w14:textId="77777777" w:rsidR="00CE257F" w:rsidRDefault="00CE257F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Postopki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48F05B" w14:textId="77777777" w:rsidR="00CE257F" w:rsidRDefault="00CE257F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postopkov</w:t>
                        </w:r>
                      </w:p>
                    </w:tc>
                  </w:tr>
                  <w:tr w:rsidR="00CE257F" w14:paraId="190BED32" w14:textId="77777777" w:rsidTr="0050401A">
                    <w:trPr>
                      <w:trHeight w:val="182"/>
                    </w:trPr>
                    <w:tc>
                      <w:tcPr>
                        <w:tcW w:w="5669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B53FB9" w14:textId="77777777" w:rsidR="00CE257F" w:rsidRDefault="00CE257F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5A8482" w14:textId="77777777" w:rsidR="00CE257F" w:rsidRDefault="00CE257F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9A4312" w14:textId="77777777" w:rsidR="00CE257F" w:rsidRDefault="00CE257F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CE257F" w14:paraId="74732D3A" w14:textId="77777777" w:rsidTr="0050401A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9760F7" w14:textId="77777777" w:rsidR="00CE257F" w:rsidRDefault="00CE257F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Opozorilo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6FE0B6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11.215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0C7F0F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2.900</w:t>
                        </w:r>
                      </w:p>
                    </w:tc>
                  </w:tr>
                  <w:tr w:rsidR="00CE257F" w14:paraId="67E7A955" w14:textId="77777777" w:rsidTr="0050401A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9AEE8E" w14:textId="77777777" w:rsidR="00CE257F" w:rsidRDefault="00CE257F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Obvestilo o prekršku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BE6107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9D202A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270</w:t>
                        </w:r>
                      </w:p>
                    </w:tc>
                  </w:tr>
                  <w:tr w:rsidR="00CE257F" w14:paraId="6657BCFF" w14:textId="77777777" w:rsidTr="0050401A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5821B5" w14:textId="77777777" w:rsidR="00CE257F" w:rsidRDefault="00CE257F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Plačilni nalog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11F1F2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16.967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7BBEE9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19.932</w:t>
                        </w:r>
                      </w:p>
                    </w:tc>
                  </w:tr>
                  <w:tr w:rsidR="00CE257F" w14:paraId="04E11384" w14:textId="77777777" w:rsidTr="0050401A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FA5FFF" w14:textId="77777777" w:rsidR="00CE257F" w:rsidRDefault="00CE257F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Odločba v hitrem postopku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419FE9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A0AB86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332</w:t>
                        </w:r>
                      </w:p>
                    </w:tc>
                  </w:tr>
                  <w:tr w:rsidR="00CE257F" w14:paraId="25E428CD" w14:textId="77777777" w:rsidTr="0050401A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B66EA4" w14:textId="77777777" w:rsidR="00CE257F" w:rsidRDefault="00CE257F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Predlog drugemu prekrškovnemu organu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BF728D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9A776C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84</w:t>
                        </w:r>
                      </w:p>
                    </w:tc>
                  </w:tr>
                  <w:tr w:rsidR="00CE257F" w14:paraId="4E414CE5" w14:textId="77777777" w:rsidTr="0050401A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FE0DA6" w14:textId="77777777" w:rsidR="00CE257F" w:rsidRDefault="00CE257F" w:rsidP="002E2E25">
                        <w:pPr>
                          <w:spacing w:after="0" w:line="240" w:lineRule="auto"/>
                        </w:pP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Obdolžilni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predlog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5E7696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F85E2A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602</w:t>
                        </w:r>
                      </w:p>
                    </w:tc>
                  </w:tr>
                </w:tbl>
                <w:p w14:paraId="3A2FCCA7" w14:textId="77777777" w:rsidR="00CE257F" w:rsidRDefault="00CE257F" w:rsidP="002E2E25">
                  <w:pPr>
                    <w:spacing w:after="0" w:line="240" w:lineRule="auto"/>
                  </w:pPr>
                </w:p>
              </w:tc>
              <w:tc>
                <w:tcPr>
                  <w:tcW w:w="2834" w:type="dxa"/>
                </w:tcPr>
                <w:p w14:paraId="56CAE5E1" w14:textId="77777777" w:rsidR="00CE257F" w:rsidRDefault="00CE257F" w:rsidP="002E2E25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CE257F" w14:paraId="027043B1" w14:textId="77777777" w:rsidTr="002E2E25">
              <w:trPr>
                <w:trHeight w:val="283"/>
              </w:trPr>
              <w:tc>
                <w:tcPr>
                  <w:tcW w:w="7370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CE257F" w14:paraId="70891CE7" w14:textId="77777777" w:rsidTr="002E2E25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F8DDDF7" w14:textId="77777777" w:rsidR="00CE257F" w:rsidRDefault="00CE257F" w:rsidP="002E2E25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5726B165" w14:textId="77777777" w:rsidR="00CE257F" w:rsidRDefault="00CE257F" w:rsidP="002E2E25">
                  <w:pPr>
                    <w:spacing w:after="0" w:line="240" w:lineRule="auto"/>
                  </w:pPr>
                </w:p>
              </w:tc>
            </w:tr>
            <w:tr w:rsidR="00CE257F" w14:paraId="7F06E83E" w14:textId="77777777" w:rsidTr="002E2E25">
              <w:trPr>
                <w:trHeight w:val="680"/>
              </w:trPr>
              <w:tc>
                <w:tcPr>
                  <w:tcW w:w="7370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CE257F" w14:paraId="114B6D30" w14:textId="77777777" w:rsidTr="002E2E2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27E1822B" w14:textId="77777777" w:rsidR="00CE257F" w:rsidRDefault="00CE257F" w:rsidP="002E2E25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Vložena pravna sredstva v hitrem postopku po Zakonu o prekrških</w:t>
                        </w:r>
                      </w:p>
                    </w:tc>
                  </w:tr>
                </w:tbl>
                <w:p w14:paraId="15A89272" w14:textId="77777777" w:rsidR="00CE257F" w:rsidRDefault="00CE257F" w:rsidP="002E2E25">
                  <w:pPr>
                    <w:spacing w:after="0" w:line="240" w:lineRule="auto"/>
                  </w:pPr>
                </w:p>
              </w:tc>
            </w:tr>
            <w:tr w:rsidR="00CE257F" w14:paraId="5F75D4E7" w14:textId="77777777" w:rsidTr="002E2E25">
              <w:tc>
                <w:tcPr>
                  <w:tcW w:w="7370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5654"/>
                    <w:gridCol w:w="849"/>
                    <w:gridCol w:w="849"/>
                  </w:tblGrid>
                  <w:tr w:rsidR="00CE257F" w14:paraId="53F5A3B6" w14:textId="77777777" w:rsidTr="002E2E25">
                    <w:trPr>
                      <w:trHeight w:val="182"/>
                    </w:trPr>
                    <w:tc>
                      <w:tcPr>
                        <w:tcW w:w="5669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0881A4" w14:textId="77777777" w:rsidR="00CE257F" w:rsidRDefault="00CE257F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Pravna sredstva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6258CE" w14:textId="77777777" w:rsidR="00CE257F" w:rsidRDefault="00CE257F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vloženih pravnih sredstev</w:t>
                        </w:r>
                      </w:p>
                    </w:tc>
                  </w:tr>
                  <w:tr w:rsidR="00CE257F" w14:paraId="2F6D9C1A" w14:textId="77777777" w:rsidTr="0050401A">
                    <w:trPr>
                      <w:trHeight w:val="182"/>
                    </w:trPr>
                    <w:tc>
                      <w:tcPr>
                        <w:tcW w:w="5669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9664E5" w14:textId="77777777" w:rsidR="00CE257F" w:rsidRDefault="00CE257F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A96E9F" w14:textId="77777777" w:rsidR="00CE257F" w:rsidRDefault="00CE257F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05A3E6" w14:textId="77777777" w:rsidR="00CE257F" w:rsidRDefault="00CE257F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CE257F" w14:paraId="77972EAE" w14:textId="77777777" w:rsidTr="0050401A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0A5A81" w14:textId="77777777" w:rsidR="00CE257F" w:rsidRDefault="00CE257F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Zahteva za sodno varstvo zaradi izdanega plačilnega naloga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3EBE28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1206AF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151</w:t>
                        </w:r>
                      </w:p>
                    </w:tc>
                  </w:tr>
                  <w:tr w:rsidR="00CE257F" w14:paraId="7752E9DB" w14:textId="77777777" w:rsidTr="0050401A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E6B182" w14:textId="77777777" w:rsidR="00CE257F" w:rsidRDefault="00CE257F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Ugovor zaradi izdanega plačilnega naloga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34C270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14000F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</w:tr>
                  <w:tr w:rsidR="00CE257F" w14:paraId="19864E98" w14:textId="77777777" w:rsidTr="0050401A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E26F6B" w14:textId="77777777" w:rsidR="00CE257F" w:rsidRDefault="00CE257F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Napoved zahteve za sodno varstvo zaradi odločbe v hitrem postopku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D940CE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97C5A6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</w:tr>
                  <w:tr w:rsidR="00CE257F" w14:paraId="1F3A3DE2" w14:textId="77777777" w:rsidTr="0050401A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81D62A" w14:textId="77777777" w:rsidR="00CE257F" w:rsidRDefault="00CE257F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Zahteva za sodno varstvo zaradi odločbe v hitrem postopku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01E4E6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B704A7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</w:tr>
                </w:tbl>
                <w:p w14:paraId="1864B7F5" w14:textId="77777777" w:rsidR="00CE257F" w:rsidRDefault="00CE257F" w:rsidP="002E2E25">
                  <w:pPr>
                    <w:spacing w:after="0" w:line="240" w:lineRule="auto"/>
                  </w:pPr>
                </w:p>
              </w:tc>
              <w:tc>
                <w:tcPr>
                  <w:tcW w:w="2834" w:type="dxa"/>
                </w:tcPr>
                <w:p w14:paraId="6AF1F5F6" w14:textId="77777777" w:rsidR="00CE257F" w:rsidRDefault="00CE257F" w:rsidP="002E2E25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4675898B" w14:textId="77777777" w:rsidR="00CE257F" w:rsidRDefault="00CE257F" w:rsidP="002E2E25">
            <w:pPr>
              <w:spacing w:after="0" w:line="240" w:lineRule="auto"/>
            </w:pPr>
          </w:p>
        </w:tc>
      </w:tr>
    </w:tbl>
    <w:p w14:paraId="46CB0E13" w14:textId="77777777" w:rsidR="00CE257F" w:rsidRDefault="00CE257F" w:rsidP="00CE257F">
      <w:pPr>
        <w:spacing w:after="0" w:line="240" w:lineRule="auto"/>
      </w:pPr>
    </w:p>
    <w:p w14:paraId="76E7DBB2" w14:textId="77777777" w:rsidR="00CE257F" w:rsidRDefault="00CE257F" w:rsidP="00CE257F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CE257F" w14:paraId="1635707C" w14:textId="77777777" w:rsidTr="002E2E2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70"/>
              <w:gridCol w:w="1133"/>
            </w:tblGrid>
            <w:tr w:rsidR="00CE257F" w14:paraId="374EE610" w14:textId="77777777" w:rsidTr="002E2E25">
              <w:trPr>
                <w:trHeight w:val="680"/>
              </w:trPr>
              <w:tc>
                <w:tcPr>
                  <w:tcW w:w="9070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3"/>
                  </w:tblGrid>
                  <w:tr w:rsidR="00CE257F" w14:paraId="485E1677" w14:textId="77777777" w:rsidTr="002E2E2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37E431FA" w14:textId="77777777" w:rsidR="00CE257F" w:rsidRDefault="00CE257F" w:rsidP="002E2E25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br/>
                          <w:t>Kršitve javnega reda po postopkih policije po Zakonu o prekrških</w:t>
                        </w:r>
                      </w:p>
                    </w:tc>
                  </w:tr>
                </w:tbl>
                <w:p w14:paraId="5C90BA7B" w14:textId="77777777" w:rsidR="00CE257F" w:rsidRDefault="00CE257F" w:rsidP="002E2E25">
                  <w:pPr>
                    <w:spacing w:after="0" w:line="240" w:lineRule="auto"/>
                  </w:pPr>
                </w:p>
              </w:tc>
            </w:tr>
            <w:tr w:rsidR="00CE257F" w14:paraId="2835AEEC" w14:textId="77777777" w:rsidTr="002E2E25">
              <w:tc>
                <w:tcPr>
                  <w:tcW w:w="9070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5656"/>
                    <w:gridCol w:w="849"/>
                    <w:gridCol w:w="849"/>
                    <w:gridCol w:w="849"/>
                    <w:gridCol w:w="849"/>
                  </w:tblGrid>
                  <w:tr w:rsidR="00CE257F" w14:paraId="22222F13" w14:textId="77777777" w:rsidTr="002E2E25">
                    <w:trPr>
                      <w:trHeight w:val="182"/>
                    </w:trPr>
                    <w:tc>
                      <w:tcPr>
                        <w:tcW w:w="5669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DCC46F" w14:textId="77777777" w:rsidR="00CE257F" w:rsidRDefault="00CE257F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Postopki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68C13E" w14:textId="77777777" w:rsidR="00CE257F" w:rsidRDefault="00CE257F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 drugih predpisov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CA6F71" w14:textId="77777777" w:rsidR="00CE257F" w:rsidRDefault="00CE257F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 zakona o varstvu javnega reda in miru</w:t>
                        </w:r>
                      </w:p>
                    </w:tc>
                  </w:tr>
                  <w:tr w:rsidR="00CE257F" w14:paraId="7A05290D" w14:textId="77777777" w:rsidTr="00A77BF2">
                    <w:trPr>
                      <w:trHeight w:val="182"/>
                    </w:trPr>
                    <w:tc>
                      <w:tcPr>
                        <w:tcW w:w="5669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74AA65" w14:textId="77777777" w:rsidR="00CE257F" w:rsidRDefault="00CE257F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B9AAE6" w14:textId="77777777" w:rsidR="00CE257F" w:rsidRDefault="00CE257F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DE1AF7" w14:textId="77777777" w:rsidR="00CE257F" w:rsidRDefault="00CE257F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BD2E4E" w14:textId="77777777" w:rsidR="00CE257F" w:rsidRDefault="00CE257F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A61F22" w14:textId="77777777" w:rsidR="00CE257F" w:rsidRDefault="00CE257F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CE257F" w14:paraId="1CE07103" w14:textId="77777777" w:rsidTr="00A77BF2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04BF6D" w14:textId="77777777" w:rsidR="00CE257F" w:rsidRDefault="00CE257F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Opozorilo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307B0F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EDCCB5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D328EC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D5D886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120</w:t>
                        </w:r>
                      </w:p>
                    </w:tc>
                  </w:tr>
                  <w:tr w:rsidR="00CE257F" w14:paraId="27E173C4" w14:textId="77777777" w:rsidTr="00A77BF2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5C3BF5" w14:textId="77777777" w:rsidR="00CE257F" w:rsidRDefault="00CE257F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Plačilni nalog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7504DE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486A7A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299C25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1.000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57F867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881</w:t>
                        </w:r>
                      </w:p>
                    </w:tc>
                  </w:tr>
                  <w:tr w:rsidR="00CE257F" w14:paraId="20F713A8" w14:textId="77777777" w:rsidTr="00A77BF2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22F2DC" w14:textId="77777777" w:rsidR="00CE257F" w:rsidRDefault="00CE257F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Odločba v hitrem postopku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CB8E6E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23E7C0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7EB021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37B3BD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</w:tr>
                  <w:tr w:rsidR="00CE257F" w14:paraId="29DC0E1A" w14:textId="77777777" w:rsidTr="00A77BF2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B9DE23" w14:textId="77777777" w:rsidR="00CE257F" w:rsidRDefault="00CE257F" w:rsidP="002E2E25">
                        <w:pPr>
                          <w:spacing w:after="0" w:line="240" w:lineRule="auto"/>
                        </w:pP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Obdolžilni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predlog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8BB0D8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0C16ED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D84E60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438F45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</w:t>
                        </w:r>
                      </w:p>
                    </w:tc>
                  </w:tr>
                  <w:tr w:rsidR="00CE257F" w14:paraId="45093D5C" w14:textId="77777777" w:rsidTr="00A77BF2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15D295" w14:textId="77777777" w:rsidR="00CE257F" w:rsidRDefault="00CE257F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Predlog drugemu prekrškovnemu organu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3CA7D9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000446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B0E679" w14:textId="77777777" w:rsidR="00CE257F" w:rsidRDefault="00CE257F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8658CB" w14:textId="77777777" w:rsidR="00CE257F" w:rsidRDefault="00CE257F" w:rsidP="002E2E25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0E83D58E" w14:textId="77777777" w:rsidR="00CE257F" w:rsidRDefault="00CE257F" w:rsidP="002E2E25">
                  <w:pPr>
                    <w:spacing w:after="0" w:line="240" w:lineRule="auto"/>
                  </w:pPr>
                </w:p>
              </w:tc>
              <w:tc>
                <w:tcPr>
                  <w:tcW w:w="1133" w:type="dxa"/>
                </w:tcPr>
                <w:p w14:paraId="72A467F9" w14:textId="77777777" w:rsidR="00CE257F" w:rsidRDefault="00CE257F" w:rsidP="002E2E25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CE257F" w14:paraId="50D0CE25" w14:textId="77777777" w:rsidTr="002E2E25">
              <w:trPr>
                <w:trHeight w:val="283"/>
              </w:trPr>
              <w:tc>
                <w:tcPr>
                  <w:tcW w:w="9070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3"/>
                  </w:tblGrid>
                  <w:tr w:rsidR="00CE257F" w14:paraId="28E83806" w14:textId="77777777" w:rsidTr="002E2E25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E846A21" w14:textId="77777777" w:rsidR="00CE257F" w:rsidRDefault="00CE257F" w:rsidP="002E2E25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6FBA1552" w14:textId="77777777" w:rsidR="00CE257F" w:rsidRDefault="00CE257F" w:rsidP="002E2E25">
                  <w:pPr>
                    <w:spacing w:after="0" w:line="240" w:lineRule="auto"/>
                  </w:pPr>
                </w:p>
              </w:tc>
            </w:tr>
            <w:tr w:rsidR="00CE257F" w14:paraId="66EAD539" w14:textId="77777777" w:rsidTr="002E2E25">
              <w:trPr>
                <w:trHeight w:val="680"/>
              </w:trPr>
              <w:tc>
                <w:tcPr>
                  <w:tcW w:w="9070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3"/>
                  </w:tblGrid>
                  <w:tr w:rsidR="00CE257F" w14:paraId="78FD1423" w14:textId="77777777" w:rsidTr="002E2E2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758135E2" w14:textId="77777777" w:rsidR="00CE257F" w:rsidRDefault="00CE257F" w:rsidP="002E2E25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Vložena pravna sredstva v hitrem postopku po Zakonu o prekrških</w:t>
                        </w:r>
                      </w:p>
                    </w:tc>
                  </w:tr>
                </w:tbl>
                <w:p w14:paraId="1FFA786E" w14:textId="77777777" w:rsidR="00CE257F" w:rsidRDefault="00CE257F" w:rsidP="002E2E25">
                  <w:pPr>
                    <w:spacing w:after="0" w:line="240" w:lineRule="auto"/>
                  </w:pPr>
                </w:p>
              </w:tc>
            </w:tr>
            <w:tr w:rsidR="00CE257F" w14:paraId="7C24D907" w14:textId="77777777" w:rsidTr="002E2E25">
              <w:tc>
                <w:tcPr>
                  <w:tcW w:w="9070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5656"/>
                    <w:gridCol w:w="849"/>
                    <w:gridCol w:w="849"/>
                    <w:gridCol w:w="849"/>
                    <w:gridCol w:w="849"/>
                  </w:tblGrid>
                  <w:tr w:rsidR="00CE257F" w14:paraId="05D9FD09" w14:textId="77777777" w:rsidTr="002E2E25">
                    <w:trPr>
                      <w:trHeight w:val="182"/>
                    </w:trPr>
                    <w:tc>
                      <w:tcPr>
                        <w:tcW w:w="5669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02CD90" w14:textId="77777777" w:rsidR="00CE257F" w:rsidRDefault="00CE257F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Pravna sredstva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94EFB2" w14:textId="77777777" w:rsidR="00CE257F" w:rsidRDefault="00CE257F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 drugih predpisov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BC4619" w14:textId="77777777" w:rsidR="00CE257F" w:rsidRDefault="00CE257F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 zakona o varstvu javnega reda in miru</w:t>
                        </w:r>
                      </w:p>
                    </w:tc>
                  </w:tr>
                  <w:tr w:rsidR="00CE257F" w14:paraId="15A660E8" w14:textId="77777777" w:rsidTr="00A77BF2">
                    <w:trPr>
                      <w:trHeight w:val="182"/>
                    </w:trPr>
                    <w:tc>
                      <w:tcPr>
                        <w:tcW w:w="5669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CCEE7B" w14:textId="77777777" w:rsidR="00CE257F" w:rsidRDefault="00CE257F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E59E9A" w14:textId="77777777" w:rsidR="00CE257F" w:rsidRDefault="00CE257F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026371" w14:textId="77777777" w:rsidR="00CE257F" w:rsidRDefault="00CE257F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ADDCAA" w14:textId="77777777" w:rsidR="00CE257F" w:rsidRDefault="00CE257F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F72DD7" w14:textId="77777777" w:rsidR="00CE257F" w:rsidRDefault="00CE257F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CE257F" w14:paraId="576258F6" w14:textId="77777777" w:rsidTr="00A77BF2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E068EB" w14:textId="77777777" w:rsidR="00CE257F" w:rsidRDefault="00CE257F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Zahteva za sodno varstvo zaradi izdanega plačilnega naloga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25C188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7E6729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4840F9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F16952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</w:tr>
                  <w:tr w:rsidR="00CE257F" w14:paraId="6A0BE1D7" w14:textId="77777777" w:rsidTr="00A77BF2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FBBDF7" w14:textId="77777777" w:rsidR="00CE257F" w:rsidRDefault="00CE257F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Napoved zahteve za sodno varstvo zaradi odločbe v hitrem postopku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B39C73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85BB07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64A774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78D18D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</w:tr>
                  <w:tr w:rsidR="00CE257F" w14:paraId="1C1F64FE" w14:textId="77777777" w:rsidTr="00A77BF2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E3EA37" w14:textId="77777777" w:rsidR="00CE257F" w:rsidRDefault="00CE257F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Zahteva za sodno varstvo zaradi odločbe v hitrem postopku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9D3C84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274316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456022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85DA96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</w:tr>
                </w:tbl>
                <w:p w14:paraId="7B721619" w14:textId="77777777" w:rsidR="00CE257F" w:rsidRDefault="00CE257F" w:rsidP="002E2E25">
                  <w:pPr>
                    <w:spacing w:after="0" w:line="240" w:lineRule="auto"/>
                  </w:pPr>
                </w:p>
              </w:tc>
              <w:tc>
                <w:tcPr>
                  <w:tcW w:w="1133" w:type="dxa"/>
                </w:tcPr>
                <w:p w14:paraId="62C6B544" w14:textId="77777777" w:rsidR="00CE257F" w:rsidRDefault="00CE257F" w:rsidP="002E2E25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2CA6CDE4" w14:textId="77777777" w:rsidR="00CE257F" w:rsidRDefault="00CE257F" w:rsidP="002E2E25">
            <w:pPr>
              <w:spacing w:after="0" w:line="240" w:lineRule="auto"/>
            </w:pPr>
          </w:p>
        </w:tc>
      </w:tr>
    </w:tbl>
    <w:p w14:paraId="1B28F18F" w14:textId="77777777" w:rsidR="00CE257F" w:rsidRDefault="00CE257F" w:rsidP="00CE257F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CE257F" w14:paraId="07F11A10" w14:textId="77777777" w:rsidTr="002E2E2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370"/>
              <w:gridCol w:w="2834"/>
            </w:tblGrid>
            <w:tr w:rsidR="00CE257F" w14:paraId="4416E0C8" w14:textId="77777777" w:rsidTr="002E2E25">
              <w:trPr>
                <w:trHeight w:val="680"/>
              </w:trPr>
              <w:tc>
                <w:tcPr>
                  <w:tcW w:w="7370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CE257F" w14:paraId="62E02440" w14:textId="77777777" w:rsidTr="002E2E2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0CC7AA62" w14:textId="77777777" w:rsidR="00CE257F" w:rsidRDefault="00CE257F" w:rsidP="002E2E25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Kršitve prometne zakonodaje in postopki policije po Zakonu o prekrških</w:t>
                        </w:r>
                      </w:p>
                    </w:tc>
                  </w:tr>
                </w:tbl>
                <w:p w14:paraId="4BDBA35C" w14:textId="77777777" w:rsidR="00CE257F" w:rsidRDefault="00CE257F" w:rsidP="002E2E25">
                  <w:pPr>
                    <w:spacing w:after="0" w:line="240" w:lineRule="auto"/>
                  </w:pPr>
                </w:p>
              </w:tc>
            </w:tr>
            <w:tr w:rsidR="00CE257F" w14:paraId="3B4ABE94" w14:textId="77777777" w:rsidTr="00A77BF2">
              <w:tc>
                <w:tcPr>
                  <w:tcW w:w="73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5646"/>
                    <w:gridCol w:w="848"/>
                    <w:gridCol w:w="848"/>
                  </w:tblGrid>
                  <w:tr w:rsidR="00CE257F" w14:paraId="2D4C188D" w14:textId="77777777" w:rsidTr="002E2E25">
                    <w:trPr>
                      <w:trHeight w:val="182"/>
                    </w:trPr>
                    <w:tc>
                      <w:tcPr>
                        <w:tcW w:w="5669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BA22C3" w14:textId="77777777" w:rsidR="00CE257F" w:rsidRDefault="00CE257F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Postopki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D45EF7" w14:textId="77777777" w:rsidR="00CE257F" w:rsidRDefault="00CE257F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</w:t>
                        </w:r>
                      </w:p>
                    </w:tc>
                  </w:tr>
                  <w:tr w:rsidR="00CE257F" w14:paraId="5BFE8636" w14:textId="77777777" w:rsidTr="00A77BF2">
                    <w:trPr>
                      <w:trHeight w:val="182"/>
                    </w:trPr>
                    <w:tc>
                      <w:tcPr>
                        <w:tcW w:w="5669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56A580" w14:textId="77777777" w:rsidR="00CE257F" w:rsidRDefault="00CE257F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17F5E5" w14:textId="77777777" w:rsidR="00CE257F" w:rsidRDefault="00CE257F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41163B" w14:textId="77777777" w:rsidR="00CE257F" w:rsidRDefault="00CE257F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CE257F" w14:paraId="5408F5A5" w14:textId="77777777" w:rsidTr="00A77BF2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6FA8F9" w14:textId="77777777" w:rsidR="00CE257F" w:rsidRDefault="00CE257F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Opozorilo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B23B24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10.557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939005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2.497</w:t>
                        </w:r>
                      </w:p>
                    </w:tc>
                  </w:tr>
                  <w:tr w:rsidR="00CE257F" w14:paraId="3F2723D7" w14:textId="77777777" w:rsidTr="00A77BF2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C48F02" w14:textId="77777777" w:rsidR="00CE257F" w:rsidRDefault="00CE257F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Obvestilo o prekršku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AF3849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259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0F2C65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278</w:t>
                        </w:r>
                      </w:p>
                    </w:tc>
                  </w:tr>
                  <w:tr w:rsidR="00CE257F" w14:paraId="6C968135" w14:textId="77777777" w:rsidTr="00A77BF2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96C067" w14:textId="77777777" w:rsidR="00CE257F" w:rsidRDefault="00CE257F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Plačilni nalog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600C54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16.145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C5D559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19.384</w:t>
                        </w:r>
                      </w:p>
                    </w:tc>
                  </w:tr>
                  <w:tr w:rsidR="00CE257F" w14:paraId="219CBFEB" w14:textId="77777777" w:rsidTr="00A77BF2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E7D233" w14:textId="77777777" w:rsidR="00CE257F" w:rsidRDefault="00CE257F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Odločba v hitrem postopku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77E9C9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358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509625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286</w:t>
                        </w:r>
                      </w:p>
                    </w:tc>
                  </w:tr>
                  <w:tr w:rsidR="00CE257F" w14:paraId="454EBE50" w14:textId="77777777" w:rsidTr="00A77BF2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7B4FDF" w14:textId="77777777" w:rsidR="00CE257F" w:rsidRDefault="00CE257F" w:rsidP="002E2E25">
                        <w:pPr>
                          <w:spacing w:after="0" w:line="240" w:lineRule="auto"/>
                        </w:pP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Obdolžilni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predlog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B3EC03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1.034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720C4D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942</w:t>
                        </w:r>
                      </w:p>
                    </w:tc>
                  </w:tr>
                  <w:tr w:rsidR="00CE257F" w14:paraId="423DA414" w14:textId="77777777" w:rsidTr="00A77BF2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E7E2D1" w14:textId="77777777" w:rsidR="00CE257F" w:rsidRDefault="00CE257F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Predlog drugemu prekrškovnemu organu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F5715F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0B36AF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</w:tr>
                </w:tbl>
                <w:p w14:paraId="51CC5833" w14:textId="77777777" w:rsidR="00CE257F" w:rsidRDefault="00CE257F" w:rsidP="002E2E25">
                  <w:pPr>
                    <w:spacing w:after="0" w:line="240" w:lineRule="auto"/>
                  </w:pPr>
                </w:p>
              </w:tc>
              <w:tc>
                <w:tcPr>
                  <w:tcW w:w="2834" w:type="dxa"/>
                  <w:tcBorders>
                    <w:left w:val="single" w:sz="4" w:space="0" w:color="auto"/>
                  </w:tcBorders>
                </w:tcPr>
                <w:p w14:paraId="27607A90" w14:textId="77777777" w:rsidR="00CE257F" w:rsidRDefault="00CE257F" w:rsidP="002E2E25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CE257F" w14:paraId="50D934CA" w14:textId="77777777" w:rsidTr="002E2E25">
              <w:trPr>
                <w:trHeight w:val="283"/>
              </w:trPr>
              <w:tc>
                <w:tcPr>
                  <w:tcW w:w="7370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CE257F" w14:paraId="27B486CB" w14:textId="77777777" w:rsidTr="002E2E25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D7E0C8E" w14:textId="77777777" w:rsidR="00CE257F" w:rsidRDefault="00CE257F" w:rsidP="002E2E25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53A3E01A" w14:textId="77777777" w:rsidR="00CE257F" w:rsidRDefault="00CE257F" w:rsidP="002E2E25">
                  <w:pPr>
                    <w:spacing w:after="0" w:line="240" w:lineRule="auto"/>
                  </w:pPr>
                </w:p>
              </w:tc>
            </w:tr>
            <w:tr w:rsidR="00CE257F" w14:paraId="511EAB33" w14:textId="77777777" w:rsidTr="002E2E25">
              <w:trPr>
                <w:trHeight w:val="680"/>
              </w:trPr>
              <w:tc>
                <w:tcPr>
                  <w:tcW w:w="7370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CE257F" w14:paraId="01CEB8D1" w14:textId="77777777" w:rsidTr="002E2E2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37CB0013" w14:textId="77777777" w:rsidR="00CE257F" w:rsidRDefault="00CE257F" w:rsidP="002E2E25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Vložena pravna sredstva v hitrem postopku po Zakonu o prekrških</w:t>
                        </w:r>
                      </w:p>
                    </w:tc>
                  </w:tr>
                </w:tbl>
                <w:p w14:paraId="7294CA38" w14:textId="77777777" w:rsidR="00CE257F" w:rsidRDefault="00CE257F" w:rsidP="002E2E25">
                  <w:pPr>
                    <w:spacing w:after="0" w:line="240" w:lineRule="auto"/>
                  </w:pPr>
                </w:p>
              </w:tc>
            </w:tr>
            <w:tr w:rsidR="00CE257F" w14:paraId="5B089D20" w14:textId="77777777" w:rsidTr="002E2E25">
              <w:tc>
                <w:tcPr>
                  <w:tcW w:w="7370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5654"/>
                    <w:gridCol w:w="849"/>
                    <w:gridCol w:w="849"/>
                  </w:tblGrid>
                  <w:tr w:rsidR="00CE257F" w14:paraId="253188A7" w14:textId="77777777" w:rsidTr="002E2E25">
                    <w:trPr>
                      <w:trHeight w:val="182"/>
                    </w:trPr>
                    <w:tc>
                      <w:tcPr>
                        <w:tcW w:w="5669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9AA0D1" w14:textId="77777777" w:rsidR="00CE257F" w:rsidRDefault="00CE257F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Pravna sredstva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182ADF" w14:textId="77777777" w:rsidR="00CE257F" w:rsidRDefault="00CE257F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vloženih pravnih sredstev</w:t>
                        </w:r>
                      </w:p>
                    </w:tc>
                  </w:tr>
                  <w:tr w:rsidR="00CE257F" w14:paraId="425C2D67" w14:textId="77777777" w:rsidTr="00A77BF2">
                    <w:trPr>
                      <w:trHeight w:val="182"/>
                    </w:trPr>
                    <w:tc>
                      <w:tcPr>
                        <w:tcW w:w="5669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5427C3" w14:textId="77777777" w:rsidR="00CE257F" w:rsidRDefault="00CE257F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864D6A" w14:textId="77777777" w:rsidR="00CE257F" w:rsidRDefault="00CE257F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54B2CC" w14:textId="77777777" w:rsidR="00CE257F" w:rsidRDefault="00CE257F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CE257F" w14:paraId="74DE5194" w14:textId="77777777" w:rsidTr="00A77BF2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469478" w14:textId="77777777" w:rsidR="00CE257F" w:rsidRDefault="00CE257F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Zahteva za sodno varstvo zaradi izdanega plačilnega naloga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BAA771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B690D1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114</w:t>
                        </w:r>
                      </w:p>
                    </w:tc>
                  </w:tr>
                  <w:tr w:rsidR="00CE257F" w14:paraId="22CFFADD" w14:textId="77777777" w:rsidTr="00A77BF2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EC88B0" w14:textId="77777777" w:rsidR="00CE257F" w:rsidRDefault="00CE257F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Ugovor zaradi izdanega plačilnega naloga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448D66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F14424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</w:tr>
                  <w:tr w:rsidR="00CE257F" w14:paraId="498B8199" w14:textId="77777777" w:rsidTr="00A77BF2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D7B3B9" w14:textId="77777777" w:rsidR="00CE257F" w:rsidRDefault="00CE257F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Napoved zahteve za sodno varstvo zaradi odločbe v hitrem postopku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1685F7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1E32B1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</w:tr>
                  <w:tr w:rsidR="00CE257F" w14:paraId="12B4AA07" w14:textId="77777777" w:rsidTr="00A77BF2">
                    <w:trPr>
                      <w:trHeight w:val="182"/>
                    </w:trPr>
                    <w:tc>
                      <w:tcPr>
                        <w:tcW w:w="566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F7A77F" w14:textId="77777777" w:rsidR="00CE257F" w:rsidRDefault="00CE257F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Zahteva za sodno varstvo zaradi odločbe v hitrem postopku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E16F9B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835730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</w:tr>
                </w:tbl>
                <w:p w14:paraId="37EB7D00" w14:textId="77777777" w:rsidR="00CE257F" w:rsidRDefault="00CE257F" w:rsidP="002E2E25">
                  <w:pPr>
                    <w:spacing w:after="0" w:line="240" w:lineRule="auto"/>
                  </w:pPr>
                </w:p>
              </w:tc>
              <w:tc>
                <w:tcPr>
                  <w:tcW w:w="2834" w:type="dxa"/>
                </w:tcPr>
                <w:p w14:paraId="60273427" w14:textId="77777777" w:rsidR="00CE257F" w:rsidRDefault="00CE257F" w:rsidP="002E2E25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7480B01C" w14:textId="77777777" w:rsidR="00CE257F" w:rsidRDefault="00CE257F" w:rsidP="002E2E25">
            <w:pPr>
              <w:spacing w:after="0" w:line="240" w:lineRule="auto"/>
            </w:pPr>
          </w:p>
        </w:tc>
      </w:tr>
    </w:tbl>
    <w:p w14:paraId="47817CE7" w14:textId="77777777" w:rsidR="00CE257F" w:rsidRDefault="00CE257F" w:rsidP="00CE257F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53"/>
        <w:gridCol w:w="2551"/>
      </w:tblGrid>
      <w:tr w:rsidR="00CE257F" w14:paraId="07E46293" w14:textId="77777777" w:rsidTr="002E2E25">
        <w:tc>
          <w:tcPr>
            <w:tcW w:w="7653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945"/>
              <w:gridCol w:w="1708"/>
            </w:tblGrid>
            <w:tr w:rsidR="00CE257F" w14:paraId="5C2E1279" w14:textId="77777777" w:rsidTr="002E2E25">
              <w:trPr>
                <w:trHeight w:val="907"/>
              </w:trPr>
              <w:tc>
                <w:tcPr>
                  <w:tcW w:w="7653" w:type="dxa"/>
                  <w:gridSpan w:val="2"/>
                </w:tcPr>
                <w:p w14:paraId="4DA18062" w14:textId="77777777" w:rsidR="00CE257F" w:rsidRDefault="00CE257F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7653"/>
                  </w:tblGrid>
                  <w:tr w:rsidR="00CE257F" w14:paraId="3D489D1D" w14:textId="77777777" w:rsidTr="00CE257F">
                    <w:trPr>
                      <w:trHeight w:val="829"/>
                    </w:trPr>
                    <w:tc>
                      <w:tcPr>
                        <w:tcW w:w="76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47C720F8" w14:textId="77777777" w:rsidR="00CE257F" w:rsidRDefault="00CE257F" w:rsidP="002E2E25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Kršitve Zakona o tujcih, Zakona o nadzoru državne meje ter kršitve drugih predpisov s tega področja po postopkih policije po Zakonu o prekrških</w:t>
                        </w:r>
                      </w:p>
                    </w:tc>
                  </w:tr>
                </w:tbl>
                <w:p w14:paraId="25C04544" w14:textId="77777777" w:rsidR="00CE257F" w:rsidRDefault="00CE257F" w:rsidP="002E2E25">
                  <w:pPr>
                    <w:spacing w:after="0" w:line="240" w:lineRule="auto"/>
                  </w:pPr>
                </w:p>
              </w:tc>
            </w:tr>
            <w:tr w:rsidR="00CE257F" w14:paraId="38F313A7" w14:textId="77777777" w:rsidTr="002E2E25">
              <w:tc>
                <w:tcPr>
                  <w:tcW w:w="7653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658"/>
                    <w:gridCol w:w="811"/>
                    <w:gridCol w:w="729"/>
                    <w:gridCol w:w="729"/>
                  </w:tblGrid>
                  <w:tr w:rsidR="00CE257F" w14:paraId="0BE7EC89" w14:textId="77777777" w:rsidTr="002E2E25">
                    <w:trPr>
                      <w:trHeight w:val="182"/>
                    </w:trPr>
                    <w:tc>
                      <w:tcPr>
                        <w:tcW w:w="5102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87A4D0" w14:textId="77777777" w:rsidR="00CE257F" w:rsidRDefault="00CE257F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Postopki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CABF3D" w14:textId="77777777" w:rsidR="00CE257F" w:rsidRDefault="00CE257F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 zakona o nadzoru državne meje</w:t>
                        </w:r>
                      </w:p>
                    </w:tc>
                    <w:tc>
                      <w:tcPr>
                        <w:tcW w:w="850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1774C8" w14:textId="77777777" w:rsidR="00CE257F" w:rsidRDefault="00CE257F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kršitev zakona o tujcih</w:t>
                        </w:r>
                      </w:p>
                    </w:tc>
                  </w:tr>
                  <w:tr w:rsidR="00CE257F" w14:paraId="6851AA05" w14:textId="77777777" w:rsidTr="00A77BF2">
                    <w:trPr>
                      <w:trHeight w:val="182"/>
                    </w:trPr>
                    <w:tc>
                      <w:tcPr>
                        <w:tcW w:w="5102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69E902" w14:textId="77777777" w:rsidR="00CE257F" w:rsidRDefault="00CE257F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1CD622" w14:textId="77777777" w:rsidR="00CE257F" w:rsidRDefault="00CE257F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4F991D" w14:textId="77777777" w:rsidR="00CE257F" w:rsidRDefault="00CE257F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0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B1C14E" w14:textId="77777777" w:rsidR="00CE257F" w:rsidRDefault="00CE257F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CE257F" w14:paraId="347CC27A" w14:textId="77777777" w:rsidTr="00A77BF2">
                    <w:trPr>
                      <w:trHeight w:val="182"/>
                    </w:trPr>
                    <w:tc>
                      <w:tcPr>
                        <w:tcW w:w="510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F4761B" w14:textId="77777777" w:rsidR="00CE257F" w:rsidRDefault="00CE257F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Opozorilo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63C00E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CB8F30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194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40DD75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105</w:t>
                        </w:r>
                      </w:p>
                    </w:tc>
                  </w:tr>
                  <w:tr w:rsidR="00CE257F" w14:paraId="23689CAE" w14:textId="77777777" w:rsidTr="00A77BF2">
                    <w:trPr>
                      <w:trHeight w:val="182"/>
                    </w:trPr>
                    <w:tc>
                      <w:tcPr>
                        <w:tcW w:w="510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3DA0BB" w14:textId="77777777" w:rsidR="00CE257F" w:rsidRDefault="00CE257F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Plačilni nalog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4BFAAE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DCA966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515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5B6CC5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502</w:t>
                        </w:r>
                      </w:p>
                    </w:tc>
                  </w:tr>
                  <w:tr w:rsidR="00CE257F" w14:paraId="2B5B79A1" w14:textId="77777777" w:rsidTr="00A77BF2">
                    <w:trPr>
                      <w:trHeight w:val="182"/>
                    </w:trPr>
                    <w:tc>
                      <w:tcPr>
                        <w:tcW w:w="510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4F9440" w14:textId="77777777" w:rsidR="00CE257F" w:rsidRDefault="00CE257F" w:rsidP="002E2E25">
                        <w:pPr>
                          <w:spacing w:after="0" w:line="240" w:lineRule="auto"/>
                        </w:pP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Obdolžilni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predlog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F761AC" w14:textId="77777777" w:rsidR="00CE257F" w:rsidRDefault="00CE257F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6AD83A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F6139E" w14:textId="77777777" w:rsidR="00CE257F" w:rsidRDefault="00CE257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</w:tbl>
                <w:p w14:paraId="6F55D83F" w14:textId="77777777" w:rsidR="00CE257F" w:rsidRDefault="00CE257F" w:rsidP="002E2E25">
                  <w:pPr>
                    <w:spacing w:after="0" w:line="240" w:lineRule="auto"/>
                  </w:pPr>
                </w:p>
              </w:tc>
              <w:tc>
                <w:tcPr>
                  <w:tcW w:w="2551" w:type="dxa"/>
                </w:tcPr>
                <w:p w14:paraId="4B55E305" w14:textId="77777777" w:rsidR="00CE257F" w:rsidRDefault="00CE257F" w:rsidP="002E2E25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CE257F" w14:paraId="1C9A269E" w14:textId="77777777" w:rsidTr="002E2E25">
              <w:trPr>
                <w:trHeight w:val="283"/>
              </w:trPr>
              <w:tc>
                <w:tcPr>
                  <w:tcW w:w="7653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7653"/>
                  </w:tblGrid>
                  <w:tr w:rsidR="00CE257F" w14:paraId="70513467" w14:textId="77777777" w:rsidTr="002E2E25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045C987" w14:textId="77777777" w:rsidR="00CE257F" w:rsidRDefault="00CE257F" w:rsidP="002E2E25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765456FD" w14:textId="77777777" w:rsidR="00CE257F" w:rsidRDefault="00CE257F" w:rsidP="002E2E25">
                  <w:pPr>
                    <w:spacing w:after="0" w:line="240" w:lineRule="auto"/>
                  </w:pPr>
                </w:p>
              </w:tc>
            </w:tr>
            <w:tr w:rsidR="00CE257F" w14:paraId="492E3645" w14:textId="77777777" w:rsidTr="002E2E25">
              <w:trPr>
                <w:trHeight w:val="680"/>
              </w:trPr>
              <w:tc>
                <w:tcPr>
                  <w:tcW w:w="7653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7653"/>
                  </w:tblGrid>
                  <w:tr w:rsidR="00CE257F" w14:paraId="7BA10EB3" w14:textId="77777777" w:rsidTr="002E2E2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60C834DE" w14:textId="77777777" w:rsidR="00CE257F" w:rsidRDefault="00CE257F" w:rsidP="002E2E25">
                        <w:pPr>
                          <w:spacing w:before="226" w:after="0" w:line="240" w:lineRule="auto"/>
                        </w:pPr>
                      </w:p>
                    </w:tc>
                  </w:tr>
                </w:tbl>
                <w:p w14:paraId="6CBDD200" w14:textId="77777777" w:rsidR="00CE257F" w:rsidRDefault="00CE257F" w:rsidP="002E2E25">
                  <w:pPr>
                    <w:spacing w:after="0" w:line="240" w:lineRule="auto"/>
                  </w:pPr>
                </w:p>
              </w:tc>
            </w:tr>
          </w:tbl>
          <w:p w14:paraId="0CE4E10B" w14:textId="77777777" w:rsidR="00CE257F" w:rsidRDefault="00CE257F" w:rsidP="002E2E25">
            <w:pPr>
              <w:spacing w:after="0" w:line="240" w:lineRule="auto"/>
            </w:pPr>
          </w:p>
        </w:tc>
        <w:tc>
          <w:tcPr>
            <w:tcW w:w="2551" w:type="dxa"/>
          </w:tcPr>
          <w:p w14:paraId="439A0CA8" w14:textId="77777777" w:rsidR="00CE257F" w:rsidRDefault="00CE257F" w:rsidP="002E2E25">
            <w:pPr>
              <w:pStyle w:val="EmptyCellLayoutStyle"/>
              <w:spacing w:after="0" w:line="240" w:lineRule="auto"/>
            </w:pPr>
          </w:p>
        </w:tc>
      </w:tr>
    </w:tbl>
    <w:p w14:paraId="5FA65733" w14:textId="77777777" w:rsidR="00CE257F" w:rsidRDefault="00CE257F" w:rsidP="00CE257F">
      <w:pPr>
        <w:spacing w:after="0" w:line="240" w:lineRule="auto"/>
      </w:pPr>
    </w:p>
    <w:p w14:paraId="0B6C2968" w14:textId="77777777" w:rsidR="00CE257F" w:rsidRDefault="00CE257F" w:rsidP="0069575F"/>
    <w:p w14:paraId="4F7D2125" w14:textId="77777777" w:rsidR="00E630FF" w:rsidRDefault="00E630FF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BB06F0" w14:paraId="74706701" w14:textId="77777777" w:rsidTr="002E2E25">
        <w:trPr>
          <w:trHeight w:val="680"/>
        </w:trPr>
        <w:tc>
          <w:tcPr>
            <w:tcW w:w="10204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BB06F0" w14:paraId="156035D5" w14:textId="77777777" w:rsidTr="002E2E25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E6D6249" w14:textId="77777777" w:rsidR="00BB06F0" w:rsidRDefault="00BB06F0" w:rsidP="002E2E25">
                  <w:pPr>
                    <w:spacing w:before="226"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000000"/>
                    </w:rPr>
                    <w:lastRenderedPageBreak/>
                    <w:t>POLICIJSKO DELO V SKUPNOSTI</w:t>
                  </w:r>
                </w:p>
              </w:tc>
            </w:tr>
          </w:tbl>
          <w:p w14:paraId="26FDDF68" w14:textId="77777777" w:rsidR="00BB06F0" w:rsidRDefault="00BB06F0" w:rsidP="002E2E25">
            <w:pPr>
              <w:spacing w:after="0" w:line="240" w:lineRule="auto"/>
            </w:pPr>
          </w:p>
        </w:tc>
      </w:tr>
      <w:tr w:rsidR="00BB06F0" w14:paraId="6F3D3CE5" w14:textId="77777777" w:rsidTr="002E2E2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42"/>
              <w:gridCol w:w="8520"/>
              <w:gridCol w:w="842"/>
            </w:tblGrid>
            <w:tr w:rsidR="00BB06F0" w14:paraId="6483DF33" w14:textId="77777777" w:rsidTr="002E2E25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BB06F0" w14:paraId="21BCD1BD" w14:textId="77777777" w:rsidTr="002E2E2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172C837B" w14:textId="77777777" w:rsidR="00BB06F0" w:rsidRDefault="00BB06F0" w:rsidP="002E2E25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preventivnih dejavnosti</w:t>
                        </w:r>
                      </w:p>
                    </w:tc>
                  </w:tr>
                </w:tbl>
                <w:p w14:paraId="63C70125" w14:textId="77777777" w:rsidR="00BB06F0" w:rsidRDefault="00BB06F0" w:rsidP="002E2E25">
                  <w:pPr>
                    <w:spacing w:after="0" w:line="240" w:lineRule="auto"/>
                  </w:pPr>
                </w:p>
              </w:tc>
            </w:tr>
            <w:tr w:rsidR="00BB06F0" w14:paraId="5E959FE9" w14:textId="77777777" w:rsidTr="002E2E25">
              <w:trPr>
                <w:trHeight w:val="6803"/>
              </w:trPr>
              <w:tc>
                <w:tcPr>
                  <w:tcW w:w="850" w:type="dxa"/>
                </w:tcPr>
                <w:p w14:paraId="3216A3E9" w14:textId="77777777" w:rsidR="00BB06F0" w:rsidRDefault="00BB06F0" w:rsidP="002E2E25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99AE934" w14:textId="77777777" w:rsidR="00BB06F0" w:rsidRDefault="00BB06F0" w:rsidP="002E2E25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16AD31EC" wp14:editId="0D60E1E3">
                        <wp:extent cx="5400000" cy="4320000"/>
                        <wp:effectExtent l="0" t="0" r="0" b="0"/>
                        <wp:docPr id="95" name="img3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3.png"/>
                                <pic:cNvPicPr/>
                              </pic:nvPicPr>
                              <pic:blipFill>
                                <a:blip r:embed="rId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43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36F13546" w14:textId="77777777" w:rsidR="00BB06F0" w:rsidRDefault="00BB06F0" w:rsidP="002E2E25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2D24938C" w14:textId="77777777" w:rsidR="00BB06F0" w:rsidRDefault="00BB06F0" w:rsidP="002E2E25">
            <w:pPr>
              <w:spacing w:after="0" w:line="240" w:lineRule="auto"/>
            </w:pPr>
          </w:p>
        </w:tc>
      </w:tr>
    </w:tbl>
    <w:p w14:paraId="1B5611A2" w14:textId="77777777" w:rsidR="00BB06F0" w:rsidRDefault="00BB06F0" w:rsidP="00BB06F0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BB06F0" w14:paraId="30269524" w14:textId="77777777" w:rsidTr="002E2E2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BB06F0" w14:paraId="2FDBFDF0" w14:textId="77777777" w:rsidTr="002E2E25">
              <w:trPr>
                <w:trHeight w:val="680"/>
              </w:trPr>
              <w:tc>
                <w:tcPr>
                  <w:tcW w:w="10204" w:type="dxa"/>
                </w:tcPr>
                <w:p w14:paraId="4FEF31D1" w14:textId="77777777" w:rsidR="00BB06F0" w:rsidRDefault="00BB06F0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BB06F0" w14:paraId="72D15A84" w14:textId="77777777" w:rsidTr="002E2E2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26570115" w14:textId="77777777" w:rsidR="00BB06F0" w:rsidRDefault="00BB06F0" w:rsidP="002E2E25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Področja in količina preventivnega in policijskega dela v skupnosti</w:t>
                        </w:r>
                      </w:p>
                    </w:tc>
                  </w:tr>
                </w:tbl>
                <w:p w14:paraId="648A7CA0" w14:textId="77777777" w:rsidR="00BB06F0" w:rsidRDefault="00BB06F0" w:rsidP="002E2E25">
                  <w:pPr>
                    <w:spacing w:after="0" w:line="240" w:lineRule="auto"/>
                  </w:pPr>
                </w:p>
              </w:tc>
            </w:tr>
            <w:tr w:rsidR="00BB06F0" w14:paraId="26CCFECA" w14:textId="77777777" w:rsidTr="002E2E25">
              <w:trPr>
                <w:trHeight w:val="208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BB06F0" w14:paraId="6043E487" w14:textId="77777777" w:rsidTr="002E2E25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A9A4AD" w14:textId="77777777" w:rsidR="00BB06F0" w:rsidRDefault="00BB06F0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Subjekt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1F3512" w14:textId="77777777" w:rsidR="00BB06F0" w:rsidRDefault="00BB06F0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izvedb</w:t>
                        </w:r>
                      </w:p>
                    </w:tc>
                  </w:tr>
                  <w:tr w:rsidR="00BB06F0" w14:paraId="5F53DADA" w14:textId="77777777" w:rsidTr="00A77BF2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A30BF3" w14:textId="77777777" w:rsidR="00BB06F0" w:rsidRDefault="00BB06F0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0E3B40" w14:textId="77777777" w:rsidR="00BB06F0" w:rsidRDefault="00BB06F0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03D525" w14:textId="77777777" w:rsidR="00BB06F0" w:rsidRDefault="00BB06F0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14F6E8" w14:textId="77777777" w:rsidR="00BB06F0" w:rsidRDefault="00BB06F0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5115E5" w14:textId="77777777" w:rsidR="00BB06F0" w:rsidRDefault="00BB06F0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C1D685" w14:textId="77777777" w:rsidR="00BB06F0" w:rsidRDefault="00BB06F0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4F8E78" w14:textId="77777777" w:rsidR="00BB06F0" w:rsidRDefault="00BB06F0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198FD9" w14:textId="77777777" w:rsidR="00BB06F0" w:rsidRDefault="00BB06F0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B05438" w14:textId="77777777" w:rsidR="00BB06F0" w:rsidRDefault="00BB06F0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9BC0C2" w14:textId="77777777" w:rsidR="00BB06F0" w:rsidRDefault="00BB06F0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3EB933" w14:textId="77777777" w:rsidR="00BB06F0" w:rsidRDefault="00BB06F0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BB06F0" w14:paraId="676B0DFC" w14:textId="77777777" w:rsidTr="00A77BF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FFCAD1" w14:textId="77777777" w:rsidR="00BB06F0" w:rsidRDefault="00BB06F0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Kriminaliteta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1483CD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111B12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488C4F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3B7575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1603A4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96610D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160B95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C7477D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0E8A10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D340D4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</w:t>
                        </w:r>
                      </w:p>
                    </w:tc>
                  </w:tr>
                  <w:tr w:rsidR="00BB06F0" w14:paraId="5EA398AC" w14:textId="77777777" w:rsidTr="00A77BF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0457E3" w14:textId="77777777" w:rsidR="00BB06F0" w:rsidRDefault="00BB06F0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Javni red in mir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AC630C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60BD6A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4F87AA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145DC7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5E46AD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CA3B35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4E2A5D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BBD78C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4904AD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455390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109</w:t>
                        </w:r>
                      </w:p>
                    </w:tc>
                  </w:tr>
                  <w:tr w:rsidR="00BB06F0" w14:paraId="265A2262" w14:textId="77777777" w:rsidTr="00A77BF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24E4C3" w14:textId="77777777" w:rsidR="00BB06F0" w:rsidRDefault="00BB06F0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Prometna varnost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68E45B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0D56E4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CB4EE1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9DF6B7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0E904F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C331FE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61AA87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D7BAF0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2B3E04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F6D51A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161</w:t>
                        </w:r>
                      </w:p>
                    </w:tc>
                  </w:tr>
                  <w:tr w:rsidR="00BB06F0" w14:paraId="599FACB0" w14:textId="77777777" w:rsidTr="00A77BF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E5DE91" w14:textId="77777777" w:rsidR="00BB06F0" w:rsidRDefault="00BB06F0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Mejne zadeve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986022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ACAAC7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20777F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952FDB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59D3FB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25FB7B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2D7979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99DDFE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E6143F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A3667E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BB06F0" w14:paraId="2A735B63" w14:textId="77777777" w:rsidTr="00A77BF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B0CFA0" w14:textId="77777777" w:rsidR="00BB06F0" w:rsidRDefault="00BB06F0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področja dela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1A1858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24E565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815671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DE058A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876CD5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66D7DC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73DA66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8E8633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BF11D7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1C519B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173</w:t>
                        </w:r>
                      </w:p>
                    </w:tc>
                  </w:tr>
                  <w:tr w:rsidR="00BB06F0" w14:paraId="3AC38104" w14:textId="77777777" w:rsidTr="00A77BF2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85A1A9" w14:textId="77777777" w:rsidR="00BB06F0" w:rsidRDefault="00BB06F0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9788D0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688B26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AF06BE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A2B456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ED3743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6DCE05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8576FF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330507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54C911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B25DC1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497</w:t>
                        </w:r>
                      </w:p>
                    </w:tc>
                  </w:tr>
                </w:tbl>
                <w:p w14:paraId="7939505D" w14:textId="77777777" w:rsidR="00BB06F0" w:rsidRDefault="00BB06F0" w:rsidP="002E2E25">
                  <w:pPr>
                    <w:spacing w:after="0" w:line="240" w:lineRule="auto"/>
                  </w:pPr>
                </w:p>
              </w:tc>
            </w:tr>
          </w:tbl>
          <w:p w14:paraId="215760BA" w14:textId="77777777" w:rsidR="00BB06F0" w:rsidRDefault="00BB06F0" w:rsidP="002E2E25">
            <w:pPr>
              <w:spacing w:after="0" w:line="240" w:lineRule="auto"/>
            </w:pPr>
          </w:p>
        </w:tc>
      </w:tr>
    </w:tbl>
    <w:p w14:paraId="53344A30" w14:textId="77777777" w:rsidR="00BB06F0" w:rsidRDefault="00BB06F0" w:rsidP="00BB06F0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BB06F0" w14:paraId="62C5E07E" w14:textId="77777777" w:rsidTr="002E2E2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BB06F0" w14:paraId="195A318C" w14:textId="77777777" w:rsidTr="002E2E25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BB06F0" w14:paraId="10556719" w14:textId="77777777" w:rsidTr="002E2E2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180EF18D" w14:textId="77777777" w:rsidR="00BB06F0" w:rsidRDefault="00BB06F0" w:rsidP="002E2E25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Preventivno in policijsko delo v skupnosti po subjektih</w:t>
                        </w:r>
                      </w:p>
                    </w:tc>
                  </w:tr>
                </w:tbl>
                <w:p w14:paraId="3760D863" w14:textId="77777777" w:rsidR="00BB06F0" w:rsidRDefault="00BB06F0" w:rsidP="002E2E25">
                  <w:pPr>
                    <w:spacing w:after="0" w:line="240" w:lineRule="auto"/>
                  </w:pPr>
                </w:p>
              </w:tc>
            </w:tr>
            <w:tr w:rsidR="00BB06F0" w14:paraId="34B08C3E" w14:textId="77777777" w:rsidTr="002E2E25">
              <w:trPr>
                <w:trHeight w:val="1017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BB06F0" w14:paraId="6793ACFB" w14:textId="77777777" w:rsidTr="002E2E25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2B8AB2" w14:textId="77777777" w:rsidR="00BB06F0" w:rsidRDefault="00BB06F0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Subjekt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74A968" w14:textId="77777777" w:rsidR="00BB06F0" w:rsidRDefault="00BB06F0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izvedb</w:t>
                        </w:r>
                      </w:p>
                    </w:tc>
                  </w:tr>
                  <w:tr w:rsidR="00BB06F0" w14:paraId="0C373CCE" w14:textId="77777777" w:rsidTr="009867A9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600DD9" w14:textId="77777777" w:rsidR="00BB06F0" w:rsidRDefault="00BB06F0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00108E" w14:textId="77777777" w:rsidR="00BB06F0" w:rsidRDefault="00BB06F0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87DF71" w14:textId="77777777" w:rsidR="00BB06F0" w:rsidRDefault="00BB06F0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93D34F" w14:textId="77777777" w:rsidR="00BB06F0" w:rsidRDefault="00BB06F0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1E4EB3" w14:textId="77777777" w:rsidR="00BB06F0" w:rsidRDefault="00BB06F0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BDEA11" w14:textId="77777777" w:rsidR="00BB06F0" w:rsidRDefault="00BB06F0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C95B21" w14:textId="77777777" w:rsidR="00BB06F0" w:rsidRDefault="00BB06F0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B9C95F" w14:textId="77777777" w:rsidR="00BB06F0" w:rsidRDefault="00BB06F0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6F06D1" w14:textId="77777777" w:rsidR="00BB06F0" w:rsidRDefault="00BB06F0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6580CE" w14:textId="77777777" w:rsidR="00BB06F0" w:rsidRDefault="00BB06F0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0B227E" w14:textId="77777777" w:rsidR="00BB06F0" w:rsidRDefault="00BB06F0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BB06F0" w14:paraId="349EEE05" w14:textId="77777777" w:rsidTr="009867A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245638" w14:textId="77777777" w:rsidR="00BB06F0" w:rsidRDefault="00BB06F0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Osnovna šola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0C82B4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FEFD7E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4FBD44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1CA229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85CB2B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D02D61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69A658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1F8271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DC084A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36AD31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220</w:t>
                        </w:r>
                      </w:p>
                    </w:tc>
                  </w:tr>
                  <w:tr w:rsidR="00BB06F0" w14:paraId="631CCA61" w14:textId="77777777" w:rsidTr="009867A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1DF8A7" w14:textId="77777777" w:rsidR="00BB06F0" w:rsidRDefault="00BB06F0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Druga društva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D8F968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E4E359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F29BA2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496893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3D9743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E0A03C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6FEECB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28C926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B983C1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0071DC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</w:tr>
                  <w:tr w:rsidR="00BB06F0" w14:paraId="20D03C1C" w14:textId="77777777" w:rsidTr="009867A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8CD3B0" w14:textId="77777777" w:rsidR="00BB06F0" w:rsidRDefault="00BB06F0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Vzgojno-varstveni zavod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A1E8B8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69B642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81CC88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904CFB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E60F47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E4E551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3E3C0D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92A095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273025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6EE83E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</w:tr>
                  <w:tr w:rsidR="00BB06F0" w14:paraId="55F5D17C" w14:textId="77777777" w:rsidTr="009867A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9ED0BE" w14:textId="77777777" w:rsidR="00BB06F0" w:rsidRDefault="00BB06F0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Srednja šola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BAE94F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953EE9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9B47DD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20AD3E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A31A10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2B98ED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969004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1FD413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17C8F3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84E946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</w:tr>
                  <w:tr w:rsidR="00BB06F0" w14:paraId="2CB50AF4" w14:textId="77777777" w:rsidTr="009867A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725E95" w14:textId="77777777" w:rsidR="00BB06F0" w:rsidRDefault="00BB06F0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Lokalna skupnost - občina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A3607C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B92D2A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06A656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27F14F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6122C9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8076FA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611555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7C46C8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B42586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10485E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</w:tr>
                  <w:tr w:rsidR="00BB06F0" w14:paraId="2EFD3A32" w14:textId="77777777" w:rsidTr="009867A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71ED16" w14:textId="77777777" w:rsidR="00BB06F0" w:rsidRDefault="00BB06F0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Fizična oseba - otrok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A1328C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1CD843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A14D0B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157C82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565514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0AAF8A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FD21B7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03487E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00C98A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407CB6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</w:tr>
                  <w:tr w:rsidR="00BB06F0" w14:paraId="7E0D5ACD" w14:textId="77777777" w:rsidTr="009867A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AE4F2E" w14:textId="77777777" w:rsidR="00BB06F0" w:rsidRDefault="00BB06F0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Medij [radio, televizija, časopis, revija, internet]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206856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4F6FCE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80ED08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12126A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59436D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7C7B0C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895C04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9BEB6F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A3BD0A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981FEC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</w:tr>
                  <w:tr w:rsidR="00BB06F0" w14:paraId="624868DC" w14:textId="77777777" w:rsidTr="009867A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6161E8" w14:textId="77777777" w:rsidR="00BB06F0" w:rsidRDefault="00BB06F0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Romska skupnost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F5EFCC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FD623D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AEA530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03F2E9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8AB1A1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CD5749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9A77A5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ECAC9C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A6DB4C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37F1EA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</w:tr>
                  <w:tr w:rsidR="00BB06F0" w14:paraId="491C1A8F" w14:textId="77777777" w:rsidTr="009867A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EBAB5F" w14:textId="77777777" w:rsidR="00BB06F0" w:rsidRDefault="00BB06F0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Fizična oseba - odrasli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1A2120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757249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AE3410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10169E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4065D8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8FDD06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1EE295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E738D4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7C20E3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0698AD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</w:tr>
                  <w:tr w:rsidR="00BB06F0" w14:paraId="1CF8EC9C" w14:textId="77777777" w:rsidTr="009867A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33C780" w14:textId="77777777" w:rsidR="00BB06F0" w:rsidRDefault="00BB06F0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Turistično podjetje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795464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A74078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6101A6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893724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1520E3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9BA93E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B85DE7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F75177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FD274E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D9DCD1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</w:tr>
                  <w:tr w:rsidR="00BB06F0" w14:paraId="466E0487" w14:textId="77777777" w:rsidTr="009867A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99D65F" w14:textId="77777777" w:rsidR="00BB06F0" w:rsidRDefault="00BB06F0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Denarna ustanova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C1A8BD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735DA2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DBFD2C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8C5B5A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99416A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6F88C6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DF0B25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BB3D9F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37B290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CA0D53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</w:tr>
                  <w:tr w:rsidR="00BB06F0" w14:paraId="7FE61392" w14:textId="77777777" w:rsidTr="009867A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B0894C" w14:textId="77777777" w:rsidR="00BB06F0" w:rsidRDefault="00BB06F0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Društvo upokojencev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8FE719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A196A8" w14:textId="77777777" w:rsidR="00BB06F0" w:rsidRDefault="00BB06F0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1D6613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E1C5D5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6F81E7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D748C5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0F7CD8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3524B0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CD52F2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F3F40A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</w:tr>
                  <w:tr w:rsidR="00BB06F0" w14:paraId="4B7EB199" w14:textId="77777777" w:rsidTr="009867A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89D67B" w14:textId="77777777" w:rsidR="00BB06F0" w:rsidRDefault="00BB06F0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Lokalna skupnost - krajevna skupnost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F5EBB3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6002A6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52853A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CDE3A1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A25DFE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FCD68E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BFD409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363DED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F29313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0121E9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BB06F0" w14:paraId="45540B1C" w14:textId="77777777" w:rsidTr="009867A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701F22" w14:textId="77777777" w:rsidR="00BB06F0" w:rsidRDefault="00BB06F0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Lokalna skupnost - mestna občina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67526A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D17809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F6CEB4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64BCA2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A58C9B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101CE2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30C644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331970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63A58B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D2A6C0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BB06F0" w14:paraId="73586401" w14:textId="77777777" w:rsidTr="009867A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3B18A6" w14:textId="77777777" w:rsidR="00BB06F0" w:rsidRDefault="00BB06F0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Svet za preventivo in vzgojo v cestnem prometu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2D6C3A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9DB155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A8CF90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2F9E4D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D8EBC2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D927A6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D2F1A9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8D98AB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269B67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24C2F7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BB06F0" w14:paraId="091EA47A" w14:textId="77777777" w:rsidTr="009867A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01783F" w14:textId="77777777" w:rsidR="00BB06F0" w:rsidRDefault="00BB06F0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Zdravstveni zavod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6EC25B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23031C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3B3226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FFA1A4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E8CF24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5F8B9E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7C09AF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8C5DE3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FA82BD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766C1E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BB06F0" w14:paraId="5BDF0994" w14:textId="77777777" w:rsidTr="009867A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988D3F" w14:textId="77777777" w:rsidR="00BB06F0" w:rsidRDefault="00BB06F0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Državni organ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6F9B2E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A0FFC2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80C3B2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E02DD9" w14:textId="77777777" w:rsidR="00BB06F0" w:rsidRDefault="00BB06F0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4BC1CB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562D2A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0F625F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3DC69B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F8F7F5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4D4F11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</w:tr>
                  <w:tr w:rsidR="00BB06F0" w14:paraId="566D4FFE" w14:textId="77777777" w:rsidTr="009867A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7F5AC5" w14:textId="77777777" w:rsidR="00BB06F0" w:rsidRDefault="00BB06F0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Verska skupnost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C9EF8A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F74EE9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9B08F4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B336FC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5119D2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585092" w14:textId="77777777" w:rsidR="00BB06F0" w:rsidRDefault="00BB06F0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17F597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3561C5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F49A14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C7F777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</w:tr>
                  <w:tr w:rsidR="00BB06F0" w14:paraId="78B5970A" w14:textId="77777777" w:rsidTr="009867A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A2B338" w14:textId="77777777" w:rsidR="00BB06F0" w:rsidRDefault="00BB06F0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Dom za starejše občane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C22D0F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475764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F060FC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C56C39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D5CE41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565DB8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5627F9" w14:textId="77777777" w:rsidR="00BB06F0" w:rsidRDefault="00BB06F0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4843EA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623449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7CAAE9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BB06F0" w14:paraId="15EBB012" w14:textId="77777777" w:rsidTr="009867A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705823" w14:textId="77777777" w:rsidR="00BB06F0" w:rsidRDefault="00BB06F0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Trgovina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F21A26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E1D8B5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435460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089854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C8A3DB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43047D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1019E2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BDD149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12C3B9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EB60C1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BB06F0" w14:paraId="5A5CBAA5" w14:textId="77777777" w:rsidTr="009867A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CE61DB" w14:textId="77777777" w:rsidR="00BB06F0" w:rsidRDefault="00BB06F0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Zasebno podjetje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8CD4B1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C864BD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CD89B7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291044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61D200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C226EA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5B9B7A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686134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65D61E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D408A7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BB06F0" w14:paraId="26C99D1B" w14:textId="77777777" w:rsidTr="009867A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712CD3" w14:textId="77777777" w:rsidR="00BB06F0" w:rsidRDefault="00BB06F0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Center za socialno delo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D16F2C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A2C0A1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C4AB90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F6B3AB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576071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1BA72B" w14:textId="77777777" w:rsidR="00BB06F0" w:rsidRDefault="00BB06F0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E8E779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04F867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BA7364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E9936E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BB06F0" w14:paraId="5088E24D" w14:textId="77777777" w:rsidTr="009867A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9CECDA" w14:textId="77777777" w:rsidR="00BB06F0" w:rsidRDefault="00BB06F0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Državno podjetje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372B14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7C8DD5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5A0FFA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23BD5E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2486ED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5932BF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FCC4F2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1C3FA0" w14:textId="77777777" w:rsidR="00BB06F0" w:rsidRDefault="00BB06F0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C18A16" w14:textId="77777777" w:rsidR="00BB06F0" w:rsidRDefault="00BB06F0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DB20DE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BB06F0" w14:paraId="295D95D6" w14:textId="77777777" w:rsidTr="009867A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5E9557" w14:textId="77777777" w:rsidR="00BB06F0" w:rsidRDefault="00BB06F0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Fizična oseba - starši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93FD9F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75C6DB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5A9069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62BF3F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4FA915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165243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5EA0B2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4783A9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92D0AB" w14:textId="77777777" w:rsidR="00BB06F0" w:rsidRDefault="00BB06F0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5C2E00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BB06F0" w14:paraId="4D2B9870" w14:textId="77777777" w:rsidTr="009867A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49F26F" w14:textId="77777777" w:rsidR="00BB06F0" w:rsidRDefault="00BB06F0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Lokalna skupnost - vaška skupnost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E64EEF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6F1305" w14:textId="77777777" w:rsidR="00BB06F0" w:rsidRDefault="00BB06F0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398BBF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B2EB90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03D099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665CE3" w14:textId="77777777" w:rsidR="00BB06F0" w:rsidRDefault="00BB06F0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067278" w14:textId="77777777" w:rsidR="00BB06F0" w:rsidRDefault="00BB06F0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621EC4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430F61" w14:textId="77777777" w:rsidR="00BB06F0" w:rsidRDefault="00BB06F0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B1F5B3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BB06F0" w14:paraId="785E3899" w14:textId="77777777" w:rsidTr="009867A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83D44F" w14:textId="77777777" w:rsidR="00BB06F0" w:rsidRDefault="00BB06F0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Gostinski lokal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74A974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9576F1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00F768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20345D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85969E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F02C80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E80323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CD515A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B69215" w14:textId="77777777" w:rsidR="00BB06F0" w:rsidRDefault="00BB06F0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0F05CC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BB06F0" w14:paraId="3FE47E54" w14:textId="77777777" w:rsidTr="009867A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AE4F73" w14:textId="77777777" w:rsidR="00BB06F0" w:rsidRDefault="00BB06F0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Kulturna ustanova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2AD103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A11896" w14:textId="77777777" w:rsidR="00BB06F0" w:rsidRDefault="00BB06F0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390AAF" w14:textId="77777777" w:rsidR="00BB06F0" w:rsidRDefault="00BB06F0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5BAD66" w14:textId="77777777" w:rsidR="00BB06F0" w:rsidRDefault="00BB06F0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17E304" w14:textId="77777777" w:rsidR="00BB06F0" w:rsidRDefault="00BB06F0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6CFCCD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2B10FA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370BC1" w14:textId="77777777" w:rsidR="00BB06F0" w:rsidRDefault="00BB06F0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CAC926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938F12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BB06F0" w14:paraId="42966116" w14:textId="77777777" w:rsidTr="009867A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CF3FB9" w14:textId="77777777" w:rsidR="00BB06F0" w:rsidRDefault="00BB06F0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Samostojni podjetnik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CC6291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EE1DA7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F48CBA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C77532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E7A66D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E88455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297777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D8C7C1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740172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682D16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BB06F0" w14:paraId="444BB1BB" w14:textId="77777777" w:rsidTr="009867A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175665" w14:textId="77777777" w:rsidR="00BB06F0" w:rsidRDefault="00BB06F0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Tuj varnostni organ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5A2C86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6ABD44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EB9019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0418BB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3564F9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6F704A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337377" w14:textId="77777777" w:rsidR="00BB06F0" w:rsidRDefault="00BB06F0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E178FD" w14:textId="77777777" w:rsidR="00BB06F0" w:rsidRDefault="00BB06F0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EB7D2B" w14:textId="77777777" w:rsidR="00BB06F0" w:rsidRDefault="00BB06F0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2DACD2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BB06F0" w14:paraId="42F2793D" w14:textId="77777777" w:rsidTr="009867A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EE2AAD" w14:textId="77777777" w:rsidR="00BB06F0" w:rsidRDefault="00BB06F0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Visoka šola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E7FD3A" w14:textId="77777777" w:rsidR="00BB06F0" w:rsidRDefault="00BB06F0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EA4D65" w14:textId="77777777" w:rsidR="00BB06F0" w:rsidRDefault="00BB06F0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A805C9" w14:textId="77777777" w:rsidR="00BB06F0" w:rsidRDefault="00BB06F0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F2F805" w14:textId="77777777" w:rsidR="00BB06F0" w:rsidRDefault="00BB06F0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217F02" w14:textId="77777777" w:rsidR="00BB06F0" w:rsidRDefault="00BB06F0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122321" w14:textId="77777777" w:rsidR="00BB06F0" w:rsidRDefault="00BB06F0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DA73B1" w14:textId="77777777" w:rsidR="00BB06F0" w:rsidRDefault="00BB06F0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952AD0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983B6A" w14:textId="77777777" w:rsidR="00BB06F0" w:rsidRDefault="00BB06F0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2C20C9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BB06F0" w14:paraId="02CFE9B9" w14:textId="77777777" w:rsidTr="009867A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21F82B" w14:textId="77777777" w:rsidR="00BB06F0" w:rsidRDefault="00BB06F0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Fizična oseba - starejši občan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3A6FC0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DDE268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437877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71280C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1A44C1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CC6546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55FB02" w14:textId="77777777" w:rsidR="00BB06F0" w:rsidRDefault="00BB06F0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8B47A0" w14:textId="77777777" w:rsidR="00BB06F0" w:rsidRDefault="00BB06F0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47C567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6CD90E" w14:textId="77777777" w:rsidR="00BB06F0" w:rsidRDefault="00BB06F0" w:rsidP="002E2E25">
                        <w:pPr>
                          <w:spacing w:after="0" w:line="240" w:lineRule="auto"/>
                        </w:pPr>
                      </w:p>
                    </w:tc>
                  </w:tr>
                  <w:tr w:rsidR="00BB06F0" w14:paraId="6AA4CD81" w14:textId="77777777" w:rsidTr="009867A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460697" w14:textId="77777777" w:rsidR="00BB06F0" w:rsidRDefault="00BB06F0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Lokalna skupnost - mestna četrt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77CB65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C28189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F0462D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C12248" w14:textId="77777777" w:rsidR="00BB06F0" w:rsidRDefault="00BB06F0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4D209C" w14:textId="77777777" w:rsidR="00BB06F0" w:rsidRDefault="00BB06F0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E8F590" w14:textId="77777777" w:rsidR="00BB06F0" w:rsidRDefault="00BB06F0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215693" w14:textId="77777777" w:rsidR="00BB06F0" w:rsidRDefault="00BB06F0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032743" w14:textId="77777777" w:rsidR="00BB06F0" w:rsidRDefault="00BB06F0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05F15B" w14:textId="77777777" w:rsidR="00BB06F0" w:rsidRDefault="00BB06F0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091CDB" w14:textId="77777777" w:rsidR="00BB06F0" w:rsidRDefault="00BB06F0" w:rsidP="002E2E25">
                        <w:pPr>
                          <w:spacing w:after="0" w:line="240" w:lineRule="auto"/>
                        </w:pPr>
                      </w:p>
                    </w:tc>
                  </w:tr>
                  <w:tr w:rsidR="00BB06F0" w14:paraId="1E7CBF09" w14:textId="77777777" w:rsidTr="009867A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6CC6CC" w14:textId="77777777" w:rsidR="00BB06F0" w:rsidRDefault="00BB06F0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Zasebna varnostna agencija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136065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65C5D4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632643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BFC6C9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39DCD2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D928EC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03CE42" w14:textId="77777777" w:rsidR="00BB06F0" w:rsidRDefault="00BB06F0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0CA2BA" w14:textId="77777777" w:rsidR="00BB06F0" w:rsidRDefault="00BB06F0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CB90DD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813936" w14:textId="77777777" w:rsidR="00BB06F0" w:rsidRDefault="00BB06F0" w:rsidP="002E2E25">
                        <w:pPr>
                          <w:spacing w:after="0" w:line="240" w:lineRule="auto"/>
                        </w:pPr>
                      </w:p>
                    </w:tc>
                  </w:tr>
                  <w:tr w:rsidR="00BB06F0" w14:paraId="268AAD7D" w14:textId="77777777" w:rsidTr="009867A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B97DC2" w14:textId="77777777" w:rsidR="00BB06F0" w:rsidRDefault="00BB06F0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Fakulteta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1A4BE1" w14:textId="77777777" w:rsidR="00BB06F0" w:rsidRDefault="00BB06F0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DDA665" w14:textId="77777777" w:rsidR="00BB06F0" w:rsidRDefault="00BB06F0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453840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8BB4A2" w14:textId="77777777" w:rsidR="00BB06F0" w:rsidRDefault="00BB06F0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9D8C55" w14:textId="77777777" w:rsidR="00BB06F0" w:rsidRDefault="00BB06F0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1D7EC7" w14:textId="77777777" w:rsidR="00BB06F0" w:rsidRDefault="00BB06F0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9599B3" w14:textId="77777777" w:rsidR="00BB06F0" w:rsidRDefault="00BB06F0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360FD1" w14:textId="77777777" w:rsidR="00BB06F0" w:rsidRDefault="00BB06F0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0989B5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F4DB38" w14:textId="77777777" w:rsidR="00BB06F0" w:rsidRDefault="00BB06F0" w:rsidP="002E2E25">
                        <w:pPr>
                          <w:spacing w:after="0" w:line="240" w:lineRule="auto"/>
                        </w:pPr>
                      </w:p>
                    </w:tc>
                  </w:tr>
                  <w:tr w:rsidR="00BB06F0" w14:paraId="1A35E2FD" w14:textId="77777777" w:rsidTr="009867A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2E6C74" w14:textId="77777777" w:rsidR="00BB06F0" w:rsidRDefault="00BB06F0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Lokalna akcijska skupina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036206" w14:textId="77777777" w:rsidR="00BB06F0" w:rsidRDefault="00BB06F0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D46FBF" w14:textId="77777777" w:rsidR="00BB06F0" w:rsidRDefault="00BB06F0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CFDDFC" w14:textId="77777777" w:rsidR="00BB06F0" w:rsidRDefault="00BB06F0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83E018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38C080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3DC8C9" w14:textId="77777777" w:rsidR="00BB06F0" w:rsidRDefault="00BB06F0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4CC281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CE8F87" w14:textId="77777777" w:rsidR="00BB06F0" w:rsidRDefault="00BB06F0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64FE85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84EAF1" w14:textId="77777777" w:rsidR="00BB06F0" w:rsidRDefault="00BB06F0" w:rsidP="002E2E25">
                        <w:pPr>
                          <w:spacing w:after="0" w:line="240" w:lineRule="auto"/>
                        </w:pPr>
                      </w:p>
                    </w:tc>
                  </w:tr>
                  <w:tr w:rsidR="00BB06F0" w14:paraId="30D4C4BE" w14:textId="77777777" w:rsidTr="009867A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51C9AC" w14:textId="77777777" w:rsidR="00BB06F0" w:rsidRDefault="00BB06F0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NI PODATKA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B28314" w14:textId="77777777" w:rsidR="00BB06F0" w:rsidRDefault="00BB06F0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5B8DED" w14:textId="77777777" w:rsidR="00BB06F0" w:rsidRDefault="00BB06F0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609A16" w14:textId="77777777" w:rsidR="00BB06F0" w:rsidRDefault="00BB06F0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04016E" w14:textId="77777777" w:rsidR="00BB06F0" w:rsidRDefault="00BB06F0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B79EB9" w14:textId="77777777" w:rsidR="00BB06F0" w:rsidRDefault="00BB06F0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50D6CE" w14:textId="77777777" w:rsidR="00BB06F0" w:rsidRDefault="00BB06F0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4D6E22" w14:textId="77777777" w:rsidR="00BB06F0" w:rsidRDefault="00BB06F0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86EB43" w14:textId="77777777" w:rsidR="00BB06F0" w:rsidRDefault="00BB06F0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FC4C2C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02FDEF" w14:textId="77777777" w:rsidR="00BB06F0" w:rsidRDefault="00BB06F0" w:rsidP="002E2E25">
                        <w:pPr>
                          <w:spacing w:after="0" w:line="240" w:lineRule="auto"/>
                        </w:pPr>
                      </w:p>
                    </w:tc>
                  </w:tr>
                  <w:tr w:rsidR="00BB06F0" w14:paraId="0DE4632D" w14:textId="77777777" w:rsidTr="009867A9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8C7DDE" w14:textId="77777777" w:rsidR="00BB06F0" w:rsidRDefault="00BB06F0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C5AD7A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9CF6AA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AFAD54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9933A0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603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5E5F3C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786009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08E793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A8D5FC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25E763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2A7558" w14:textId="77777777" w:rsidR="00BB06F0" w:rsidRDefault="00BB06F0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497</w:t>
                        </w:r>
                      </w:p>
                    </w:tc>
                  </w:tr>
                </w:tbl>
                <w:p w14:paraId="0DBD5D4A" w14:textId="77777777" w:rsidR="00BB06F0" w:rsidRDefault="00BB06F0" w:rsidP="002E2E25">
                  <w:pPr>
                    <w:spacing w:after="0" w:line="240" w:lineRule="auto"/>
                  </w:pPr>
                </w:p>
              </w:tc>
            </w:tr>
          </w:tbl>
          <w:p w14:paraId="7400EE60" w14:textId="77777777" w:rsidR="00BB06F0" w:rsidRDefault="00BB06F0" w:rsidP="002E2E25">
            <w:pPr>
              <w:spacing w:after="0" w:line="240" w:lineRule="auto"/>
            </w:pPr>
          </w:p>
        </w:tc>
      </w:tr>
    </w:tbl>
    <w:p w14:paraId="5C423948" w14:textId="77777777" w:rsidR="00BB06F0" w:rsidRDefault="00BB06F0" w:rsidP="00BB06F0">
      <w:pPr>
        <w:spacing w:after="0" w:line="240" w:lineRule="auto"/>
      </w:pPr>
    </w:p>
    <w:p w14:paraId="739C747E" w14:textId="77777777" w:rsidR="0049548F" w:rsidRDefault="0049548F" w:rsidP="00CE257F"/>
    <w:p w14:paraId="542DF0D8" w14:textId="77777777" w:rsidR="0049548F" w:rsidRDefault="0049548F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3A1E02" w14:paraId="40ADE369" w14:textId="77777777" w:rsidTr="002E2E25">
        <w:trPr>
          <w:trHeight w:val="680"/>
        </w:trPr>
        <w:tc>
          <w:tcPr>
            <w:tcW w:w="10204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3A1E02" w14:paraId="46590ADE" w14:textId="77777777" w:rsidTr="002E2E25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017D7E0B" w14:textId="77777777" w:rsidR="003A1E02" w:rsidRDefault="003A1E02" w:rsidP="002E2E25">
                  <w:pPr>
                    <w:spacing w:before="226"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000000"/>
                    </w:rPr>
                    <w:lastRenderedPageBreak/>
                    <w:t>OPERATIVNO-KOMUNIKACIJSKA DEJAVNOST</w:t>
                  </w:r>
                </w:p>
              </w:tc>
            </w:tr>
          </w:tbl>
          <w:p w14:paraId="6102BA31" w14:textId="77777777" w:rsidR="003A1E02" w:rsidRDefault="003A1E02" w:rsidP="002E2E25">
            <w:pPr>
              <w:spacing w:after="0" w:line="240" w:lineRule="auto"/>
            </w:pPr>
          </w:p>
        </w:tc>
      </w:tr>
      <w:tr w:rsidR="003A1E02" w14:paraId="344A4E72" w14:textId="77777777" w:rsidTr="002E2E2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42"/>
              <w:gridCol w:w="8520"/>
              <w:gridCol w:w="842"/>
            </w:tblGrid>
            <w:tr w:rsidR="003A1E02" w14:paraId="78CCB80A" w14:textId="77777777" w:rsidTr="002E2E25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A1E02" w14:paraId="37AE9E48" w14:textId="77777777" w:rsidTr="002E2E2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69FA056A" w14:textId="77777777" w:rsidR="003A1E02" w:rsidRDefault="003A1E02" w:rsidP="002E2E25">
                        <w:pPr>
                          <w:spacing w:before="226" w:after="0" w:line="240" w:lineRule="auto"/>
                          <w:ind w:left="850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klicev na interventno številko 113 in interventnih dogodkov</w:t>
                        </w:r>
                      </w:p>
                    </w:tc>
                  </w:tr>
                </w:tbl>
                <w:p w14:paraId="40FB03C7" w14:textId="77777777" w:rsidR="003A1E02" w:rsidRDefault="003A1E02" w:rsidP="002E2E25">
                  <w:pPr>
                    <w:spacing w:after="0" w:line="240" w:lineRule="auto"/>
                  </w:pPr>
                </w:p>
              </w:tc>
            </w:tr>
            <w:tr w:rsidR="003A1E02" w14:paraId="4ED29CA0" w14:textId="77777777" w:rsidTr="002E2E25">
              <w:trPr>
                <w:trHeight w:val="6803"/>
              </w:trPr>
              <w:tc>
                <w:tcPr>
                  <w:tcW w:w="850" w:type="dxa"/>
                </w:tcPr>
                <w:p w14:paraId="60BD5429" w14:textId="77777777" w:rsidR="003A1E02" w:rsidRDefault="003A1E02" w:rsidP="002E2E25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A52A4E6" w14:textId="77777777" w:rsidR="003A1E02" w:rsidRDefault="003A1E02" w:rsidP="002E2E25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58C668F3" wp14:editId="4EB527EA">
                        <wp:extent cx="5400000" cy="4320000"/>
                        <wp:effectExtent l="0" t="0" r="0" b="0"/>
                        <wp:docPr id="96" name="img3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3.png"/>
                                <pic:cNvPicPr/>
                              </pic:nvPicPr>
                              <pic:blipFill>
                                <a:blip r:embed="rId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43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2F8CFCFF" w14:textId="77777777" w:rsidR="003A1E02" w:rsidRDefault="003A1E02" w:rsidP="002E2E25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00CF85BD" w14:textId="77777777" w:rsidR="003A1E02" w:rsidRDefault="003A1E02" w:rsidP="002E2E25">
            <w:pPr>
              <w:spacing w:after="0" w:line="240" w:lineRule="auto"/>
            </w:pPr>
          </w:p>
        </w:tc>
      </w:tr>
    </w:tbl>
    <w:p w14:paraId="21B03A64" w14:textId="77777777" w:rsidR="003A1E02" w:rsidRDefault="003A1E02" w:rsidP="003A1E02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3A1E02" w14:paraId="0670F199" w14:textId="77777777" w:rsidTr="002E2E2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3A1E02" w14:paraId="0CD4480A" w14:textId="77777777" w:rsidTr="002E2E25">
              <w:trPr>
                <w:trHeight w:val="680"/>
              </w:trPr>
              <w:tc>
                <w:tcPr>
                  <w:tcW w:w="10204" w:type="dxa"/>
                </w:tcPr>
                <w:p w14:paraId="00BCDE8B" w14:textId="77777777" w:rsidR="003A1E02" w:rsidRDefault="003A1E02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A1E02" w14:paraId="164B6EB0" w14:textId="77777777" w:rsidTr="002E2E2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68B22BE9" w14:textId="77777777" w:rsidR="003A1E02" w:rsidRDefault="003A1E02" w:rsidP="002E2E25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klicev na interventno številko 113 po enotah</w:t>
                        </w:r>
                      </w:p>
                    </w:tc>
                  </w:tr>
                </w:tbl>
                <w:p w14:paraId="66E225E2" w14:textId="77777777" w:rsidR="003A1E02" w:rsidRDefault="003A1E02" w:rsidP="002E2E25">
                  <w:pPr>
                    <w:spacing w:after="0" w:line="240" w:lineRule="auto"/>
                  </w:pPr>
                </w:p>
              </w:tc>
            </w:tr>
            <w:tr w:rsidR="003A1E02" w14:paraId="32FD39D8" w14:textId="77777777" w:rsidTr="002E2E25">
              <w:trPr>
                <w:trHeight w:val="104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262"/>
                    <w:gridCol w:w="793"/>
                    <w:gridCol w:w="793"/>
                    <w:gridCol w:w="793"/>
                    <w:gridCol w:w="793"/>
                    <w:gridCol w:w="792"/>
                    <w:gridCol w:w="792"/>
                    <w:gridCol w:w="792"/>
                    <w:gridCol w:w="792"/>
                    <w:gridCol w:w="792"/>
                    <w:gridCol w:w="792"/>
                  </w:tblGrid>
                  <w:tr w:rsidR="003A1E02" w14:paraId="39A75475" w14:textId="77777777" w:rsidTr="002E2E25">
                    <w:trPr>
                      <w:trHeight w:val="182"/>
                    </w:trPr>
                    <w:tc>
                      <w:tcPr>
                        <w:tcW w:w="2267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DC618D" w14:textId="77777777" w:rsidR="003A1E02" w:rsidRDefault="003A1E0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Enota</w:t>
                        </w:r>
                      </w:p>
                    </w:tc>
                    <w:tc>
                      <w:tcPr>
                        <w:tcW w:w="793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9747BA" w14:textId="77777777" w:rsidR="003A1E02" w:rsidRDefault="003A1E0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klicev</w:t>
                        </w:r>
                      </w:p>
                    </w:tc>
                  </w:tr>
                  <w:tr w:rsidR="003A1E02" w14:paraId="0486A087" w14:textId="77777777" w:rsidTr="002E2E25">
                    <w:trPr>
                      <w:trHeight w:val="182"/>
                    </w:trPr>
                    <w:tc>
                      <w:tcPr>
                        <w:tcW w:w="2267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5FD495" w14:textId="77777777" w:rsidR="003A1E02" w:rsidRDefault="003A1E02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6B4E4A" w14:textId="77777777" w:rsidR="003A1E02" w:rsidRDefault="003A1E0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A757E2" w14:textId="77777777" w:rsidR="003A1E02" w:rsidRDefault="003A1E0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E33B44" w14:textId="77777777" w:rsidR="003A1E02" w:rsidRDefault="003A1E0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656216" w14:textId="77777777" w:rsidR="003A1E02" w:rsidRDefault="003A1E0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70E3A6" w14:textId="77777777" w:rsidR="003A1E02" w:rsidRDefault="003A1E0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DA224F" w14:textId="77777777" w:rsidR="003A1E02" w:rsidRDefault="003A1E0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6303B8" w14:textId="77777777" w:rsidR="003A1E02" w:rsidRDefault="003A1E0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928D92" w14:textId="77777777" w:rsidR="003A1E02" w:rsidRDefault="003A1E0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4E112D" w14:textId="77777777" w:rsidR="003A1E02" w:rsidRDefault="003A1E0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F5BDFF" w14:textId="77777777" w:rsidR="003A1E02" w:rsidRDefault="003A1E0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3A1E02" w14:paraId="08984048" w14:textId="77777777" w:rsidTr="002E2E25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C91A0F" w14:textId="77777777" w:rsidR="003A1E02" w:rsidRDefault="003A1E0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PU Murska Sobota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F98213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30.240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FFD775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27.520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F9AB6D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25.928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323B41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25.651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181178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24.553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62EECD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26.268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700FE2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26.539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1E09AD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26.613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65EAA6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28.563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E789A4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29.869</w:t>
                        </w:r>
                      </w:p>
                    </w:tc>
                  </w:tr>
                  <w:tr w:rsidR="003A1E02" w14:paraId="47D068F6" w14:textId="77777777" w:rsidTr="002E2E25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E6CC9E" w14:textId="77777777" w:rsidR="003A1E02" w:rsidRDefault="003A1E0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44A7A8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30.240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E0C533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27.520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FA2852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25.928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E98FC1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25.651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3CC146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24.553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CF4BF6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26.268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A1D250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26.539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0E3EDF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26.613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8EDBDD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28.563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9561A9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29.869</w:t>
                        </w:r>
                      </w:p>
                    </w:tc>
                  </w:tr>
                </w:tbl>
                <w:p w14:paraId="215773AB" w14:textId="77777777" w:rsidR="003A1E02" w:rsidRDefault="003A1E02" w:rsidP="002E2E25">
                  <w:pPr>
                    <w:spacing w:after="0" w:line="240" w:lineRule="auto"/>
                  </w:pPr>
                </w:p>
              </w:tc>
            </w:tr>
            <w:tr w:rsidR="003A1E02" w14:paraId="5A49657A" w14:textId="77777777" w:rsidTr="002E2E25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A1E02" w14:paraId="310AE069" w14:textId="77777777" w:rsidTr="002E2E25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7A0DB53" w14:textId="77777777" w:rsidR="003A1E02" w:rsidRDefault="003A1E02" w:rsidP="002E2E25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094FED25" w14:textId="77777777" w:rsidR="003A1E02" w:rsidRDefault="003A1E02" w:rsidP="002E2E25">
                  <w:pPr>
                    <w:spacing w:after="0" w:line="240" w:lineRule="auto"/>
                  </w:pPr>
                </w:p>
              </w:tc>
            </w:tr>
          </w:tbl>
          <w:p w14:paraId="4CC6ECA2" w14:textId="77777777" w:rsidR="003A1E02" w:rsidRDefault="003A1E02" w:rsidP="002E2E25">
            <w:pPr>
              <w:spacing w:after="0" w:line="240" w:lineRule="auto"/>
            </w:pPr>
          </w:p>
        </w:tc>
      </w:tr>
      <w:tr w:rsidR="003A1E02" w14:paraId="623AC578" w14:textId="77777777" w:rsidTr="002E2E2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3A1E02" w14:paraId="0B2E6A28" w14:textId="77777777" w:rsidTr="002E2E25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A1E02" w14:paraId="032CE858" w14:textId="77777777" w:rsidTr="002E2E2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35F13FE4" w14:textId="77777777" w:rsidR="003A1E02" w:rsidRDefault="003A1E02" w:rsidP="002E2E25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Število interventnih dogodkov po enotah</w:t>
                        </w:r>
                      </w:p>
                    </w:tc>
                  </w:tr>
                </w:tbl>
                <w:p w14:paraId="6CDA3BA0" w14:textId="77777777" w:rsidR="003A1E02" w:rsidRDefault="003A1E02" w:rsidP="002E2E25">
                  <w:pPr>
                    <w:spacing w:after="0" w:line="240" w:lineRule="auto"/>
                  </w:pPr>
                </w:p>
              </w:tc>
            </w:tr>
            <w:tr w:rsidR="003A1E02" w14:paraId="306CDD0B" w14:textId="77777777" w:rsidTr="002E2E25">
              <w:trPr>
                <w:trHeight w:val="104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262"/>
                    <w:gridCol w:w="793"/>
                    <w:gridCol w:w="793"/>
                    <w:gridCol w:w="793"/>
                    <w:gridCol w:w="793"/>
                    <w:gridCol w:w="792"/>
                    <w:gridCol w:w="792"/>
                    <w:gridCol w:w="792"/>
                    <w:gridCol w:w="792"/>
                    <w:gridCol w:w="792"/>
                    <w:gridCol w:w="792"/>
                  </w:tblGrid>
                  <w:tr w:rsidR="003A1E02" w14:paraId="6199C2CB" w14:textId="77777777" w:rsidTr="002E2E25">
                    <w:trPr>
                      <w:trHeight w:val="182"/>
                    </w:trPr>
                    <w:tc>
                      <w:tcPr>
                        <w:tcW w:w="2267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AB42D9" w14:textId="77777777" w:rsidR="003A1E02" w:rsidRDefault="003A1E0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Enota</w:t>
                        </w:r>
                      </w:p>
                    </w:tc>
                    <w:tc>
                      <w:tcPr>
                        <w:tcW w:w="793" w:type="dxa"/>
                        <w:gridSpan w:val="10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3028CA" w14:textId="77777777" w:rsidR="003A1E02" w:rsidRDefault="003A1E0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dogodkov</w:t>
                        </w:r>
                      </w:p>
                    </w:tc>
                  </w:tr>
                  <w:tr w:rsidR="003A1E02" w14:paraId="66099F82" w14:textId="77777777" w:rsidTr="002E2E25">
                    <w:trPr>
                      <w:trHeight w:val="182"/>
                    </w:trPr>
                    <w:tc>
                      <w:tcPr>
                        <w:tcW w:w="2267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D2D7C9" w14:textId="77777777" w:rsidR="003A1E02" w:rsidRDefault="003A1E02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AD2564" w14:textId="77777777" w:rsidR="003A1E02" w:rsidRDefault="003A1E0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805256" w14:textId="77777777" w:rsidR="003A1E02" w:rsidRDefault="003A1E0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E35B07" w14:textId="77777777" w:rsidR="003A1E02" w:rsidRDefault="003A1E0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27CE58" w14:textId="77777777" w:rsidR="003A1E02" w:rsidRDefault="003A1E0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23E5A7" w14:textId="77777777" w:rsidR="003A1E02" w:rsidRDefault="003A1E0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2E0FC8" w14:textId="77777777" w:rsidR="003A1E02" w:rsidRDefault="003A1E0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205CE0" w14:textId="77777777" w:rsidR="003A1E02" w:rsidRDefault="003A1E0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97C275" w14:textId="77777777" w:rsidR="003A1E02" w:rsidRDefault="003A1E0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0BEE7A" w14:textId="77777777" w:rsidR="003A1E02" w:rsidRDefault="003A1E0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C88E58" w14:textId="77777777" w:rsidR="003A1E02" w:rsidRDefault="003A1E0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3A1E02" w14:paraId="68C0EAFA" w14:textId="77777777" w:rsidTr="002E2E25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391A64" w14:textId="77777777" w:rsidR="003A1E02" w:rsidRDefault="003A1E0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PU Murska Sobota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B631D7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12.749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A2D1D5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11.608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58B237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11.115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B9E003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11.387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D3D2FF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11.655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523683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11.936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020A12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11.577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493425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12.654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6266F4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12.984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146DB0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13.591</w:t>
                        </w:r>
                      </w:p>
                    </w:tc>
                  </w:tr>
                  <w:tr w:rsidR="003A1E02" w14:paraId="330B552C" w14:textId="77777777" w:rsidTr="002E2E25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036431" w14:textId="77777777" w:rsidR="003A1E02" w:rsidRDefault="003A1E0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2790CE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12.749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EB02FB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11.608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DE3058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11.115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F1A605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11.387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7ABFA4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11.655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16EEC3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11.936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D2962B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11.577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D7B59C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12.654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5EC7D0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12.984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243B7F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13.591</w:t>
                        </w:r>
                      </w:p>
                    </w:tc>
                  </w:tr>
                </w:tbl>
                <w:p w14:paraId="54CF5140" w14:textId="77777777" w:rsidR="003A1E02" w:rsidRDefault="003A1E02" w:rsidP="002E2E25">
                  <w:pPr>
                    <w:spacing w:after="0" w:line="240" w:lineRule="auto"/>
                  </w:pPr>
                </w:p>
              </w:tc>
            </w:tr>
            <w:tr w:rsidR="003A1E02" w14:paraId="1AFA187E" w14:textId="77777777" w:rsidTr="002E2E25">
              <w:trPr>
                <w:trHeight w:val="26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265"/>
                    <w:gridCol w:w="793"/>
                    <w:gridCol w:w="792"/>
                    <w:gridCol w:w="792"/>
                    <w:gridCol w:w="792"/>
                    <w:gridCol w:w="792"/>
                    <w:gridCol w:w="792"/>
                    <w:gridCol w:w="792"/>
                    <w:gridCol w:w="792"/>
                    <w:gridCol w:w="792"/>
                    <w:gridCol w:w="792"/>
                  </w:tblGrid>
                  <w:tr w:rsidR="003A1E02" w14:paraId="3E39F168" w14:textId="77777777" w:rsidTr="002E2E25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68ABD6" w14:textId="77777777" w:rsidR="003A1E02" w:rsidRDefault="003A1E0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Delež od števila klicev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951D76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42,2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982736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42,2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251950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42,9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48CB9B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44,4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B7E654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47,5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0C0973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45,4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D32797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43,6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A2A925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47,5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3FA963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45,5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52169A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45,5</w:t>
                        </w:r>
                      </w:p>
                    </w:tc>
                  </w:tr>
                </w:tbl>
                <w:p w14:paraId="4FEEE5FE" w14:textId="77777777" w:rsidR="003A1E02" w:rsidRDefault="003A1E02" w:rsidP="002E2E25">
                  <w:pPr>
                    <w:spacing w:after="0" w:line="240" w:lineRule="auto"/>
                  </w:pPr>
                </w:p>
              </w:tc>
            </w:tr>
          </w:tbl>
          <w:p w14:paraId="078A5DBD" w14:textId="77777777" w:rsidR="003A1E02" w:rsidRDefault="003A1E02" w:rsidP="002E2E25">
            <w:pPr>
              <w:spacing w:after="0" w:line="240" w:lineRule="auto"/>
            </w:pPr>
          </w:p>
        </w:tc>
      </w:tr>
    </w:tbl>
    <w:p w14:paraId="03B67413" w14:textId="77777777" w:rsidR="003A1E02" w:rsidRDefault="003A1E02" w:rsidP="003A1E02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3A1E02" w14:paraId="1462B166" w14:textId="77777777" w:rsidTr="002E2E2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3A1E02" w14:paraId="2F2DB57A" w14:textId="77777777" w:rsidTr="002E2E25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A1E02" w14:paraId="678B3520" w14:textId="77777777" w:rsidTr="002E2E2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098FAA76" w14:textId="77777777" w:rsidR="003A1E02" w:rsidRDefault="003A1E02" w:rsidP="002E2E25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Povprečni reakcijski časi po enotah</w:t>
                        </w:r>
                      </w:p>
                    </w:tc>
                  </w:tr>
                </w:tbl>
                <w:p w14:paraId="6281F8AB" w14:textId="77777777" w:rsidR="003A1E02" w:rsidRDefault="003A1E02" w:rsidP="002E2E25">
                  <w:pPr>
                    <w:spacing w:after="0" w:line="240" w:lineRule="auto"/>
                  </w:pPr>
                </w:p>
              </w:tc>
            </w:tr>
            <w:tr w:rsidR="003A1E02" w14:paraId="6A956997" w14:textId="77777777" w:rsidTr="002E2E25">
              <w:trPr>
                <w:trHeight w:val="782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264"/>
                    <w:gridCol w:w="793"/>
                    <w:gridCol w:w="793"/>
                    <w:gridCol w:w="792"/>
                    <w:gridCol w:w="792"/>
                    <w:gridCol w:w="792"/>
                    <w:gridCol w:w="792"/>
                    <w:gridCol w:w="792"/>
                    <w:gridCol w:w="792"/>
                    <w:gridCol w:w="792"/>
                    <w:gridCol w:w="792"/>
                  </w:tblGrid>
                  <w:tr w:rsidR="003A1E02" w14:paraId="4D27C584" w14:textId="77777777" w:rsidTr="002E2E25">
                    <w:trPr>
                      <w:trHeight w:val="182"/>
                    </w:trPr>
                    <w:tc>
                      <w:tcPr>
                        <w:tcW w:w="2267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97DEBE" w14:textId="77777777" w:rsidR="003A1E02" w:rsidRDefault="003A1E0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Enota</w:t>
                        </w:r>
                      </w:p>
                    </w:tc>
                    <w:tc>
                      <w:tcPr>
                        <w:tcW w:w="793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48D532" w14:textId="77777777" w:rsidR="003A1E02" w:rsidRDefault="003A1E0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Povprečen reakcijski čas (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mm:ss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)</w:t>
                        </w:r>
                      </w:p>
                    </w:tc>
                  </w:tr>
                  <w:tr w:rsidR="003A1E02" w14:paraId="0F1EBD5D" w14:textId="77777777" w:rsidTr="002E2E25">
                    <w:trPr>
                      <w:trHeight w:val="182"/>
                    </w:trPr>
                    <w:tc>
                      <w:tcPr>
                        <w:tcW w:w="2267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D13771" w14:textId="77777777" w:rsidR="003A1E02" w:rsidRDefault="003A1E02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489F67" w14:textId="77777777" w:rsidR="003A1E02" w:rsidRDefault="003A1E0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17F27C" w14:textId="77777777" w:rsidR="003A1E02" w:rsidRDefault="003A1E0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BE3E23" w14:textId="77777777" w:rsidR="003A1E02" w:rsidRDefault="003A1E0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629C4F" w14:textId="77777777" w:rsidR="003A1E02" w:rsidRDefault="003A1E0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134324" w14:textId="77777777" w:rsidR="003A1E02" w:rsidRDefault="003A1E0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0377A6" w14:textId="77777777" w:rsidR="003A1E02" w:rsidRDefault="003A1E0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11DE4A" w14:textId="77777777" w:rsidR="003A1E02" w:rsidRDefault="003A1E0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89A58F" w14:textId="77777777" w:rsidR="003A1E02" w:rsidRDefault="003A1E0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A12F45" w14:textId="77777777" w:rsidR="003A1E02" w:rsidRDefault="003A1E0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9F5F7B" w14:textId="77777777" w:rsidR="003A1E02" w:rsidRDefault="003A1E0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3A1E02" w14:paraId="02703002" w14:textId="77777777" w:rsidTr="002E2E25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535DCC" w14:textId="77777777" w:rsidR="003A1E02" w:rsidRDefault="003A1E0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PU Murska Sobota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4219BF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11:19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E2AEE5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10:33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5C606E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09:26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EC429C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10:18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C45508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10:29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FEDF22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10:43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C30346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10:04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619228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11:46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3100F0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11:21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FDF36C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12:00</w:t>
                        </w:r>
                      </w:p>
                    </w:tc>
                  </w:tr>
                </w:tbl>
                <w:p w14:paraId="24EE71ED" w14:textId="77777777" w:rsidR="003A1E02" w:rsidRDefault="003A1E02" w:rsidP="002E2E25">
                  <w:pPr>
                    <w:spacing w:after="0" w:line="240" w:lineRule="auto"/>
                  </w:pPr>
                </w:p>
              </w:tc>
            </w:tr>
            <w:tr w:rsidR="003A1E02" w14:paraId="158C41BF" w14:textId="77777777" w:rsidTr="002E2E25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A1E02" w14:paraId="10A7B994" w14:textId="77777777" w:rsidTr="002E2E25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100A432" w14:textId="77777777" w:rsidR="003A1E02" w:rsidRDefault="003A1E02" w:rsidP="002E2E25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0D872B13" w14:textId="77777777" w:rsidR="003A1E02" w:rsidRDefault="003A1E02" w:rsidP="002E2E25">
                  <w:pPr>
                    <w:spacing w:after="0" w:line="240" w:lineRule="auto"/>
                  </w:pPr>
                </w:p>
              </w:tc>
            </w:tr>
          </w:tbl>
          <w:p w14:paraId="40C3034E" w14:textId="77777777" w:rsidR="003A1E02" w:rsidRDefault="003A1E02" w:rsidP="002E2E25">
            <w:pPr>
              <w:spacing w:after="0" w:line="240" w:lineRule="auto"/>
            </w:pPr>
          </w:p>
        </w:tc>
      </w:tr>
      <w:tr w:rsidR="003A1E02" w14:paraId="08E33AC6" w14:textId="77777777" w:rsidTr="002E2E2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3A1E02" w14:paraId="4132FAB9" w14:textId="77777777" w:rsidTr="002E2E25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A1E02" w14:paraId="0C616F9A" w14:textId="77777777" w:rsidTr="002E2E2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293C60FC" w14:textId="77777777" w:rsidR="003A1E02" w:rsidRDefault="003A1E02" w:rsidP="002E2E25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Povprečni časi zvonjenja po enotah</w:t>
                        </w:r>
                      </w:p>
                    </w:tc>
                  </w:tr>
                </w:tbl>
                <w:p w14:paraId="11032870" w14:textId="77777777" w:rsidR="003A1E02" w:rsidRDefault="003A1E02" w:rsidP="002E2E25">
                  <w:pPr>
                    <w:spacing w:after="0" w:line="240" w:lineRule="auto"/>
                  </w:pPr>
                </w:p>
              </w:tc>
            </w:tr>
            <w:tr w:rsidR="003A1E02" w14:paraId="22803B82" w14:textId="77777777" w:rsidTr="002E2E25">
              <w:trPr>
                <w:trHeight w:val="782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264"/>
                    <w:gridCol w:w="793"/>
                    <w:gridCol w:w="793"/>
                    <w:gridCol w:w="792"/>
                    <w:gridCol w:w="792"/>
                    <w:gridCol w:w="792"/>
                    <w:gridCol w:w="792"/>
                    <w:gridCol w:w="792"/>
                    <w:gridCol w:w="792"/>
                    <w:gridCol w:w="792"/>
                    <w:gridCol w:w="792"/>
                  </w:tblGrid>
                  <w:tr w:rsidR="003A1E02" w14:paraId="3E7BA6DF" w14:textId="77777777" w:rsidTr="002E2E25">
                    <w:trPr>
                      <w:trHeight w:val="182"/>
                    </w:trPr>
                    <w:tc>
                      <w:tcPr>
                        <w:tcW w:w="2267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C96139" w14:textId="77777777" w:rsidR="003A1E02" w:rsidRDefault="003A1E0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Enota</w:t>
                        </w:r>
                      </w:p>
                    </w:tc>
                    <w:tc>
                      <w:tcPr>
                        <w:tcW w:w="793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A3B5A0" w14:textId="77777777" w:rsidR="003A1E02" w:rsidRDefault="003A1E0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Povprečen čas zvonjenja  (s)</w:t>
                        </w:r>
                      </w:p>
                    </w:tc>
                  </w:tr>
                  <w:tr w:rsidR="003A1E02" w14:paraId="01BBEB1D" w14:textId="77777777" w:rsidTr="002E2E25">
                    <w:trPr>
                      <w:trHeight w:val="182"/>
                    </w:trPr>
                    <w:tc>
                      <w:tcPr>
                        <w:tcW w:w="2267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BD9A7F" w14:textId="77777777" w:rsidR="003A1E02" w:rsidRDefault="003A1E02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DCB9AE" w14:textId="77777777" w:rsidR="003A1E02" w:rsidRDefault="003A1E0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CBFCE4" w14:textId="77777777" w:rsidR="003A1E02" w:rsidRDefault="003A1E0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B15E8A" w14:textId="77777777" w:rsidR="003A1E02" w:rsidRDefault="003A1E0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84B851" w14:textId="77777777" w:rsidR="003A1E02" w:rsidRDefault="003A1E0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9FA948" w14:textId="77777777" w:rsidR="003A1E02" w:rsidRDefault="003A1E0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2E0F4A" w14:textId="77777777" w:rsidR="003A1E02" w:rsidRDefault="003A1E0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0D6571" w14:textId="77777777" w:rsidR="003A1E02" w:rsidRDefault="003A1E0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F99EE8" w14:textId="77777777" w:rsidR="003A1E02" w:rsidRDefault="003A1E0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51F1B0" w14:textId="77777777" w:rsidR="003A1E02" w:rsidRDefault="003A1E0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B1CAC0" w14:textId="77777777" w:rsidR="003A1E02" w:rsidRDefault="003A1E0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3A1E02" w14:paraId="5E08684A" w14:textId="77777777" w:rsidTr="002E2E25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377654" w14:textId="77777777" w:rsidR="003A1E02" w:rsidRDefault="003A1E0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PU Murska Sobota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C3303C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6,6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1E55B9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6,6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CB7194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6,9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D0E64C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6,7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1FDFE7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6,6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DD8924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6,4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E31D65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6,5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EB7426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6,6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D3A214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6,6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FDD606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6,6</w:t>
                        </w:r>
                      </w:p>
                    </w:tc>
                  </w:tr>
                </w:tbl>
                <w:p w14:paraId="0395BCFF" w14:textId="77777777" w:rsidR="003A1E02" w:rsidRDefault="003A1E02" w:rsidP="002E2E25">
                  <w:pPr>
                    <w:spacing w:after="0" w:line="240" w:lineRule="auto"/>
                  </w:pPr>
                </w:p>
              </w:tc>
            </w:tr>
          </w:tbl>
          <w:p w14:paraId="2C77BEE6" w14:textId="77777777" w:rsidR="003A1E02" w:rsidRDefault="003A1E02" w:rsidP="002E2E25">
            <w:pPr>
              <w:spacing w:after="0" w:line="240" w:lineRule="auto"/>
            </w:pPr>
          </w:p>
        </w:tc>
      </w:tr>
    </w:tbl>
    <w:p w14:paraId="105280C5" w14:textId="77777777" w:rsidR="003A1E02" w:rsidRDefault="003A1E02" w:rsidP="003A1E02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3A1E02" w14:paraId="2087FD44" w14:textId="77777777" w:rsidTr="002E2E2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3A1E02" w14:paraId="7B8DC5F9" w14:textId="77777777" w:rsidTr="002E2E25">
              <w:trPr>
                <w:trHeight w:val="680"/>
              </w:trPr>
              <w:tc>
                <w:tcPr>
                  <w:tcW w:w="10204" w:type="dxa"/>
                </w:tcPr>
                <w:p w14:paraId="4822B9F1" w14:textId="77777777" w:rsidR="003A1E02" w:rsidRDefault="003A1E02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3A1E02" w14:paraId="0D36EC34" w14:textId="77777777" w:rsidTr="002E2E2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77442B1D" w14:textId="77777777" w:rsidR="003A1E02" w:rsidRDefault="003A1E02" w:rsidP="002E2E25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Klici, sprejeti v prvih 12 sekundah, po enotah</w:t>
                        </w:r>
                      </w:p>
                    </w:tc>
                  </w:tr>
                </w:tbl>
                <w:p w14:paraId="0F103354" w14:textId="77777777" w:rsidR="003A1E02" w:rsidRDefault="003A1E02" w:rsidP="002E2E25">
                  <w:pPr>
                    <w:spacing w:after="0" w:line="240" w:lineRule="auto"/>
                  </w:pPr>
                </w:p>
              </w:tc>
            </w:tr>
            <w:tr w:rsidR="003A1E02" w14:paraId="78CFC2A9" w14:textId="77777777" w:rsidTr="002E2E25">
              <w:trPr>
                <w:trHeight w:val="782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264"/>
                    <w:gridCol w:w="793"/>
                    <w:gridCol w:w="793"/>
                    <w:gridCol w:w="792"/>
                    <w:gridCol w:w="792"/>
                    <w:gridCol w:w="792"/>
                    <w:gridCol w:w="792"/>
                    <w:gridCol w:w="792"/>
                    <w:gridCol w:w="792"/>
                    <w:gridCol w:w="792"/>
                    <w:gridCol w:w="792"/>
                  </w:tblGrid>
                  <w:tr w:rsidR="003A1E02" w14:paraId="4FC392A0" w14:textId="77777777" w:rsidTr="002E2E25">
                    <w:trPr>
                      <w:trHeight w:val="182"/>
                    </w:trPr>
                    <w:tc>
                      <w:tcPr>
                        <w:tcW w:w="2267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F0E4F6" w14:textId="77777777" w:rsidR="003A1E02" w:rsidRDefault="003A1E0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Enota</w:t>
                        </w:r>
                      </w:p>
                    </w:tc>
                    <w:tc>
                      <w:tcPr>
                        <w:tcW w:w="793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8C5C74" w14:textId="77777777" w:rsidR="003A1E02" w:rsidRDefault="003A1E0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Klici, sprejeti v prvih 12 sekundah (v %)</w:t>
                        </w:r>
                      </w:p>
                    </w:tc>
                  </w:tr>
                  <w:tr w:rsidR="003A1E02" w14:paraId="22667A3A" w14:textId="77777777" w:rsidTr="002E2E25">
                    <w:trPr>
                      <w:trHeight w:val="182"/>
                    </w:trPr>
                    <w:tc>
                      <w:tcPr>
                        <w:tcW w:w="2267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DCDEB7" w14:textId="77777777" w:rsidR="003A1E02" w:rsidRDefault="003A1E02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58DD1B" w14:textId="77777777" w:rsidR="003A1E02" w:rsidRDefault="003A1E0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2751B7" w14:textId="77777777" w:rsidR="003A1E02" w:rsidRDefault="003A1E0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76AB74" w14:textId="77777777" w:rsidR="003A1E02" w:rsidRDefault="003A1E0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9C500B" w14:textId="77777777" w:rsidR="003A1E02" w:rsidRDefault="003A1E0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B773BD" w14:textId="77777777" w:rsidR="003A1E02" w:rsidRDefault="003A1E0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DFE6E9" w14:textId="77777777" w:rsidR="003A1E02" w:rsidRDefault="003A1E0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AA5CE6" w14:textId="77777777" w:rsidR="003A1E02" w:rsidRDefault="003A1E0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BABEBD" w14:textId="77777777" w:rsidR="003A1E02" w:rsidRDefault="003A1E0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345B09" w14:textId="77777777" w:rsidR="003A1E02" w:rsidRDefault="003A1E0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954435" w14:textId="77777777" w:rsidR="003A1E02" w:rsidRDefault="003A1E0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3A1E02" w14:paraId="71F4EC90" w14:textId="77777777" w:rsidTr="002E2E25">
                    <w:trPr>
                      <w:trHeight w:val="182"/>
                    </w:trPr>
                    <w:tc>
                      <w:tcPr>
                        <w:tcW w:w="2267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6BB5CC" w14:textId="77777777" w:rsidR="003A1E02" w:rsidRDefault="003A1E0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PU Murska Sobota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2A2BD3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91,5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E019E4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92,5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4E0A4E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91,5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EE414F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93,3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4C27A0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93,6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98FA3F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94,4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C5038C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94,0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2608B2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93,8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2871A6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93,2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9CD71A" w14:textId="77777777" w:rsidR="003A1E02" w:rsidRDefault="003A1E0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93,6</w:t>
                        </w:r>
                      </w:p>
                    </w:tc>
                  </w:tr>
                </w:tbl>
                <w:p w14:paraId="5C2454A2" w14:textId="77777777" w:rsidR="003A1E02" w:rsidRDefault="003A1E02" w:rsidP="002E2E25">
                  <w:pPr>
                    <w:spacing w:after="0" w:line="240" w:lineRule="auto"/>
                  </w:pPr>
                </w:p>
              </w:tc>
            </w:tr>
          </w:tbl>
          <w:p w14:paraId="556BB83E" w14:textId="77777777" w:rsidR="003A1E02" w:rsidRDefault="003A1E02" w:rsidP="002E2E25">
            <w:pPr>
              <w:spacing w:after="0" w:line="240" w:lineRule="auto"/>
            </w:pPr>
          </w:p>
        </w:tc>
      </w:tr>
    </w:tbl>
    <w:p w14:paraId="1C0BCBE8" w14:textId="77777777" w:rsidR="003A1E02" w:rsidRDefault="003A1E02" w:rsidP="0049548F"/>
    <w:p w14:paraId="0B9A5196" w14:textId="77777777" w:rsidR="003A1E02" w:rsidRDefault="003A1E02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AC5F22" w14:paraId="53703F2E" w14:textId="77777777" w:rsidTr="002E2E25">
        <w:trPr>
          <w:trHeight w:val="680"/>
        </w:trPr>
        <w:tc>
          <w:tcPr>
            <w:tcW w:w="10204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AC5F22" w14:paraId="278CDA0E" w14:textId="77777777" w:rsidTr="002E2E25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A3893DA" w14:textId="77777777" w:rsidR="00AC5F22" w:rsidRDefault="00AC5F22" w:rsidP="002E2E25">
                  <w:pPr>
                    <w:spacing w:before="226"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000000"/>
                    </w:rPr>
                    <w:lastRenderedPageBreak/>
                    <w:t>SPREMLJANJE IZVAJANJA POLICIJSKIH POOBLASTIL IN OGROŽANJA POLICISTOV</w:t>
                  </w:r>
                </w:p>
              </w:tc>
            </w:tr>
          </w:tbl>
          <w:p w14:paraId="619605FA" w14:textId="77777777" w:rsidR="00AC5F22" w:rsidRDefault="00AC5F22" w:rsidP="002E2E25">
            <w:pPr>
              <w:spacing w:after="0" w:line="240" w:lineRule="auto"/>
            </w:pPr>
          </w:p>
        </w:tc>
      </w:tr>
      <w:tr w:rsidR="00AC5F22" w14:paraId="25F38093" w14:textId="77777777" w:rsidTr="002E2E2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42"/>
              <w:gridCol w:w="8520"/>
              <w:gridCol w:w="842"/>
            </w:tblGrid>
            <w:tr w:rsidR="00AC5F22" w14:paraId="7196400D" w14:textId="77777777" w:rsidTr="002E2E25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AC5F22" w14:paraId="442EB87D" w14:textId="77777777" w:rsidTr="002E2E2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1434AF1D" w14:textId="77777777" w:rsidR="00AC5F22" w:rsidRDefault="00AC5F22" w:rsidP="002E2E25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Osebe, katerih identiteto je ugotavljala policija</w:t>
                        </w:r>
                      </w:p>
                    </w:tc>
                  </w:tr>
                </w:tbl>
                <w:p w14:paraId="4F685BCA" w14:textId="77777777" w:rsidR="00AC5F22" w:rsidRDefault="00AC5F22" w:rsidP="002E2E25">
                  <w:pPr>
                    <w:spacing w:after="0" w:line="240" w:lineRule="auto"/>
                  </w:pPr>
                </w:p>
              </w:tc>
            </w:tr>
            <w:tr w:rsidR="00AC5F22" w14:paraId="2DB1340E" w14:textId="77777777" w:rsidTr="002E2E25">
              <w:trPr>
                <w:trHeight w:val="6803"/>
              </w:trPr>
              <w:tc>
                <w:tcPr>
                  <w:tcW w:w="850" w:type="dxa"/>
                </w:tcPr>
                <w:p w14:paraId="2C24339A" w14:textId="77777777" w:rsidR="00AC5F22" w:rsidRDefault="00AC5F22" w:rsidP="002E2E25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3DC5E9C" w14:textId="77777777" w:rsidR="00AC5F22" w:rsidRDefault="00AC5F22" w:rsidP="002E2E25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16C91C98" wp14:editId="3C5AABDD">
                        <wp:extent cx="5400000" cy="4320000"/>
                        <wp:effectExtent l="0" t="0" r="0" b="0"/>
                        <wp:docPr id="97" name="img3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3.png"/>
                                <pic:cNvPicPr/>
                              </pic:nvPicPr>
                              <pic:blipFill>
                                <a:blip r:embed="rId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43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38263AF9" w14:textId="77777777" w:rsidR="00AC5F22" w:rsidRDefault="00AC5F22" w:rsidP="002E2E25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0226CF83" w14:textId="77777777" w:rsidR="00AC5F22" w:rsidRDefault="00AC5F22" w:rsidP="002E2E25">
            <w:pPr>
              <w:spacing w:after="0" w:line="240" w:lineRule="auto"/>
            </w:pPr>
          </w:p>
        </w:tc>
      </w:tr>
    </w:tbl>
    <w:p w14:paraId="099852C9" w14:textId="77777777" w:rsidR="00AC5F22" w:rsidRDefault="00AC5F22" w:rsidP="00AC5F22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AC5F22" w14:paraId="3190348B" w14:textId="77777777" w:rsidTr="002E2E2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42"/>
              <w:gridCol w:w="8520"/>
              <w:gridCol w:w="842"/>
            </w:tblGrid>
            <w:tr w:rsidR="00AC5F22" w14:paraId="50DD745A" w14:textId="77777777" w:rsidTr="002E2E25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AC5F22" w14:paraId="01E24FF5" w14:textId="77777777" w:rsidTr="002E2E2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33ACA929" w14:textId="77777777" w:rsidR="00AC5F22" w:rsidRDefault="00AC5F22" w:rsidP="002E2E25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Osebe, privedene na sodišče zaradi postopka o kaznivem dejanju ali prekršku</w:t>
                        </w:r>
                      </w:p>
                    </w:tc>
                  </w:tr>
                </w:tbl>
                <w:p w14:paraId="6222171C" w14:textId="77777777" w:rsidR="00AC5F22" w:rsidRDefault="00AC5F22" w:rsidP="002E2E25">
                  <w:pPr>
                    <w:spacing w:after="0" w:line="240" w:lineRule="auto"/>
                  </w:pPr>
                </w:p>
              </w:tc>
            </w:tr>
            <w:tr w:rsidR="00AC5F22" w14:paraId="73C18B13" w14:textId="77777777" w:rsidTr="002E2E25">
              <w:trPr>
                <w:trHeight w:val="6803"/>
              </w:trPr>
              <w:tc>
                <w:tcPr>
                  <w:tcW w:w="850" w:type="dxa"/>
                </w:tcPr>
                <w:p w14:paraId="5AC56FBE" w14:textId="77777777" w:rsidR="00AC5F22" w:rsidRDefault="00AC5F22" w:rsidP="002E2E25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35CBE10" w14:textId="77777777" w:rsidR="00AC5F22" w:rsidRDefault="00AC5F22" w:rsidP="002E2E25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3C84FB81" wp14:editId="54B146A0">
                        <wp:extent cx="5400000" cy="4320000"/>
                        <wp:effectExtent l="0" t="0" r="0" b="0"/>
                        <wp:docPr id="98" name="img4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g4.png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43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77F4572F" w14:textId="77777777" w:rsidR="00AC5F22" w:rsidRDefault="00AC5F22" w:rsidP="002E2E25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AC5F22" w14:paraId="27E8A69C" w14:textId="77777777" w:rsidTr="002E2E25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AC5F22" w14:paraId="44C35F62" w14:textId="77777777" w:rsidTr="002E2E25">
                    <w:trPr>
                      <w:trHeight w:val="283"/>
                    </w:trPr>
                    <w:tc>
                      <w:tcPr>
                        <w:tcW w:w="10204" w:type="dxa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63015269" w14:textId="77777777" w:rsidR="00AC5F22" w:rsidRDefault="00AC5F22" w:rsidP="002E2E25">
                        <w:pPr>
                          <w:pStyle w:val="EmptyCellLayoutStyle"/>
                          <w:spacing w:after="0" w:line="240" w:lineRule="auto"/>
                        </w:pPr>
                      </w:p>
                    </w:tc>
                  </w:tr>
                </w:tbl>
                <w:p w14:paraId="162F1942" w14:textId="77777777" w:rsidR="00AC5F22" w:rsidRDefault="00AC5F22" w:rsidP="002E2E25">
                  <w:pPr>
                    <w:spacing w:after="0" w:line="240" w:lineRule="auto"/>
                  </w:pPr>
                </w:p>
              </w:tc>
            </w:tr>
            <w:tr w:rsidR="00AC5F22" w14:paraId="66306BCA" w14:textId="77777777" w:rsidTr="002E2E25"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3"/>
                    <w:gridCol w:w="680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AC5F22" w14:paraId="76CECA0C" w14:textId="77777777" w:rsidTr="002E2E25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4C79E7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Subjekt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ED547B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AC5F22" w14:paraId="1E146644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2A269E" w14:textId="77777777" w:rsidR="00AC5F22" w:rsidRDefault="00AC5F22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1869C4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9E7379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C0B8AE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79CF3D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1043CF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061E36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C1D86F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98EA80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68F19C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09E7F5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AC5F22" w14:paraId="68E001D2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A40464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Osumljenci kaznivih dejanj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4920F5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822C6B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EF07C6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09F6EB" w14:textId="77777777" w:rsidR="00AC5F22" w:rsidRDefault="00AC5F22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5273DB" w14:textId="77777777" w:rsidR="00AC5F22" w:rsidRDefault="00AC5F22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337446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00617E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A90439" w14:textId="77777777" w:rsidR="00AC5F22" w:rsidRDefault="00AC5F22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13FCCF" w14:textId="77777777" w:rsidR="00AC5F22" w:rsidRDefault="00AC5F22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D68603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AC5F22" w14:paraId="73237C89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B2C23B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Storilci prekrškov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D255B0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2DE4FB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B632D2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C8809F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FB47E7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02313A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273C68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4566C8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84CA03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46E09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</w:tr>
                  <w:tr w:rsidR="00AC5F22" w14:paraId="6C92DB9B" w14:textId="77777777" w:rsidTr="002E2E25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6D98FE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93209E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5706CB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AC78D4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A44A1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BBFFFE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589BB9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5AE9FD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CF6A53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2EBCB5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0A3B54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</w:tr>
                </w:tbl>
                <w:p w14:paraId="58FFBE32" w14:textId="77777777" w:rsidR="00AC5F22" w:rsidRDefault="00AC5F22" w:rsidP="002E2E25">
                  <w:pPr>
                    <w:spacing w:after="0" w:line="240" w:lineRule="auto"/>
                  </w:pPr>
                </w:p>
              </w:tc>
            </w:tr>
          </w:tbl>
          <w:p w14:paraId="6AA4063D" w14:textId="77777777" w:rsidR="00AC5F22" w:rsidRDefault="00AC5F22" w:rsidP="002E2E25">
            <w:pPr>
              <w:spacing w:after="0" w:line="240" w:lineRule="auto"/>
            </w:pPr>
          </w:p>
        </w:tc>
      </w:tr>
    </w:tbl>
    <w:p w14:paraId="043C7EEF" w14:textId="77777777" w:rsidR="00AC5F22" w:rsidRDefault="00AC5F22" w:rsidP="00AC5F22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AC5F22" w14:paraId="1FE96295" w14:textId="77777777" w:rsidTr="002E2E2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AC5F22" w14:paraId="45AE7C57" w14:textId="77777777" w:rsidTr="002E2E25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AC5F22" w14:paraId="2C59CEB8" w14:textId="77777777" w:rsidTr="002E2E2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1FDE4069" w14:textId="77777777" w:rsidR="00AC5F22" w:rsidRDefault="00AC5F22" w:rsidP="002E2E25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Pridržane, zadržane in privedene osebe</w:t>
                        </w:r>
                      </w:p>
                    </w:tc>
                  </w:tr>
                </w:tbl>
                <w:p w14:paraId="0C5C22C4" w14:textId="77777777" w:rsidR="00AC5F22" w:rsidRDefault="00AC5F22" w:rsidP="002E2E25">
                  <w:pPr>
                    <w:spacing w:after="0" w:line="240" w:lineRule="auto"/>
                  </w:pPr>
                </w:p>
              </w:tc>
            </w:tr>
            <w:tr w:rsidR="00AC5F22" w14:paraId="7B95BDA3" w14:textId="77777777" w:rsidTr="002E2E25">
              <w:trPr>
                <w:trHeight w:val="4954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AC5F22" w14:paraId="6434C560" w14:textId="77777777" w:rsidTr="002E2E25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E4E5DA" w14:textId="77777777" w:rsidR="00AC5F22" w:rsidRDefault="00AC5F22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52CAA3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AC5F22" w14:paraId="4A1A7023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84DEDF" w14:textId="77777777" w:rsidR="00AC5F22" w:rsidRDefault="00AC5F22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66F98A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7FE585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94F69B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C5899A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3CA4FF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92B27C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D635F5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E0DC08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660B8E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D608BF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AC5F22" w14:paraId="413C2D2A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4CC601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 xml:space="preserve">Skupaj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ZNPPol</w:t>
                        </w:r>
                        <w:proofErr w:type="spellEnd"/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5505A7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C6CA15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436F7B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189214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A905A6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4A78D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0B7BA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94309A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1969D8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FE84DE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</w:tr>
                  <w:tr w:rsidR="00AC5F22" w14:paraId="5164DB9C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9D691E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  do 12 ur zaradi motenja ali ogrožanja javnega reda [prva alineja 64/1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ZNPPol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D67AF6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38321E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E78164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5BA0A8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2F4A3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3FCDA4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C0F181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FDD566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F0ADB3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44B1C6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AC5F22" w14:paraId="0D64A14A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49D1FB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  do 12 ur zaradi kršitve prepovedi približevanja [druga alineja 64/1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ZNPPol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0949A6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5B3960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B4EA12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849857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D53FB6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F9F77E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987677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0576F7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B1C35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A09443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AC5F22" w14:paraId="2F9CAB3A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8C4A47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  do 12 ur zaradi kršitve prepovedi udeležbe na športnih prireditvah [tretja alineja 64/1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ZNPPol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0A810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05A1D8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1EB84F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916433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BDC688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760640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DAC3F5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9C477A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6ED303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A1DCB3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AC5F22" w14:paraId="622F0463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618EA3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  do 48 ur zaradi izročitve oziroma sprejema osebe od tujih varnostnih organov [četrta alineja 64/1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ZNPPol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A9D064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AC699E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5C8B58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5A8A9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843BC5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F5B7C7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9832E5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E560B8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BC5167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8BBF19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</w:tr>
                  <w:tr w:rsidR="00AC5F22" w14:paraId="388A3CE3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C82FCB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  do 24 ur (43/1 ZPol)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DE52D0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1BEE20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8AFF11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6806EA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DE33BF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740013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33C300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CCB8A2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D3EC54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1E254F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AC5F22" w14:paraId="3B9A5105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4EAD9A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  do 48 ur (43/2 ZPol)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66BE52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A00D4F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2B480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77BE9D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D86719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F810AA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A3F06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4B2E96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4708AF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24F366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AC5F22" w14:paraId="78457196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22F2CE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 ZP-1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C985FB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25AA0D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F99395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9F9352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E3829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1681FF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85FFF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BA3332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4AFE66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0E6500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79</w:t>
                        </w:r>
                      </w:p>
                    </w:tc>
                  </w:tr>
                  <w:tr w:rsidR="00AC5F22" w14:paraId="55232C68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23775D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  ZP-1 109/1 do iztreznitve po odredbi sodišča (do 12 ur)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A6E59B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C33557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E20FC3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839EC7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6F2AB5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C649AF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056F94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9652AA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EE1727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FB1360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AC5F22" w14:paraId="34B93AD6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6B6627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  pridržane do streznitve [109/2 čl. ZP-1]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3AADE0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2D3DB1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A4AEE7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D6BAA6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C326E8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B85963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4A1344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D1EB8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463D84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B2BAE9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</w:t>
                        </w:r>
                      </w:p>
                    </w:tc>
                  </w:tr>
                  <w:tr w:rsidR="00AC5F22" w14:paraId="1D9EAFAF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12F471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  pridržane s privedbo [110/2 čl. ZP-1]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385E95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913135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195EC5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55A554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B44CD3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F4152A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DCD648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1562D1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7CE3E2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3F4DF6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</w:tr>
                  <w:tr w:rsidR="00AC5F22" w14:paraId="308BC84F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C693D4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 xml:space="preserve">Skupaj od 6 do 12 ur [24 čl.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ZPrCP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222241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88E35F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875921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730181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0DACBE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A8F107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338B10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6A9F68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723445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4C0C96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</w:tr>
                  <w:tr w:rsidR="00AC5F22" w14:paraId="2F0F7C50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90553D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 do 48 ur [32. čl. ZNDM]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22FD7F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63C030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D0BD1D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F3ECE9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D4655B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41558A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7B3DD1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FF349E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928C5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1F5BBE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AC5F22" w14:paraId="0271F033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20DF4F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 ZKP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238FCD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50647E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151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2C26C2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D7A7B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4AA72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FC0E96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C874E6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395E52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E41D31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40E3DB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69</w:t>
                        </w:r>
                      </w:p>
                    </w:tc>
                  </w:tr>
                  <w:tr w:rsidR="00AC5F22" w14:paraId="2FA5C59D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188B5F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  ZKP 157/1 čl. odvzem prostosti in privedba k PS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A7BA39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9FC6BF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983D0B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6A968D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1E8AF9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C62DBA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D5060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55CD28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AC465A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13EE31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AC5F22" w14:paraId="07A832A0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9ADC99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  do 48 ur [157/2 čl. ZKP]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0D94C7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115CCD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21FB64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B5F9C7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3C27F3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D57B41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E64E9F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62F3B7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2C9809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D161F7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</w:t>
                        </w:r>
                      </w:p>
                    </w:tc>
                  </w:tr>
                  <w:tr w:rsidR="00AC5F22" w14:paraId="4FF2E135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AADB32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A7FA68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3E618A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30CB58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F5AB23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B33215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953DB3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6CCF6D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5E4271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27CB95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B9E780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205</w:t>
                        </w:r>
                      </w:p>
                    </w:tc>
                  </w:tr>
                </w:tbl>
                <w:p w14:paraId="33B68193" w14:textId="77777777" w:rsidR="00AC5F22" w:rsidRDefault="00AC5F22" w:rsidP="002E2E25">
                  <w:pPr>
                    <w:spacing w:after="0" w:line="240" w:lineRule="auto"/>
                  </w:pPr>
                </w:p>
              </w:tc>
            </w:tr>
          </w:tbl>
          <w:p w14:paraId="3A99233B" w14:textId="77777777" w:rsidR="00AC5F22" w:rsidRDefault="00AC5F22" w:rsidP="002E2E25">
            <w:pPr>
              <w:spacing w:after="0" w:line="240" w:lineRule="auto"/>
            </w:pPr>
          </w:p>
        </w:tc>
      </w:tr>
    </w:tbl>
    <w:p w14:paraId="5777A0EE" w14:textId="77777777" w:rsidR="00AC5F22" w:rsidRDefault="00AC5F22" w:rsidP="00AC5F22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AC5F22" w14:paraId="31F84A99" w14:textId="77777777" w:rsidTr="002E2E2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42"/>
              <w:gridCol w:w="8520"/>
              <w:gridCol w:w="842"/>
            </w:tblGrid>
            <w:tr w:rsidR="00AC5F22" w14:paraId="783D08EB" w14:textId="77777777" w:rsidTr="002E2E25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AC5F22" w14:paraId="0E3D258F" w14:textId="77777777" w:rsidTr="002E2E2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2365AA25" w14:textId="77777777" w:rsidR="00AC5F22" w:rsidRDefault="00AC5F22" w:rsidP="002E2E25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Uporaba prisilnih sredstev</w:t>
                        </w:r>
                      </w:p>
                    </w:tc>
                  </w:tr>
                </w:tbl>
                <w:p w14:paraId="5AD6A9CD" w14:textId="77777777" w:rsidR="00AC5F22" w:rsidRDefault="00AC5F22" w:rsidP="002E2E25">
                  <w:pPr>
                    <w:spacing w:after="0" w:line="240" w:lineRule="auto"/>
                  </w:pPr>
                </w:p>
              </w:tc>
            </w:tr>
            <w:tr w:rsidR="00AC5F22" w14:paraId="6787849D" w14:textId="77777777" w:rsidTr="002E2E25">
              <w:trPr>
                <w:trHeight w:val="6803"/>
              </w:trPr>
              <w:tc>
                <w:tcPr>
                  <w:tcW w:w="850" w:type="dxa"/>
                </w:tcPr>
                <w:p w14:paraId="588C0B57" w14:textId="77777777" w:rsidR="00AC5F22" w:rsidRDefault="00AC5F22" w:rsidP="002E2E25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F9BFF12" w14:textId="77777777" w:rsidR="00AC5F22" w:rsidRDefault="00AC5F22" w:rsidP="002E2E25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2FEF3BE5" wp14:editId="07D99CE2">
                        <wp:extent cx="5400000" cy="4320000"/>
                        <wp:effectExtent l="0" t="0" r="0" b="0"/>
                        <wp:docPr id="99" name="img5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g5.png"/>
                                <pic:cNvPicPr/>
                              </pic:nvPicPr>
                              <pic:blipFill>
                                <a:blip r:embed="rId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43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6E950FAE" w14:textId="77777777" w:rsidR="00AC5F22" w:rsidRDefault="00AC5F22" w:rsidP="002E2E25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54F7655C" w14:textId="77777777" w:rsidR="00AC5F22" w:rsidRDefault="00AC5F22" w:rsidP="002E2E25">
            <w:pPr>
              <w:spacing w:after="0" w:line="240" w:lineRule="auto"/>
            </w:pPr>
          </w:p>
        </w:tc>
      </w:tr>
    </w:tbl>
    <w:p w14:paraId="1D5290B2" w14:textId="77777777" w:rsidR="00AC5F22" w:rsidRDefault="00AC5F22" w:rsidP="00AC5F22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AC5F22" w14:paraId="178E5210" w14:textId="77777777" w:rsidTr="002E2E2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AC5F22" w14:paraId="76E3DEEF" w14:textId="77777777" w:rsidTr="002E2E25">
              <w:trPr>
                <w:trHeight w:val="680"/>
              </w:trPr>
              <w:tc>
                <w:tcPr>
                  <w:tcW w:w="10204" w:type="dxa"/>
                </w:tcPr>
                <w:p w14:paraId="0385D096" w14:textId="77777777" w:rsidR="00AC5F22" w:rsidRDefault="00AC5F22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AC5F22" w14:paraId="70CB87CB" w14:textId="77777777" w:rsidTr="002E2E2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3F9FCEC1" w14:textId="77777777" w:rsidR="00AC5F22" w:rsidRDefault="00AC5F22" w:rsidP="002E2E25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Uporaba prisilnih sredstev in opozorilnega strela</w:t>
                        </w:r>
                      </w:p>
                    </w:tc>
                  </w:tr>
                </w:tbl>
                <w:p w14:paraId="4B25741A" w14:textId="77777777" w:rsidR="00AC5F22" w:rsidRDefault="00AC5F22" w:rsidP="002E2E25">
                  <w:pPr>
                    <w:spacing w:after="0" w:line="240" w:lineRule="auto"/>
                  </w:pPr>
                </w:p>
              </w:tc>
            </w:tr>
            <w:tr w:rsidR="00AC5F22" w14:paraId="773128C9" w14:textId="77777777" w:rsidTr="002E2E25">
              <w:trPr>
                <w:trHeight w:val="443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AC5F22" w14:paraId="34128844" w14:textId="77777777" w:rsidTr="002E2E25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EC80B2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Subjekt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11E887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AC5F22" w14:paraId="71247F76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02710B" w14:textId="77777777" w:rsidR="00AC5F22" w:rsidRDefault="00AC5F22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B792C1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85D533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50CC42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B8EBCC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3AD98E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B924BC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C2F56D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4E01C2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A63AEE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2F92EE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AC5F22" w14:paraId="5D426B14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3ACB41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Sredstva za vklepanje in vezanje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9439F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8122F4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26E380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F27EE4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FABF0F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8047D7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50CF15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253982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1C2B1B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AEA6D1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166</w:t>
                        </w:r>
                      </w:p>
                    </w:tc>
                  </w:tr>
                  <w:tr w:rsidR="00AC5F22" w14:paraId="25F85C29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12BF39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Telesna sila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3EC931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B954B0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F2AF63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3F65C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310E1E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F7418E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9AC852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03A7A9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43EF3D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3DBFEA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187</w:t>
                        </w:r>
                      </w:p>
                    </w:tc>
                  </w:tr>
                  <w:tr w:rsidR="00AC5F22" w14:paraId="4AA51627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F456CD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Plinski razpršilec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B2E25F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A31F91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FEDB55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314E07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8B5003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896B64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E9AF2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F20EA3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287362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DF4D4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AC5F22" w14:paraId="67049ADC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4FC330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Palica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FFED4B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3F1C75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336F8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4B2CC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0246E7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66FFF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7727E3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41F1EE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EAEF5B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ED633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AC5F22" w14:paraId="3A2CA59F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B5CE40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Službeni pes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B64F67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1120AD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1F42DF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553D6E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226554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95FC1E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F5D202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8658A9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04459B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EF08AD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AC5F22" w14:paraId="401F1417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DA9742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Sredstva za prisilno ustavljanje prevoznih sredstev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E9984B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843C82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11F0BD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4D4E43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C044BE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1A1625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D083A6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575B08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4C390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352D7F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AC5F22" w14:paraId="184DBAA1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527D9E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Konjenica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A9BFE9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341940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B9814B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A1FA4D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0C56EE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6FC527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EB10BA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EDAC2E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F316E3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C1C275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AC5F22" w14:paraId="79897274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FD67D6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Vodni curek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85632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3A4E27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D4E65E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966077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FF978A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654899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9EE9A7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767DDE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C76B17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64291A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AC5F22" w14:paraId="648BEC52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F8CC32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Plinska sredstva in druga z zakonom določena sredstva za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pasivizacijo</w:t>
                        </w:r>
                        <w:proofErr w:type="spellEnd"/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BE5DF9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280210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E3C2CD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B52C03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661F92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D5EB85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B93217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C3A865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201743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2946BF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AC5F22" w14:paraId="2BD4B58A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F5E4F2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Električni paralizator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5D0BFB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A15D85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8DA025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457A57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733FB6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5FF65E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7B5868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FB429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371052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79F5BA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AC5F22" w14:paraId="063082F8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45483A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Strelno orožje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F08B6B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218A79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CA0E83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9B872A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9D2C59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BB4739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A816F8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8609F3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3891A9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38C6D3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AC5F22" w14:paraId="20D5EB4B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1D1061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Posebna motorna vozila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0A1A21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992300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E0ADF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7F8778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7CE827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E2E6AE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B851C5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259AA8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AAD955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604221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AC5F22" w14:paraId="56F8C9C9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B06719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Opozorilni strel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701588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F6C803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641179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FF4EDB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812A28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3B3172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E4D86D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4FAAB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55BFAB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A6E701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AC5F22" w14:paraId="6F5A20DD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61F53E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Ni podatka o vrsti prisilnega sredstva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0A2177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B2B92F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770995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B753E0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197B70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A140F7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46364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9DD11D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6BEE4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A1AC41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AC5F22" w14:paraId="54A8C051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ABA3A9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B28175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1D311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F1BD36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F4A9BE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20B1CB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407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51956E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DE9141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771A7F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40303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874D2F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356</w:t>
                        </w:r>
                      </w:p>
                    </w:tc>
                  </w:tr>
                </w:tbl>
                <w:p w14:paraId="68E6BEC3" w14:textId="77777777" w:rsidR="00AC5F22" w:rsidRDefault="00AC5F22" w:rsidP="002E2E25">
                  <w:pPr>
                    <w:spacing w:after="0" w:line="240" w:lineRule="auto"/>
                  </w:pPr>
                </w:p>
              </w:tc>
            </w:tr>
          </w:tbl>
          <w:p w14:paraId="33F6A114" w14:textId="77777777" w:rsidR="00AC5F22" w:rsidRDefault="00AC5F22" w:rsidP="002E2E25">
            <w:pPr>
              <w:spacing w:after="0" w:line="240" w:lineRule="auto"/>
            </w:pPr>
          </w:p>
        </w:tc>
      </w:tr>
    </w:tbl>
    <w:p w14:paraId="49EEE277" w14:textId="77777777" w:rsidR="00AC5F22" w:rsidRDefault="00AC5F22" w:rsidP="00AC5F22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AC5F22" w14:paraId="470BA99D" w14:textId="77777777" w:rsidTr="002E2E2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535"/>
              <w:gridCol w:w="5669"/>
            </w:tblGrid>
            <w:tr w:rsidR="00AC5F22" w14:paraId="4F2B22CB" w14:textId="77777777" w:rsidTr="002E2E25">
              <w:trPr>
                <w:trHeight w:val="680"/>
              </w:trPr>
              <w:tc>
                <w:tcPr>
                  <w:tcW w:w="4535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AC5F22" w14:paraId="0962172F" w14:textId="77777777" w:rsidTr="002E2E2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6C72C0FA" w14:textId="77777777" w:rsidR="00AC5F22" w:rsidRDefault="00AC5F22" w:rsidP="002E2E25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Uporaba posameznih vrst prisilnih sredstev zoper posameznike in opozorilnega strela, po enotah*</w:t>
                        </w:r>
                      </w:p>
                    </w:tc>
                  </w:tr>
                </w:tbl>
                <w:p w14:paraId="132009F8" w14:textId="77777777" w:rsidR="00AC5F22" w:rsidRDefault="00AC5F22" w:rsidP="002E2E25">
                  <w:pPr>
                    <w:spacing w:after="0" w:line="240" w:lineRule="auto"/>
                  </w:pPr>
                </w:p>
              </w:tc>
            </w:tr>
            <w:tr w:rsidR="00AC5F22" w14:paraId="746AD62E" w14:textId="77777777" w:rsidTr="002E2E25">
              <w:tc>
                <w:tcPr>
                  <w:tcW w:w="4535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697"/>
                    <w:gridCol w:w="564"/>
                    <w:gridCol w:w="564"/>
                    <w:gridCol w:w="564"/>
                    <w:gridCol w:w="564"/>
                    <w:gridCol w:w="564"/>
                  </w:tblGrid>
                  <w:tr w:rsidR="00AC5F22" w14:paraId="10E3CBCF" w14:textId="77777777" w:rsidTr="0005131C">
                    <w:trPr>
                      <w:trHeight w:val="2756"/>
                    </w:trPr>
                    <w:tc>
                      <w:tcPr>
                        <w:tcW w:w="170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E2AC53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Organizacijska enota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46F9B92E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Sredstva za vklepanje in vezanje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7541E90F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Telesna sila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7C96CBFF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Plinski razpršilec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401CF70A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Sredstva za prisilno ustavljanje prevoznih sredstev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323E08C9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Skupaj</w:t>
                        </w:r>
                      </w:p>
                    </w:tc>
                  </w:tr>
                  <w:tr w:rsidR="00AC5F22" w14:paraId="54D393EE" w14:textId="77777777" w:rsidTr="0005131C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E0E6DF0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Murska Sobota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A9C4A55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8DC76E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CCAFF9E" w14:textId="77777777" w:rsidR="00AC5F22" w:rsidRDefault="00AC5F22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2BD3FF8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14BD268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AC5F22" w14:paraId="3567B0D0" w14:textId="77777777" w:rsidTr="0005131C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3DEFB7C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EVSP PU MS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C62AA2D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02749ED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E4BF12C" w14:textId="77777777" w:rsidR="00AC5F22" w:rsidRDefault="00AC5F22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2700A4A" w14:textId="77777777" w:rsidR="00AC5F22" w:rsidRDefault="00AC5F22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F47828A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AC5F22" w14:paraId="78C93E70" w14:textId="77777777" w:rsidTr="0005131C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5F6FCBE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Gornja Radgona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F4AF56A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9B5CF09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ED4327C" w14:textId="77777777" w:rsidR="00AC5F22" w:rsidRDefault="00AC5F22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DA18AF3" w14:textId="77777777" w:rsidR="00AC5F22" w:rsidRDefault="00AC5F22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95C6631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69</w:t>
                        </w:r>
                      </w:p>
                    </w:tc>
                  </w:tr>
                  <w:tr w:rsidR="00AC5F22" w14:paraId="52E7B8E7" w14:textId="77777777" w:rsidTr="0005131C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B6D4A51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Gornji Petrovci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AC8FA8B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B40564D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E3B9D77" w14:textId="77777777" w:rsidR="00AC5F22" w:rsidRDefault="00AC5F22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014C1BC" w14:textId="77777777" w:rsidR="00AC5F22" w:rsidRDefault="00AC5F22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7592B88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</w:tr>
                  <w:tr w:rsidR="00AC5F22" w14:paraId="72DB3EFE" w14:textId="77777777" w:rsidTr="0005131C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EAD4E1C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Lendava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99A59FE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17B4C9A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2367600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E59D7D5" w14:textId="77777777" w:rsidR="00AC5F22" w:rsidRDefault="00AC5F22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7B9ED8E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62</w:t>
                        </w:r>
                      </w:p>
                    </w:tc>
                  </w:tr>
                  <w:tr w:rsidR="00AC5F22" w14:paraId="43961290" w14:textId="77777777" w:rsidTr="0005131C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00C9161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Ljutomer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D3220D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72383F7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88A9816" w14:textId="77777777" w:rsidR="00AC5F22" w:rsidRDefault="00AC5F22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7F95969" w14:textId="77777777" w:rsidR="00AC5F22" w:rsidRDefault="00AC5F22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3E7EDAF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</w:tr>
                  <w:tr w:rsidR="00AC5F22" w14:paraId="43D95D80" w14:textId="77777777" w:rsidTr="0005131C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F52FCCB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Murska Sobota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DB8F9D2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C54D3B8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D4AF8EE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03CC06A" w14:textId="77777777" w:rsidR="00AC5F22" w:rsidRDefault="00AC5F22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5AE8962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102</w:t>
                        </w:r>
                      </w:p>
                    </w:tc>
                  </w:tr>
                  <w:tr w:rsidR="00AC5F22" w14:paraId="3AC74138" w14:textId="77777777" w:rsidTr="0005131C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4E4DCBB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PPIU PU Murska Sobota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AF4B49E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8C2048F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635E91F" w14:textId="77777777" w:rsidR="00AC5F22" w:rsidRDefault="00AC5F22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D3D17D1" w14:textId="77777777" w:rsidR="00AC5F22" w:rsidRDefault="00AC5F22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BC76054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47</w:t>
                        </w:r>
                      </w:p>
                    </w:tc>
                  </w:tr>
                  <w:tr w:rsidR="00AC5F22" w14:paraId="34376768" w14:textId="77777777" w:rsidTr="0005131C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91DDEDC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Sektor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unif.poli.Murska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Sobota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9FB4568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7A29C6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4579574" w14:textId="77777777" w:rsidR="00AC5F22" w:rsidRDefault="00AC5F22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F0D6226" w14:textId="77777777" w:rsidR="00AC5F22" w:rsidRDefault="00AC5F22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F7B31EE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</w:tr>
                  <w:tr w:rsidR="00AC5F22" w14:paraId="254A6059" w14:textId="77777777" w:rsidTr="0005131C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C86C2A5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SKP MS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8E600D1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ABA39B3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54477D2" w14:textId="77777777" w:rsidR="00AC5F22" w:rsidRDefault="00AC5F22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EB58D6E" w14:textId="77777777" w:rsidR="00AC5F22" w:rsidRDefault="00AC5F22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5FF7C25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</w:tr>
                  <w:tr w:rsidR="00AC5F22" w14:paraId="4A2A07C4" w14:textId="77777777" w:rsidTr="0005131C">
                    <w:trPr>
                      <w:trHeight w:val="182"/>
                    </w:trPr>
                    <w:tc>
                      <w:tcPr>
                        <w:tcW w:w="170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15F060F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5782B1E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166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E1AE42F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187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8B0A116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B20A3CE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E38F55E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356</w:t>
                        </w:r>
                      </w:p>
                    </w:tc>
                  </w:tr>
                </w:tbl>
                <w:p w14:paraId="4978C444" w14:textId="77777777" w:rsidR="00AC5F22" w:rsidRDefault="00AC5F22" w:rsidP="002E2E25">
                  <w:pPr>
                    <w:spacing w:after="0" w:line="240" w:lineRule="auto"/>
                  </w:pPr>
                </w:p>
              </w:tc>
              <w:tc>
                <w:tcPr>
                  <w:tcW w:w="5669" w:type="dxa"/>
                </w:tcPr>
                <w:p w14:paraId="390E4B48" w14:textId="77777777" w:rsidR="00AC5F22" w:rsidRDefault="00AC5F22" w:rsidP="002E2E25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AC5F22" w14:paraId="54F4C00D" w14:textId="77777777" w:rsidTr="002E2E25">
              <w:tc>
                <w:tcPr>
                  <w:tcW w:w="4535" w:type="dxa"/>
                  <w:gridSpan w:val="2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AC5F22" w14:paraId="7522C7AC" w14:textId="77777777" w:rsidTr="002E2E25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0204"/>
                        </w:tblGrid>
                        <w:tr w:rsidR="00AC5F22" w14:paraId="558F4EDC" w14:textId="77777777" w:rsidTr="002E2E25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41A7986C" w14:textId="77777777" w:rsidR="00AC5F22" w:rsidRDefault="00AC5F22" w:rsidP="002E2E25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* Ne vsebuje podatkov o uporabi prisilnih sredstev zoper množico.</w:t>
                              </w:r>
                            </w:p>
                          </w:tc>
                        </w:tr>
                      </w:tbl>
                      <w:p w14:paraId="75D12FC6" w14:textId="77777777" w:rsidR="00AC5F22" w:rsidRDefault="00AC5F22" w:rsidP="002E2E25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5252FE5B" w14:textId="77777777" w:rsidR="00AC5F22" w:rsidRDefault="00AC5F22" w:rsidP="002E2E25">
                  <w:pPr>
                    <w:spacing w:after="0" w:line="240" w:lineRule="auto"/>
                  </w:pPr>
                </w:p>
              </w:tc>
            </w:tr>
          </w:tbl>
          <w:p w14:paraId="4C788824" w14:textId="77777777" w:rsidR="00AC5F22" w:rsidRDefault="00AC5F22" w:rsidP="002E2E25">
            <w:pPr>
              <w:spacing w:after="0" w:line="240" w:lineRule="auto"/>
            </w:pPr>
          </w:p>
        </w:tc>
      </w:tr>
    </w:tbl>
    <w:p w14:paraId="2576D264" w14:textId="77777777" w:rsidR="00AC5F22" w:rsidRDefault="00AC5F22" w:rsidP="00AC5F22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AC5F22" w14:paraId="341EAA58" w14:textId="77777777" w:rsidTr="002E2E2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AC5F22" w14:paraId="5E974AC1" w14:textId="77777777" w:rsidTr="002E2E25">
              <w:trPr>
                <w:trHeight w:val="680"/>
              </w:trPr>
              <w:tc>
                <w:tcPr>
                  <w:tcW w:w="10204" w:type="dxa"/>
                </w:tcPr>
                <w:p w14:paraId="5A71FE73" w14:textId="77777777" w:rsidR="00AC5F22" w:rsidRDefault="00AC5F22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AC5F22" w14:paraId="1A7E6AD7" w14:textId="77777777" w:rsidTr="002E2E2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623B5D7D" w14:textId="77777777" w:rsidR="00AC5F22" w:rsidRDefault="00AC5F22" w:rsidP="002E2E25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Posledice uporabe prisilnih sredstev pri policistih</w:t>
                        </w:r>
                      </w:p>
                    </w:tc>
                  </w:tr>
                </w:tbl>
                <w:p w14:paraId="7ED57931" w14:textId="77777777" w:rsidR="00AC5F22" w:rsidRDefault="00AC5F22" w:rsidP="002E2E25">
                  <w:pPr>
                    <w:spacing w:after="0" w:line="240" w:lineRule="auto"/>
                  </w:pPr>
                </w:p>
              </w:tc>
            </w:tr>
            <w:tr w:rsidR="00AC5F22" w14:paraId="2EEA1DA7" w14:textId="77777777" w:rsidTr="002E2E25">
              <w:trPr>
                <w:trHeight w:val="1825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AC5F22" w14:paraId="7272886D" w14:textId="77777777" w:rsidTr="002E2E25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1BB4FD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Policisti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FB36CF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AC5F22" w14:paraId="03FDC816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E8A6A6" w14:textId="77777777" w:rsidR="00AC5F22" w:rsidRDefault="00AC5F22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4DFB42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ACDB5D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681DBC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496972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5F2FEF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BEDC88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1F3F39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C9442C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493D5B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C378CB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AC5F22" w14:paraId="241B5F3A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F19A48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Brez posledic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B88F08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53D556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2C1D42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6B3EBA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521F90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91C7C8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AA0FDD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2F3A59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DE307D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F7022D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240</w:t>
                        </w:r>
                      </w:p>
                    </w:tc>
                  </w:tr>
                  <w:tr w:rsidR="00AC5F22" w14:paraId="5BDC0190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20F69B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Materialna škoda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A17D8A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59D9D2" w14:textId="77777777" w:rsidR="00AC5F22" w:rsidRDefault="00AC5F22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061A16" w14:textId="77777777" w:rsidR="00AC5F22" w:rsidRDefault="00AC5F22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23C52A" w14:textId="77777777" w:rsidR="00AC5F22" w:rsidRDefault="00AC5F22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4FA9D0" w14:textId="77777777" w:rsidR="00AC5F22" w:rsidRDefault="00AC5F22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3243F8" w14:textId="77777777" w:rsidR="00AC5F22" w:rsidRDefault="00AC5F22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662570" w14:textId="77777777" w:rsidR="00AC5F22" w:rsidRDefault="00AC5F22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B6FF36" w14:textId="77777777" w:rsidR="00AC5F22" w:rsidRDefault="00AC5F22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699AC9" w14:textId="77777777" w:rsidR="00AC5F22" w:rsidRDefault="00AC5F22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640337" w14:textId="77777777" w:rsidR="00AC5F22" w:rsidRDefault="00AC5F22" w:rsidP="002E2E25">
                        <w:pPr>
                          <w:spacing w:after="0" w:line="240" w:lineRule="auto"/>
                        </w:pPr>
                      </w:p>
                    </w:tc>
                  </w:tr>
                  <w:tr w:rsidR="00AC5F22" w14:paraId="48C8CB15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34CE13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Vidni zunanji znaki uporabljenega PS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D283CB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16FB3B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B0E346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0BA9ED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82DD76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76D527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DC187A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A3DBF4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3A2576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BC0998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AC5F22" w14:paraId="42B3300A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23CDAE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Lahka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96647A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99751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2E9661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4BCD99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1B2F90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FC7E00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7ACC45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FB6017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A210D9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6D1B0B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</w:tr>
                  <w:tr w:rsidR="00AC5F22" w14:paraId="38FAA984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46CE90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6F6FD7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223297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FBC07E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148281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DF7BE2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257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A071F5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301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408A36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188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031B06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30941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AEFBB2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248</w:t>
                        </w:r>
                      </w:p>
                    </w:tc>
                  </w:tr>
                </w:tbl>
                <w:p w14:paraId="0345FC3B" w14:textId="77777777" w:rsidR="00AC5F22" w:rsidRDefault="00AC5F22" w:rsidP="002E2E25">
                  <w:pPr>
                    <w:spacing w:after="0" w:line="240" w:lineRule="auto"/>
                  </w:pPr>
                </w:p>
              </w:tc>
            </w:tr>
            <w:tr w:rsidR="00AC5F22" w14:paraId="59457590" w14:textId="77777777" w:rsidTr="002E2E25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AC5F22" w14:paraId="6822DFFA" w14:textId="77777777" w:rsidTr="002E2E25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6806EAD" w14:textId="77777777" w:rsidR="00AC5F22" w:rsidRDefault="00AC5F22" w:rsidP="002E2E25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1CF760B3" w14:textId="77777777" w:rsidR="00AC5F22" w:rsidRDefault="00AC5F22" w:rsidP="002E2E25">
                  <w:pPr>
                    <w:spacing w:after="0" w:line="240" w:lineRule="auto"/>
                  </w:pPr>
                </w:p>
              </w:tc>
            </w:tr>
            <w:tr w:rsidR="00AC5F22" w14:paraId="4B23FE2F" w14:textId="77777777" w:rsidTr="002E2E25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AC5F22" w14:paraId="3E87692F" w14:textId="77777777" w:rsidTr="002E2E2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58BBFA8A" w14:textId="77777777" w:rsidR="00AC5F22" w:rsidRDefault="00AC5F22" w:rsidP="002E2E25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Posledice uporabe prisilnih sredstev pri kršiteljih</w:t>
                        </w:r>
                      </w:p>
                    </w:tc>
                  </w:tr>
                </w:tbl>
                <w:p w14:paraId="6BDAFCE0" w14:textId="77777777" w:rsidR="00AC5F22" w:rsidRDefault="00AC5F22" w:rsidP="002E2E25">
                  <w:pPr>
                    <w:spacing w:after="0" w:line="240" w:lineRule="auto"/>
                  </w:pPr>
                </w:p>
              </w:tc>
            </w:tr>
            <w:tr w:rsidR="00AC5F22" w14:paraId="40F1757E" w14:textId="77777777" w:rsidTr="002E2E25">
              <w:trPr>
                <w:trHeight w:val="1825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AC5F22" w14:paraId="70122A87" w14:textId="77777777" w:rsidTr="002E2E25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DB1EA0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Kršitelji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32B9E3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AC5F22" w14:paraId="7326B587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F680FF" w14:textId="77777777" w:rsidR="00AC5F22" w:rsidRDefault="00AC5F22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BF652B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98F4BF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F1F9DC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0B48CA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F41505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D73E06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736AE3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D83FF0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1999E0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310F5A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AC5F22" w14:paraId="65414344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0EE0F9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Brez posledic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D97DB5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B86D01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3AC0EB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07AD18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88549F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234EF8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997FFF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D035CD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ACBCFB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DADC47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118</w:t>
                        </w:r>
                      </w:p>
                    </w:tc>
                  </w:tr>
                  <w:tr w:rsidR="00AC5F22" w14:paraId="33EB671D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BE7FBE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Materialna škoda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374F0E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E073F2" w14:textId="77777777" w:rsidR="00AC5F22" w:rsidRDefault="00AC5F22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CCFD08" w14:textId="77777777" w:rsidR="00AC5F22" w:rsidRDefault="00AC5F22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13E7F5" w14:textId="77777777" w:rsidR="00AC5F22" w:rsidRDefault="00AC5F22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B689DC" w14:textId="77777777" w:rsidR="00AC5F22" w:rsidRDefault="00AC5F22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D366F4" w14:textId="77777777" w:rsidR="00AC5F22" w:rsidRDefault="00AC5F22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219B05" w14:textId="77777777" w:rsidR="00AC5F22" w:rsidRDefault="00AC5F22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44FCBD" w14:textId="77777777" w:rsidR="00AC5F22" w:rsidRDefault="00AC5F22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A0A41E" w14:textId="77777777" w:rsidR="00AC5F22" w:rsidRDefault="00AC5F22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C4FB5A" w14:textId="77777777" w:rsidR="00AC5F22" w:rsidRDefault="00AC5F22" w:rsidP="002E2E25">
                        <w:pPr>
                          <w:spacing w:after="0" w:line="240" w:lineRule="auto"/>
                        </w:pPr>
                      </w:p>
                    </w:tc>
                  </w:tr>
                  <w:tr w:rsidR="00AC5F22" w14:paraId="221F9CD5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DF9EF2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Vidni zunanji znaki uporabljenega PS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E19AD4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FDACF5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E0E2BD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6714D3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96A3E9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1B29D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21E5D1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7A575E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76A630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D24EA3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</w:t>
                        </w:r>
                      </w:p>
                    </w:tc>
                  </w:tr>
                  <w:tr w:rsidR="00AC5F22" w14:paraId="73AF70B6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D05426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Lahka telesna poškodba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38F532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234C44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31A306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47DA40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8C7E25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D05AC9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37A8EA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57CEF4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AB5E74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534CA1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  <w:tr w:rsidR="00AC5F22" w14:paraId="444473DE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83E71D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45FF40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5E318A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9F3533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C8DCF6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D1B7B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829692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D70867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6A1516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B7BEC8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174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1EA8F4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165</w:t>
                        </w:r>
                      </w:p>
                    </w:tc>
                  </w:tr>
                </w:tbl>
                <w:p w14:paraId="111DD7EE" w14:textId="77777777" w:rsidR="00AC5F22" w:rsidRDefault="00AC5F22" w:rsidP="002E2E25">
                  <w:pPr>
                    <w:spacing w:after="0" w:line="240" w:lineRule="auto"/>
                  </w:pPr>
                </w:p>
              </w:tc>
            </w:tr>
          </w:tbl>
          <w:p w14:paraId="0A3526D0" w14:textId="77777777" w:rsidR="00AC5F22" w:rsidRDefault="00AC5F22" w:rsidP="002E2E25">
            <w:pPr>
              <w:spacing w:after="0" w:line="240" w:lineRule="auto"/>
            </w:pPr>
          </w:p>
        </w:tc>
      </w:tr>
    </w:tbl>
    <w:p w14:paraId="1779AEF7" w14:textId="77777777" w:rsidR="00AC5F22" w:rsidRDefault="00AC5F22" w:rsidP="00AC5F22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AC5F22" w14:paraId="487349BA" w14:textId="77777777" w:rsidTr="002E2E2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AC5F22" w14:paraId="1D4016B5" w14:textId="77777777" w:rsidTr="002E2E25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AC5F22" w14:paraId="7279257E" w14:textId="77777777" w:rsidTr="002E2E2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239E7AA" w14:textId="77777777" w:rsidR="00AC5F22" w:rsidRDefault="00AC5F22" w:rsidP="002E2E25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Uporaba prisilnih sredstev zoper množico</w:t>
                        </w:r>
                      </w:p>
                    </w:tc>
                  </w:tr>
                </w:tbl>
                <w:p w14:paraId="2CA05094" w14:textId="77777777" w:rsidR="00AC5F22" w:rsidRDefault="00AC5F22" w:rsidP="002E2E25">
                  <w:pPr>
                    <w:spacing w:after="0" w:line="240" w:lineRule="auto"/>
                  </w:pPr>
                </w:p>
              </w:tc>
            </w:tr>
            <w:tr w:rsidR="00AC5F22" w14:paraId="33875892" w14:textId="77777777" w:rsidTr="002E2E25">
              <w:trPr>
                <w:trHeight w:val="104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AC5F22" w14:paraId="0C0C0733" w14:textId="77777777" w:rsidTr="002E2E25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B3E888" w14:textId="77777777" w:rsidR="00AC5F22" w:rsidRDefault="00AC5F22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EC8DE3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AC5F22" w14:paraId="4333322A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7CD8D0" w14:textId="77777777" w:rsidR="00AC5F22" w:rsidRDefault="00AC5F22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9680A1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D14488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3ED70C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CC9F55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094DA8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F4EE57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683DF2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1D4B8C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E82381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8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A71090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AC5F22" w14:paraId="676E11EC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184489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primerov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09F5FE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2EC9E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05227F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095215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9EB17E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0BFBA7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C1F714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30AA10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F8DB96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4" w:space="0" w:color="auto"/>
                          <w:right w:val="single" w:sz="8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0CF70B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AC5F22" w14:paraId="21412624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B27C08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uporabljenih sredstev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4CE498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EA8311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B319F1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F6E247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53B2AE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FAA4D6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9287A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6BBAD5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EB660D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B6F77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</w:tbl>
                <w:p w14:paraId="5B61019A" w14:textId="77777777" w:rsidR="00AC5F22" w:rsidRDefault="00AC5F22" w:rsidP="002E2E25">
                  <w:pPr>
                    <w:spacing w:after="0" w:line="240" w:lineRule="auto"/>
                  </w:pPr>
                </w:p>
              </w:tc>
            </w:tr>
            <w:tr w:rsidR="00AC5F22" w14:paraId="1E26A23E" w14:textId="77777777" w:rsidTr="002E2E25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AC5F22" w14:paraId="7A1A07B0" w14:textId="77777777" w:rsidTr="002E2E25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0204"/>
                        </w:tblGrid>
                        <w:tr w:rsidR="00AC5F22" w14:paraId="28D7C593" w14:textId="77777777" w:rsidTr="002E2E25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6A5DBAE5" w14:textId="77777777" w:rsidR="00AC5F22" w:rsidRDefault="00AC5F22" w:rsidP="002E2E25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Podatki se zbirajo od leta 2018.</w:t>
                              </w:r>
                            </w:p>
                          </w:tc>
                        </w:tr>
                      </w:tbl>
                      <w:p w14:paraId="78C35ED5" w14:textId="77777777" w:rsidR="00AC5F22" w:rsidRDefault="00AC5F22" w:rsidP="002E2E25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53A5E3F2" w14:textId="77777777" w:rsidR="00AC5F22" w:rsidRDefault="00AC5F22" w:rsidP="002E2E25">
                  <w:pPr>
                    <w:spacing w:after="0" w:line="240" w:lineRule="auto"/>
                  </w:pPr>
                </w:p>
              </w:tc>
            </w:tr>
          </w:tbl>
          <w:p w14:paraId="4B2AEA82" w14:textId="77777777" w:rsidR="00AC5F22" w:rsidRDefault="00AC5F22" w:rsidP="002E2E25">
            <w:pPr>
              <w:spacing w:after="0" w:line="240" w:lineRule="auto"/>
            </w:pPr>
          </w:p>
        </w:tc>
      </w:tr>
    </w:tbl>
    <w:p w14:paraId="09E04FDF" w14:textId="77777777" w:rsidR="00AC5F22" w:rsidRDefault="00AC5F22" w:rsidP="00AC5F22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AC5F22" w14:paraId="3EFF6C9F" w14:textId="77777777" w:rsidTr="002E2E2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AC5F22" w14:paraId="4B8D4623" w14:textId="77777777" w:rsidTr="002E2E25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AC5F22" w14:paraId="206672D8" w14:textId="77777777" w:rsidTr="002E2E2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7D64D5AE" w14:textId="77777777" w:rsidR="00AC5F22" w:rsidRDefault="00AC5F22" w:rsidP="002E2E25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Uporaba prisilnih sredstev zoper množico</w:t>
                        </w:r>
                      </w:p>
                    </w:tc>
                  </w:tr>
                </w:tbl>
                <w:p w14:paraId="15507B0C" w14:textId="77777777" w:rsidR="00AC5F22" w:rsidRDefault="00AC5F22" w:rsidP="002E2E25">
                  <w:pPr>
                    <w:spacing w:after="0" w:line="240" w:lineRule="auto"/>
                  </w:pPr>
                </w:p>
              </w:tc>
            </w:tr>
            <w:tr w:rsidR="00AC5F22" w14:paraId="1591F394" w14:textId="77777777" w:rsidTr="002E2E25">
              <w:trPr>
                <w:trHeight w:val="3911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AC5F22" w14:paraId="409DC4D7" w14:textId="77777777" w:rsidTr="002E2E25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C89133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Skupina prisilnih sredstev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76F4E4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uporab</w:t>
                        </w:r>
                      </w:p>
                    </w:tc>
                  </w:tr>
                  <w:tr w:rsidR="00AC5F22" w14:paraId="4E929484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95493D" w14:textId="77777777" w:rsidR="00AC5F22" w:rsidRDefault="00AC5F22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27A0E6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545539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5631FE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C89F49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938E57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C8496A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B54EFD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A3ED78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D9D8DB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610F3E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AC5F22" w14:paraId="5F965780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58615F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Sredstva za vklepanje in vezanje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9C560D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9DF0B7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28549B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4273A9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5BDA75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D89FF4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7D5D22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6AC72F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6803C8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65E1D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AC5F22" w14:paraId="7D4B6D85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A7AFE5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Telesna sila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139AF7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2CC71A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DF1454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1B92DD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DDF28A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AE7232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5FCEBE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8B1C20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C2CDF1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6379FB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AC5F22" w14:paraId="3C932FAC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B57144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Plinski razpršilec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C7118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F90B84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3B90C2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2D3918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F426A9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7BEC2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203878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22F6F7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690B06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D88C83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AC5F22" w14:paraId="1AC0558B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98A141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Palica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6F2BFA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F70F47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120192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D2EB5F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9C713B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B0B67B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55628D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B29B34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F90DE1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965178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AC5F22" w14:paraId="7679A879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9E6D04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Službeni pes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C92325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562379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9BBB69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719EE9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EA1C7A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5320E8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221AAE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665A1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9B8FEE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ED7A4E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AC5F22" w14:paraId="09D349AB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411541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Sredstva za prisilno ustavljanje prevoznih sredstev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D93CA6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F88493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02ADD4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D38138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112E11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210B3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B8B419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E1D881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3BBA42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65574F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AC5F22" w14:paraId="41CBF3A9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BDE20B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Konjenica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9566F5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9BB03B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C47823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41B31A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80DBDE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7F8B05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052193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E5D2C6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D3F5F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90885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AC5F22" w14:paraId="4CA27239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4F63C0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Vodni curek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B28FE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481C09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68742B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3D4281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2D2123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5D0020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DA9F40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1C02A3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9DFD61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0E6E19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AC5F22" w14:paraId="50AC6AEE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04D6F1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Plinska sredstva in druga z zakonom določena sredstva za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pasivizacijo</w:t>
                        </w:r>
                        <w:proofErr w:type="spellEnd"/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B6940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5A688D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69BB0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397C52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634222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ED055E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F3BA06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34279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E064B1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8385B0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AC5F22" w14:paraId="06FE518C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8F1CEF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Električni paralizator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55AE0D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030F86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777513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D33B3B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9444C3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1ED01F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2302AA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29FF95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3EF070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9AD587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AC5F22" w14:paraId="42F418A7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8B0F7F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Strelno orožje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DE585A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F026A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08743F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604D9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8E2068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7DFB3D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1C3B9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27B175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CF8A8E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033425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AC5F22" w14:paraId="55A20246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6294C3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Posebna motorna vozila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F1CB5D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139669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7E1C00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050E61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058C09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DA0538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0707EB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C77C4B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F80C62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FFDBDA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AC5F22" w14:paraId="686E270E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3E2D97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67E4DA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C367B9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6EE697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912C84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656897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6A623D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47A1E3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1A7899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917E97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B24E2F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</w:tbl>
                <w:p w14:paraId="64DD36F3" w14:textId="77777777" w:rsidR="00AC5F22" w:rsidRDefault="00AC5F22" w:rsidP="002E2E25">
                  <w:pPr>
                    <w:spacing w:after="0" w:line="240" w:lineRule="auto"/>
                  </w:pPr>
                </w:p>
              </w:tc>
            </w:tr>
            <w:tr w:rsidR="00AC5F22" w14:paraId="3643782B" w14:textId="77777777" w:rsidTr="002E2E25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AC5F22" w14:paraId="198C002B" w14:textId="77777777" w:rsidTr="002E2E25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0204"/>
                        </w:tblGrid>
                        <w:tr w:rsidR="00AC5F22" w14:paraId="21C79CF5" w14:textId="77777777" w:rsidTr="002E2E25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1B3A2C71" w14:textId="77777777" w:rsidR="00AC5F22" w:rsidRDefault="00AC5F22" w:rsidP="002E2E25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Podatki se zbirajo od leta 2018.</w:t>
                              </w:r>
                            </w:p>
                          </w:tc>
                        </w:tr>
                      </w:tbl>
                      <w:p w14:paraId="01DD156F" w14:textId="77777777" w:rsidR="00AC5F22" w:rsidRDefault="00AC5F22" w:rsidP="002E2E25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2AEF37FC" w14:textId="77777777" w:rsidR="00AC5F22" w:rsidRDefault="00AC5F22" w:rsidP="002E2E25">
                  <w:pPr>
                    <w:spacing w:after="0" w:line="240" w:lineRule="auto"/>
                  </w:pPr>
                </w:p>
              </w:tc>
            </w:tr>
          </w:tbl>
          <w:p w14:paraId="5565D73F" w14:textId="77777777" w:rsidR="00AC5F22" w:rsidRDefault="00AC5F22" w:rsidP="002E2E25">
            <w:pPr>
              <w:spacing w:after="0" w:line="240" w:lineRule="auto"/>
            </w:pPr>
          </w:p>
        </w:tc>
      </w:tr>
    </w:tbl>
    <w:p w14:paraId="67F6D658" w14:textId="77777777" w:rsidR="00AC5F22" w:rsidRDefault="00AC5F22" w:rsidP="00AC5F22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AC5F22" w14:paraId="65B78B44" w14:textId="77777777" w:rsidTr="002E2E2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AC5F22" w14:paraId="21ADC598" w14:textId="77777777" w:rsidTr="002E2E25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AC5F22" w14:paraId="585E5AE3" w14:textId="77777777" w:rsidTr="002E2E2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0389CBDC" w14:textId="77777777" w:rsidR="00AC5F22" w:rsidRDefault="00AC5F22" w:rsidP="002E2E25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Uporaba posameznih vrst prisilnih sredstev zoper množico po enotah</w:t>
                        </w:r>
                      </w:p>
                    </w:tc>
                  </w:tr>
                </w:tbl>
                <w:p w14:paraId="36D1977F" w14:textId="77777777" w:rsidR="00AC5F22" w:rsidRDefault="00AC5F22" w:rsidP="002E2E25">
                  <w:pPr>
                    <w:spacing w:after="0" w:line="240" w:lineRule="auto"/>
                  </w:pPr>
                </w:p>
              </w:tc>
            </w:tr>
            <w:tr w:rsidR="00AC5F22" w14:paraId="231FF63C" w14:textId="77777777" w:rsidTr="002E2E25">
              <w:trPr>
                <w:trHeight w:val="7268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096"/>
                    <w:gridCol w:w="623"/>
                    <w:gridCol w:w="623"/>
                    <w:gridCol w:w="623"/>
                    <w:gridCol w:w="623"/>
                    <w:gridCol w:w="622"/>
                    <w:gridCol w:w="622"/>
                    <w:gridCol w:w="622"/>
                    <w:gridCol w:w="622"/>
                    <w:gridCol w:w="622"/>
                    <w:gridCol w:w="622"/>
                    <w:gridCol w:w="622"/>
                    <w:gridCol w:w="622"/>
                    <w:gridCol w:w="622"/>
                  </w:tblGrid>
                  <w:tr w:rsidR="00AC5F22" w14:paraId="0BAFF0C3" w14:textId="77777777" w:rsidTr="0005131C">
                    <w:trPr>
                      <w:trHeight w:val="2756"/>
                    </w:trPr>
                    <w:tc>
                      <w:tcPr>
                        <w:tcW w:w="209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82259F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Organizacijska enota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75EA1096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Sredstva za vklepanje in vezanje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2F8B43CD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Telesna sila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0CB4EC50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Plinski razpršilec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13DA6E90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Palica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3DD05850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Službeni pes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7CD8D245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Sredstva za prisilno ustavljanje prevoznih sredstev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25079FC6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Konjenica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30892867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Vodni curek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18DFB71C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 xml:space="preserve">Plinska sredstva in druga z zakonom določena sredstva za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pasivizacijo</w:t>
                        </w:r>
                        <w:proofErr w:type="spellEnd"/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59806FC8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Električni paralizator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2F4D37DB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Strelno orožje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40648B20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Posebna motorna vozila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7" w:space="0" w:color="000000"/>
                          <w:left w:val="nil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textDirection w:val="btLr"/>
                        <w:vAlign w:val="center"/>
                      </w:tcPr>
                      <w:p w14:paraId="6C3A17CC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Skupaj</w:t>
                        </w:r>
                      </w:p>
                    </w:tc>
                  </w:tr>
                  <w:tr w:rsidR="00AC5F22" w14:paraId="7BA87069" w14:textId="77777777" w:rsidTr="0005131C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7B421DB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Lendava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483D787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0F03161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9A3402F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6E24523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182FF25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9830776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2C1E541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384A89B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34532C7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0B9DF6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5BD1810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250F1E2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65C3D4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AC5F22" w14:paraId="5C217B83" w14:textId="77777777" w:rsidTr="0005131C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7ED6A41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Ljutomer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A11E7B3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BF29EAF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5BE858E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916543A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8AA2563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2692B97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7BA3DE2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EE4F4DF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092ECE5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F96FDE2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E96A822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4BD02CF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2218CC1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AC5F22" w14:paraId="40251AE7" w14:textId="77777777" w:rsidTr="0005131C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B8C41AA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Murska Sobota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EBFBE8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CFDC5A5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E941B0A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2DE2F24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0C3501E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FE57926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1657002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B86E854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18B8BB2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17B19CE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A99F47E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F45349B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CFFE5F1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AC5F22" w14:paraId="061036CA" w14:textId="77777777" w:rsidTr="0005131C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A85ED47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PPIU PU Murska Sobota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EECA312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738C10E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75315EB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97CBE6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1A21E36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36DC388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4F2D794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34511D3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BC982F3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CB18010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08AD336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8D57997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0A64776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AC5F22" w14:paraId="419C164F" w14:textId="77777777" w:rsidTr="0005131C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7128A59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Murska Sobota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D5248B0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8BB660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846B999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C4AD0E4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D3C780B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3D62733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9AA83E8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D930D7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D791C59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A41550E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768C1F0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8E51BD0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868A558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AC5F22" w14:paraId="5A89B9C0" w14:textId="77777777" w:rsidTr="0005131C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C109969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PU Murska Sobota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3DA1A46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12ED410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C8A1B1E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93F154D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4212F26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81A882B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CE69868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571D63A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B344011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E8AB394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A1801B8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606B839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AD64E62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AC5F22" w14:paraId="4090ED1D" w14:textId="77777777" w:rsidTr="0005131C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0A7E4C5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Sektor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unif.poli.Murska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 Sobota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4005A97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CA04AF7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C68C62A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A870A55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9A426E2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9749B4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9767B5D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16786EF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BB06B18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A09639E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53F6D73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D56D8CE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7C80C69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AC5F22" w14:paraId="21F3772C" w14:textId="77777777" w:rsidTr="0005131C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2E54AA1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SKP MS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16CB4D8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2627858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6AF9273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89219D9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7F66C08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39B2C5A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3012A13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EB7E948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07D227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BA0B2C9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EF7844A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89AD85D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76B1438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AC5F22" w14:paraId="2BC9F148" w14:textId="77777777" w:rsidTr="0005131C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42F89C3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EVSP PU MS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EC4A8D8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98E70B6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886D4E7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7A27323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E280206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FE260D8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AAA0EF1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90C108A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EE34191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F5743CB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1D0C712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171CEF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61E8466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AC5F22" w14:paraId="604D217E" w14:textId="77777777" w:rsidTr="0005131C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D3A21C8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Oddelek za cestni promet MS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A2EF290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61C505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743AF49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AA889DD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EBDD75A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3FB591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C96509B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D9EFE15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786592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817DC41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6697957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760BC46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5238FB7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AC5F22" w14:paraId="0F06446D" w14:textId="77777777" w:rsidTr="0005131C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A0AB997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Oddelek za splošne policijske naloge MS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87E8F06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A41C9BA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8E4914E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3A721A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DC39024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27D6196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F158D49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8DA0289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EA01385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E198F4F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59BBA2B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241CFD3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1CEA114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AC5F22" w14:paraId="3187C98F" w14:textId="77777777" w:rsidTr="0005131C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E7BB9FF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OKC Murska Sobota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B9B78E0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6791259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DC1CC9B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ED31BD7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3DFF687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201506A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776D543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4E0549D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D1AECBE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CF90978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8ED0F44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96F9943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9579F50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AC5F22" w14:paraId="2E0BC793" w14:textId="77777777" w:rsidTr="0005131C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14C326A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PMP Petišovci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336E094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B525FF7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238442B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39C23B9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8136505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B17518D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8A054CE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9E240B8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7D9C388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82F3FC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7AF7E01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281C0CF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6CE93E0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AC5F22" w14:paraId="1A5278E4" w14:textId="77777777" w:rsidTr="0005131C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4F42C05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Policijska uprava Murska Sobota Petišovci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6497895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BA3D1E1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6B7985A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C5C9906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7675D55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3748423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7FDE8AA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2D39334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9C31CBE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D32593F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F96B6E1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3F2AC49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FC81820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AC5F22" w14:paraId="799F0279" w14:textId="77777777" w:rsidTr="0005131C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8F48091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Gornja Radgona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6F52E4B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6FDB124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D8166E7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85587ED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44C9167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872CB1A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6E65E24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EB65FA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5812618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69F5409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967DE12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0BF3BA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360F4E0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AC5F22" w14:paraId="7B103C97" w14:textId="77777777" w:rsidTr="0005131C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642EE41A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Gornji Petrovci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5F194EE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FEB6658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4C22FCA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8B0087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4426E6B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392AB9A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CCE1DA5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A540F98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5E70D18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BEE0126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4AEE7D2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5003509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3FF7AA2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AC5F22" w14:paraId="272BA26E" w14:textId="77777777" w:rsidTr="0005131C">
                    <w:trPr>
                      <w:trHeight w:val="182"/>
                    </w:trPr>
                    <w:tc>
                      <w:tcPr>
                        <w:tcW w:w="2097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38F15F59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EE3A1CA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DC28EAA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BE7BFC9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4B56C6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F0D1C04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4F88273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CB123B5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2B3BDDB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04875201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661A2DD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AB1E275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15498B1B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16A542A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</w:tbl>
                <w:p w14:paraId="50032143" w14:textId="77777777" w:rsidR="00AC5F22" w:rsidRDefault="00AC5F22" w:rsidP="002E2E25">
                  <w:pPr>
                    <w:spacing w:after="0" w:line="240" w:lineRule="auto"/>
                  </w:pPr>
                </w:p>
              </w:tc>
            </w:tr>
          </w:tbl>
          <w:p w14:paraId="1C362F0B" w14:textId="77777777" w:rsidR="00AC5F22" w:rsidRDefault="00AC5F22" w:rsidP="002E2E25">
            <w:pPr>
              <w:spacing w:after="0" w:line="240" w:lineRule="auto"/>
            </w:pPr>
          </w:p>
        </w:tc>
      </w:tr>
    </w:tbl>
    <w:p w14:paraId="4D669A7A" w14:textId="77777777" w:rsidR="00AC5F22" w:rsidRDefault="00AC5F22" w:rsidP="00AC5F22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AC5F22" w14:paraId="22B030CA" w14:textId="77777777" w:rsidTr="002E2E2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AC5F22" w14:paraId="7255B94D" w14:textId="77777777" w:rsidTr="002E2E25">
              <w:trPr>
                <w:trHeight w:val="680"/>
              </w:trPr>
              <w:tc>
                <w:tcPr>
                  <w:tcW w:w="10204" w:type="dxa"/>
                </w:tcPr>
                <w:p w14:paraId="74410DF0" w14:textId="77777777" w:rsidR="00AC5F22" w:rsidRDefault="00AC5F22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AC5F22" w14:paraId="3F925137" w14:textId="77777777" w:rsidTr="002E2E2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7EC0A54C" w14:textId="77777777" w:rsidR="00AC5F22" w:rsidRDefault="00AC5F22" w:rsidP="002E2E25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Številčnost množice, zoper katere so bila uporabljena prisilna sredstva, in številčnost policistov</w:t>
                        </w:r>
                      </w:p>
                    </w:tc>
                  </w:tr>
                </w:tbl>
                <w:p w14:paraId="6B428784" w14:textId="77777777" w:rsidR="00AC5F22" w:rsidRDefault="00AC5F22" w:rsidP="002E2E25">
                  <w:pPr>
                    <w:spacing w:after="0" w:line="240" w:lineRule="auto"/>
                  </w:pPr>
                </w:p>
              </w:tc>
            </w:tr>
            <w:tr w:rsidR="00AC5F22" w14:paraId="7623A506" w14:textId="77777777" w:rsidTr="002E2E25">
              <w:trPr>
                <w:trHeight w:val="208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415"/>
                    <w:gridCol w:w="1979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AC5F22" w14:paraId="73813913" w14:textId="77777777" w:rsidTr="002E2E25">
                    <w:trPr>
                      <w:trHeight w:val="182"/>
                    </w:trPr>
                    <w:tc>
                      <w:tcPr>
                        <w:tcW w:w="1417" w:type="dxa"/>
                        <w:gridSpan w:val="2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B2C3F8" w14:textId="77777777" w:rsidR="00AC5F22" w:rsidRDefault="00AC5F22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14EAD2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Število primerov</w:t>
                        </w:r>
                      </w:p>
                    </w:tc>
                  </w:tr>
                  <w:tr w:rsidR="00AC5F22" w14:paraId="319A7829" w14:textId="77777777" w:rsidTr="002E2E25">
                    <w:trPr>
                      <w:trHeight w:val="182"/>
                    </w:trPr>
                    <w:tc>
                      <w:tcPr>
                        <w:tcW w:w="1417" w:type="dxa"/>
                        <w:gridSpan w:val="2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779659" w14:textId="77777777" w:rsidR="00AC5F22" w:rsidRDefault="00AC5F22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CFA554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066EEA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D9FA53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650A89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51EF13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4DACC8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EA3852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7F5617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1681F3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844011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AC5F22" w14:paraId="60B5F19D" w14:textId="77777777" w:rsidTr="0005131C">
                    <w:trPr>
                      <w:trHeight w:val="182"/>
                    </w:trPr>
                    <w:tc>
                      <w:tcPr>
                        <w:tcW w:w="1417" w:type="dxa"/>
                        <w:vMerge w:val="restart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008847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Policisti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78B4EE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 5 do 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C1DD96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5E9624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B2A3F8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49201B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61A2CB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AF30A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EAF1AE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4666B8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DF77C2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02424A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AC5F22" w14:paraId="179DCEA2" w14:textId="77777777" w:rsidTr="0005131C">
                    <w:trPr>
                      <w:trHeight w:val="182"/>
                    </w:trPr>
                    <w:tc>
                      <w:tcPr>
                        <w:tcW w:w="1417" w:type="dxa"/>
                        <w:vMerge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0300FB" w14:textId="77777777" w:rsidR="00AC5F22" w:rsidRDefault="00AC5F22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9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497B11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 10 do 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032BDF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B6C4AF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A429A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DF5287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6DAA81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33102D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0044BF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5A2848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C82FC7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DDD0BD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AC5F22" w14:paraId="41EE7029" w14:textId="77777777" w:rsidTr="0005131C">
                    <w:trPr>
                      <w:trHeight w:val="182"/>
                    </w:trPr>
                    <w:tc>
                      <w:tcPr>
                        <w:tcW w:w="1417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0CECE1" w14:textId="77777777" w:rsidR="00AC5F22" w:rsidRDefault="00AC5F22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9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E826EA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Več kot 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29BB2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FE4A7E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7CB6DE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802D33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52F377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52F27A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2CE86B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DD3042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911038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280FAE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AC5F22" w14:paraId="53E3FF1B" w14:textId="77777777" w:rsidTr="0005131C">
                    <w:trPr>
                      <w:trHeight w:val="182"/>
                    </w:trPr>
                    <w:tc>
                      <w:tcPr>
                        <w:tcW w:w="1417" w:type="dxa"/>
                        <w:vMerge w:val="restart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51A896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Kršitelji</w:t>
                        </w:r>
                      </w:p>
                    </w:tc>
                    <w:tc>
                      <w:tcPr>
                        <w:tcW w:w="19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BD7E93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 5 do 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AD9F72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CAD4A6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4C9DE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535AB9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CC4BF0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8A2335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758D2F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B61153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C38168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484DF8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AC5F22" w14:paraId="39330008" w14:textId="77777777" w:rsidTr="0005131C">
                    <w:trPr>
                      <w:trHeight w:val="182"/>
                    </w:trPr>
                    <w:tc>
                      <w:tcPr>
                        <w:tcW w:w="1417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BE8ABE" w14:textId="77777777" w:rsidR="00AC5F22" w:rsidRDefault="00AC5F22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9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DD965A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 10 do 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DDFA4D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D81C44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C10A56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B65078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39F384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400CC2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364757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5BBEC8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B2C0E5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9EDA8D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AC5F22" w14:paraId="5B8E662C" w14:textId="77777777" w:rsidTr="0005131C">
                    <w:trPr>
                      <w:trHeight w:val="182"/>
                    </w:trPr>
                    <w:tc>
                      <w:tcPr>
                        <w:tcW w:w="1417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94FE35" w14:textId="77777777" w:rsidR="00AC5F22" w:rsidRDefault="00AC5F22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198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E92627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Več kot 50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69530E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A3EBFF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A15A0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0851F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3DD8EF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B81EFD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89CBC5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5B01C9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603ED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58324D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</w:tbl>
                <w:p w14:paraId="00F29AA7" w14:textId="77777777" w:rsidR="00AC5F22" w:rsidRDefault="00AC5F22" w:rsidP="002E2E25">
                  <w:pPr>
                    <w:spacing w:after="0" w:line="240" w:lineRule="auto"/>
                  </w:pPr>
                </w:p>
              </w:tc>
            </w:tr>
            <w:tr w:rsidR="00AC5F22" w14:paraId="7314FF61" w14:textId="77777777" w:rsidTr="002E2E25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AC5F22" w14:paraId="4BC8ECE7" w14:textId="77777777" w:rsidTr="002E2E25">
                    <w:trPr>
                      <w:trHeight w:val="283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0204"/>
                        </w:tblGrid>
                        <w:tr w:rsidR="00AC5F22" w14:paraId="2A67C6ED" w14:textId="77777777" w:rsidTr="002E2E25">
                          <w:trPr>
                            <w:trHeight w:val="205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507EC566" w14:textId="77777777" w:rsidR="00AC5F22" w:rsidRDefault="00AC5F22" w:rsidP="002E2E25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Podatki se zbirajo od leta 2018.</w:t>
                              </w:r>
                            </w:p>
                          </w:tc>
                        </w:tr>
                      </w:tbl>
                      <w:p w14:paraId="6A474903" w14:textId="77777777" w:rsidR="00AC5F22" w:rsidRDefault="00AC5F22" w:rsidP="002E2E25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76353A93" w14:textId="77777777" w:rsidR="00AC5F22" w:rsidRDefault="00AC5F22" w:rsidP="002E2E25">
                  <w:pPr>
                    <w:spacing w:after="0" w:line="240" w:lineRule="auto"/>
                  </w:pPr>
                </w:p>
              </w:tc>
            </w:tr>
          </w:tbl>
          <w:p w14:paraId="07960E53" w14:textId="77777777" w:rsidR="00AC5F22" w:rsidRDefault="00AC5F22" w:rsidP="002E2E25">
            <w:pPr>
              <w:spacing w:after="0" w:line="240" w:lineRule="auto"/>
            </w:pPr>
          </w:p>
        </w:tc>
      </w:tr>
    </w:tbl>
    <w:p w14:paraId="5C4C766B" w14:textId="77777777" w:rsidR="00AC5F22" w:rsidRDefault="00AC5F22" w:rsidP="00AC5F22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AC5F22" w14:paraId="13906908" w14:textId="77777777" w:rsidTr="002E2E2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842"/>
              <w:gridCol w:w="8520"/>
              <w:gridCol w:w="842"/>
            </w:tblGrid>
            <w:tr w:rsidR="00AC5F22" w14:paraId="122473D7" w14:textId="77777777" w:rsidTr="002E2E25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AC5F22" w14:paraId="372A2BD2" w14:textId="77777777" w:rsidTr="002E2E2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7C67DA2F" w14:textId="77777777" w:rsidR="00AC5F22" w:rsidRDefault="00AC5F22" w:rsidP="002E2E25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Napadi na policiste</w:t>
                        </w:r>
                      </w:p>
                    </w:tc>
                  </w:tr>
                </w:tbl>
                <w:p w14:paraId="67DFDCBF" w14:textId="77777777" w:rsidR="00AC5F22" w:rsidRDefault="00AC5F22" w:rsidP="002E2E25">
                  <w:pPr>
                    <w:spacing w:after="0" w:line="240" w:lineRule="auto"/>
                  </w:pPr>
                </w:p>
              </w:tc>
            </w:tr>
            <w:tr w:rsidR="00AC5F22" w14:paraId="55895601" w14:textId="77777777" w:rsidTr="002E2E25">
              <w:trPr>
                <w:trHeight w:val="6803"/>
              </w:trPr>
              <w:tc>
                <w:tcPr>
                  <w:tcW w:w="850" w:type="dxa"/>
                </w:tcPr>
                <w:p w14:paraId="1B7CBA87" w14:textId="77777777" w:rsidR="00AC5F22" w:rsidRDefault="00AC5F22" w:rsidP="002E2E25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B0C8218" w14:textId="77777777" w:rsidR="00AC5F22" w:rsidRDefault="00AC5F22" w:rsidP="002E2E25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426431AA" wp14:editId="18D21D01">
                        <wp:extent cx="5400000" cy="4320000"/>
                        <wp:effectExtent l="0" t="0" r="0" b="0"/>
                        <wp:docPr id="100" name="img6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g6.png"/>
                                <pic:cNvPicPr/>
                              </pic:nvPicPr>
                              <pic:blipFill>
                                <a:blip r:embed="rId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43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49E79D46" w14:textId="77777777" w:rsidR="00AC5F22" w:rsidRDefault="00AC5F22" w:rsidP="002E2E25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10B53A76" w14:textId="77777777" w:rsidR="00AC5F22" w:rsidRDefault="00AC5F22" w:rsidP="002E2E25">
            <w:pPr>
              <w:spacing w:after="0" w:line="240" w:lineRule="auto"/>
            </w:pPr>
          </w:p>
        </w:tc>
      </w:tr>
    </w:tbl>
    <w:p w14:paraId="261A192C" w14:textId="77777777" w:rsidR="00AC5F22" w:rsidRDefault="00AC5F22" w:rsidP="00AC5F22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AC5F22" w14:paraId="401EEC19" w14:textId="77777777" w:rsidTr="002E2E2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AC5F22" w14:paraId="6BF08D84" w14:textId="77777777" w:rsidTr="002E2E25">
              <w:trPr>
                <w:trHeight w:val="680"/>
              </w:trPr>
              <w:tc>
                <w:tcPr>
                  <w:tcW w:w="10204" w:type="dxa"/>
                </w:tcPr>
                <w:p w14:paraId="5244687A" w14:textId="77777777" w:rsidR="00AC5F22" w:rsidRDefault="00AC5F22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AC5F22" w14:paraId="4633A9D3" w14:textId="77777777" w:rsidTr="002E2E2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2568F2B4" w14:textId="77777777" w:rsidR="00AC5F22" w:rsidRDefault="00AC5F22" w:rsidP="002E2E25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Grožnje policistom</w:t>
                        </w:r>
                      </w:p>
                    </w:tc>
                  </w:tr>
                </w:tbl>
                <w:p w14:paraId="4706D39A" w14:textId="77777777" w:rsidR="00AC5F22" w:rsidRDefault="00AC5F22" w:rsidP="002E2E25">
                  <w:pPr>
                    <w:spacing w:after="0" w:line="240" w:lineRule="auto"/>
                  </w:pPr>
                </w:p>
              </w:tc>
            </w:tr>
            <w:tr w:rsidR="00AC5F22" w14:paraId="1164066D" w14:textId="77777777" w:rsidTr="002E2E25">
              <w:trPr>
                <w:trHeight w:val="1564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AC5F22" w14:paraId="33E0A7BB" w14:textId="77777777" w:rsidTr="002E2E25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71E13D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Stopnja ogroženosti</w:t>
                        </w: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DAA45F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AC5F22" w14:paraId="33CC7354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8F74E5" w14:textId="77777777" w:rsidR="00AC5F22" w:rsidRDefault="00AC5F22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84455E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65E844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8C2642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A49C9A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1885A1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CB487B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A86C1A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47FDFC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E76C8A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3BA241" w14:textId="77777777" w:rsidR="00AC5F22" w:rsidRDefault="00AC5F22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AC5F22" w14:paraId="52089F5D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711D94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Nizka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889C39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DDE7EF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17A2A1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C6B60F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432070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402B00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BE6F52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C19234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12A091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A6C60D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</w:tr>
                  <w:tr w:rsidR="00AC5F22" w14:paraId="7A0C1F6A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D686EE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Srednja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0331A0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93A6D0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732B50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518D47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A5C83D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FFB848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4D8031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3BB010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DE54F7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6E6B02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AC5F22" w14:paraId="77581E3A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1E10BB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Visoka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74AD14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209541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0AD946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3E133E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750FEF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F11891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485D3A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2D38EF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EE11DF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308B2E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AC5F22" w14:paraId="7CCE14CF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8C91F5" w14:textId="77777777" w:rsidR="00AC5F22" w:rsidRDefault="00AC5F22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C81348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98A29A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A2A192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1D3DA7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D2DA73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13631E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CE3A9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AB3BCC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220C19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371930" w14:textId="77777777" w:rsidR="00AC5F22" w:rsidRDefault="00AC5F22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</w:tr>
                </w:tbl>
                <w:p w14:paraId="09014941" w14:textId="77777777" w:rsidR="00AC5F22" w:rsidRDefault="00AC5F22" w:rsidP="002E2E25">
                  <w:pPr>
                    <w:spacing w:after="0" w:line="240" w:lineRule="auto"/>
                  </w:pPr>
                </w:p>
              </w:tc>
            </w:tr>
          </w:tbl>
          <w:p w14:paraId="455745D6" w14:textId="77777777" w:rsidR="00AC5F22" w:rsidRDefault="00AC5F22" w:rsidP="002E2E25">
            <w:pPr>
              <w:spacing w:after="0" w:line="240" w:lineRule="auto"/>
            </w:pPr>
          </w:p>
        </w:tc>
      </w:tr>
    </w:tbl>
    <w:p w14:paraId="7D544E40" w14:textId="77777777" w:rsidR="00AC5F22" w:rsidRDefault="00AC5F22" w:rsidP="00AC5F22">
      <w:pPr>
        <w:spacing w:after="0" w:line="240" w:lineRule="auto"/>
      </w:pPr>
    </w:p>
    <w:p w14:paraId="264ADEEB" w14:textId="77777777" w:rsidR="008D6C47" w:rsidRDefault="008D6C47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E84060" w14:paraId="4EF2F105" w14:textId="77777777" w:rsidTr="002E2E25">
        <w:trPr>
          <w:trHeight w:val="680"/>
        </w:trPr>
        <w:tc>
          <w:tcPr>
            <w:tcW w:w="10204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E84060" w14:paraId="142A4209" w14:textId="77777777" w:rsidTr="002E2E25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2156A5FB" w14:textId="77777777" w:rsidR="00E84060" w:rsidRDefault="00E84060" w:rsidP="002E2E25">
                  <w:pPr>
                    <w:spacing w:before="226"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000000"/>
                    </w:rPr>
                    <w:lastRenderedPageBreak/>
                    <w:t>REŠEVANJE PRITOŽB</w:t>
                  </w:r>
                </w:p>
              </w:tc>
            </w:tr>
          </w:tbl>
          <w:p w14:paraId="3434216C" w14:textId="77777777" w:rsidR="00E84060" w:rsidRDefault="00E84060" w:rsidP="002E2E25">
            <w:pPr>
              <w:spacing w:after="0" w:line="240" w:lineRule="auto"/>
            </w:pPr>
          </w:p>
        </w:tc>
      </w:tr>
      <w:tr w:rsidR="009D038E" w14:paraId="2301CE99" w14:textId="77777777" w:rsidTr="00840BAF">
        <w:tblPrEx>
          <w:tblLook w:val="04A0" w:firstRow="1" w:lastRow="0" w:firstColumn="1" w:lastColumn="0" w:noHBand="0" w:noVBand="1"/>
        </w:tblPrEx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2"/>
              <w:gridCol w:w="8520"/>
              <w:gridCol w:w="842"/>
            </w:tblGrid>
            <w:tr w:rsidR="009D038E" w14:paraId="45217A76" w14:textId="77777777" w:rsidTr="00840BAF">
              <w:trPr>
                <w:trHeight w:val="680"/>
              </w:trPr>
              <w:tc>
                <w:tcPr>
                  <w:tcW w:w="850" w:type="dxa"/>
                  <w:gridSpan w:val="3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9D038E" w14:paraId="1D9E5D27" w14:textId="77777777" w:rsidTr="00840BAF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850" w:type="dxa"/>
                          <w:bottom w:w="39" w:type="dxa"/>
                          <w:right w:w="850" w:type="dxa"/>
                        </w:tcMar>
                      </w:tcPr>
                      <w:p w14:paraId="063E4309" w14:textId="77777777" w:rsidR="009D038E" w:rsidRDefault="009D038E" w:rsidP="00840BAF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Pritožbe zoper delo policistov</w:t>
                        </w:r>
                      </w:p>
                    </w:tc>
                  </w:tr>
                </w:tbl>
                <w:p w14:paraId="5F687370" w14:textId="77777777" w:rsidR="009D038E" w:rsidRDefault="009D038E" w:rsidP="00840BAF">
                  <w:pPr>
                    <w:spacing w:after="0" w:line="240" w:lineRule="auto"/>
                  </w:pPr>
                </w:p>
              </w:tc>
            </w:tr>
            <w:tr w:rsidR="009D038E" w14:paraId="786EE84E" w14:textId="77777777" w:rsidTr="00840BAF">
              <w:trPr>
                <w:trHeight w:val="6803"/>
              </w:trPr>
              <w:tc>
                <w:tcPr>
                  <w:tcW w:w="850" w:type="dxa"/>
                </w:tcPr>
                <w:p w14:paraId="3063D47D" w14:textId="77777777" w:rsidR="009D038E" w:rsidRDefault="009D038E" w:rsidP="00840BAF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50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0DB8E2A" w14:textId="77777777" w:rsidR="009D038E" w:rsidRDefault="009D038E" w:rsidP="00840BAF">
                  <w:pPr>
                    <w:spacing w:after="0" w:line="240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0C135B6E" wp14:editId="5DA73C30">
                        <wp:extent cx="5400000" cy="4320000"/>
                        <wp:effectExtent l="0" t="0" r="0" b="0"/>
                        <wp:docPr id="3" name="img3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3.png"/>
                                <pic:cNvPicPr/>
                              </pic:nvPicPr>
                              <pic:blipFill>
                                <a:blip r:embed="rId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00000" cy="43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01E99111" w14:textId="77777777" w:rsidR="009D038E" w:rsidRDefault="009D038E" w:rsidP="00840BAF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51D2E757" w14:textId="77777777" w:rsidR="009D038E" w:rsidRDefault="009D038E" w:rsidP="00840BAF">
            <w:pPr>
              <w:spacing w:after="0" w:line="240" w:lineRule="auto"/>
            </w:pPr>
          </w:p>
        </w:tc>
      </w:tr>
    </w:tbl>
    <w:p w14:paraId="175F7CD4" w14:textId="6CE5F38C" w:rsidR="009D038E" w:rsidRDefault="009D038E" w:rsidP="009D038E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D038E" w14:paraId="524D9279" w14:textId="77777777" w:rsidTr="00840BAF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937"/>
              <w:gridCol w:w="2267"/>
            </w:tblGrid>
            <w:tr w:rsidR="009D038E" w14:paraId="6DEC526E" w14:textId="77777777" w:rsidTr="00840BAF">
              <w:trPr>
                <w:trHeight w:val="680"/>
              </w:trPr>
              <w:tc>
                <w:tcPr>
                  <w:tcW w:w="7937" w:type="dxa"/>
                  <w:gridSpan w:val="2"/>
                </w:tcPr>
                <w:p w14:paraId="4CBD206B" w14:textId="77777777" w:rsidR="009D038E" w:rsidRDefault="009D038E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9D038E" w14:paraId="750DF43B" w14:textId="77777777" w:rsidTr="00840BAF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4544A22A" w14:textId="77777777" w:rsidR="009D038E" w:rsidRDefault="009D038E" w:rsidP="00840BAF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Rešene pritožbe glede na način reševanja</w:t>
                        </w:r>
                      </w:p>
                    </w:tc>
                  </w:tr>
                </w:tbl>
                <w:p w14:paraId="335F6682" w14:textId="77777777" w:rsidR="009D038E" w:rsidRDefault="009D038E" w:rsidP="00840BAF">
                  <w:pPr>
                    <w:spacing w:after="0" w:line="240" w:lineRule="auto"/>
                  </w:pPr>
                </w:p>
              </w:tc>
            </w:tr>
            <w:tr w:rsidR="009D038E" w14:paraId="6890BC4E" w14:textId="77777777" w:rsidTr="00840BAF">
              <w:tc>
                <w:tcPr>
                  <w:tcW w:w="7937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23"/>
                    <w:gridCol w:w="680"/>
                    <w:gridCol w:w="679"/>
                    <w:gridCol w:w="679"/>
                    <w:gridCol w:w="679"/>
                    <w:gridCol w:w="679"/>
                  </w:tblGrid>
                  <w:tr w:rsidR="009D038E" w14:paraId="4005E5EB" w14:textId="77777777" w:rsidTr="00840BAF">
                    <w:trPr>
                      <w:trHeight w:val="182"/>
                    </w:trPr>
                    <w:tc>
                      <w:tcPr>
                        <w:tcW w:w="4535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23318F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310E7F" w14:textId="77777777" w:rsidR="009D038E" w:rsidRDefault="009D038E" w:rsidP="00840BA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9D038E" w14:paraId="4F34C051" w14:textId="77777777" w:rsidTr="0005131C">
                    <w:trPr>
                      <w:trHeight w:val="182"/>
                    </w:trPr>
                    <w:tc>
                      <w:tcPr>
                        <w:tcW w:w="4535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5242A9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D42284" w14:textId="77777777" w:rsidR="009D038E" w:rsidRDefault="009D038E" w:rsidP="00840BA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3CE29E" w14:textId="77777777" w:rsidR="009D038E" w:rsidRDefault="009D038E" w:rsidP="00840BA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CE97DE" w14:textId="77777777" w:rsidR="009D038E" w:rsidRDefault="009D038E" w:rsidP="00840BA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A522FF" w14:textId="77777777" w:rsidR="009D038E" w:rsidRDefault="009D038E" w:rsidP="00840BA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3C7A82" w14:textId="77777777" w:rsidR="009D038E" w:rsidRDefault="009D038E" w:rsidP="00840BA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9D038E" w14:paraId="29F2C3E3" w14:textId="77777777" w:rsidTr="0005131C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C2BD44" w14:textId="77777777" w:rsidR="009D038E" w:rsidRDefault="009D038E" w:rsidP="00840BA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Pomiritveni postopek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E3AB61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325B43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E40DEE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F72F38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DB1CF6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9D038E" w14:paraId="46E1D1E5" w14:textId="77777777" w:rsidTr="0005131C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51AFFB" w14:textId="77777777" w:rsidR="009D038E" w:rsidRDefault="009D038E" w:rsidP="00840BA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– uspešno zaključeni [150/5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ZNPPol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D92C31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811EE1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8A77BA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1FFA2E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CD87DB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9D038E" w14:paraId="6C600502" w14:textId="77777777" w:rsidTr="0005131C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3E296A" w14:textId="77777777" w:rsidR="009D038E" w:rsidRDefault="009D038E" w:rsidP="00840BA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– neuspešno zaključeni [148/3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ZNPPol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C79E93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1B49CA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EAA2CC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7452D5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9AB6B5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9D038E" w14:paraId="62B705C2" w14:textId="77777777" w:rsidTr="0005131C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AD13F7" w14:textId="77777777" w:rsidR="009D038E" w:rsidRDefault="009D038E" w:rsidP="00840BA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– ravnanje policistov, skladno s predpisi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E3B67C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DC7F06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01EA10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7D3C55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805E87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</w:tr>
                  <w:tr w:rsidR="009D038E" w14:paraId="3EB9D577" w14:textId="77777777" w:rsidTr="0005131C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64BD78" w14:textId="77777777" w:rsidR="009D038E" w:rsidRDefault="009D038E" w:rsidP="00840BA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– ravnanje policistov, neskladno s predpisi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C55DD8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ADD240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67D697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A02391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813ACD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</w:tr>
                  <w:tr w:rsidR="009D038E" w14:paraId="2160E46B" w14:textId="77777777" w:rsidTr="0005131C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3F0DF8" w14:textId="77777777" w:rsidR="009D038E" w:rsidRDefault="009D038E" w:rsidP="00840BA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Senati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07D7D5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EFE038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799604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7CF0D8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305CB1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9D038E" w14:paraId="46CBA399" w14:textId="77777777" w:rsidTr="0005131C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27A8ED" w14:textId="77777777" w:rsidR="009D038E" w:rsidRDefault="009D038E" w:rsidP="00840BA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– neuspešno zaključeni pomiritveni postopki [148/3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ZNPPol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884D97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1543E4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DA57D9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68E763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81ACB6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9D038E" w14:paraId="1D8379BD" w14:textId="77777777" w:rsidTr="0005131C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500A7D" w14:textId="77777777" w:rsidR="009D038E" w:rsidRDefault="009D038E" w:rsidP="00840BA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– neposredna obravnava na senatu  [148/3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ZNPPol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AF1215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55A412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84045A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A7EB46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F9E2ED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9D038E" w14:paraId="49344A53" w14:textId="77777777" w:rsidTr="0005131C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E200C1" w14:textId="77777777" w:rsidR="009D038E" w:rsidRDefault="009D038E" w:rsidP="00840BA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– utemeljene pritožbe, obravnavane pred senatom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43D5B1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699828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FEFA7E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DC83F2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BEC263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</w:tr>
                  <w:tr w:rsidR="009D038E" w14:paraId="1812665E" w14:textId="77777777" w:rsidTr="0005131C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141D74" w14:textId="77777777" w:rsidR="009D038E" w:rsidRDefault="009D038E" w:rsidP="00840BA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Zaključek brez obravnave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BADA08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4B5E84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75C04D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5F1559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C2ED31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</w:tr>
                  <w:tr w:rsidR="009D038E" w14:paraId="07ED62C7" w14:textId="77777777" w:rsidTr="0005131C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EDD77A" w14:textId="77777777" w:rsidR="009D038E" w:rsidRDefault="009D038E" w:rsidP="00840BA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Skupaj rešenih pritožb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70270F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9725B9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8ED152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010997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D999C9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</w:tr>
                </w:tbl>
                <w:p w14:paraId="38F32CF5" w14:textId="77777777" w:rsidR="009D038E" w:rsidRDefault="009D038E" w:rsidP="00840BAF">
                  <w:pPr>
                    <w:spacing w:after="0" w:line="240" w:lineRule="auto"/>
                  </w:pPr>
                </w:p>
              </w:tc>
              <w:tc>
                <w:tcPr>
                  <w:tcW w:w="2267" w:type="dxa"/>
                </w:tcPr>
                <w:p w14:paraId="6410837A" w14:textId="77777777" w:rsidR="009D038E" w:rsidRDefault="009D038E" w:rsidP="00840BAF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1394E623" w14:textId="77777777" w:rsidR="009D038E" w:rsidRDefault="009D038E" w:rsidP="00840BAF">
            <w:pPr>
              <w:spacing w:after="0" w:line="240" w:lineRule="auto"/>
            </w:pPr>
          </w:p>
        </w:tc>
      </w:tr>
    </w:tbl>
    <w:p w14:paraId="04F909EC" w14:textId="77777777" w:rsidR="009D038E" w:rsidRDefault="009D038E" w:rsidP="009D038E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D038E" w14:paraId="36680923" w14:textId="77777777" w:rsidTr="00840BAF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163"/>
              <w:gridCol w:w="2040"/>
            </w:tblGrid>
            <w:tr w:rsidR="009D038E" w14:paraId="0D05638B" w14:textId="77777777" w:rsidTr="00840BAF">
              <w:trPr>
                <w:trHeight w:val="680"/>
              </w:trPr>
              <w:tc>
                <w:tcPr>
                  <w:tcW w:w="8163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3"/>
                  </w:tblGrid>
                  <w:tr w:rsidR="009D038E" w14:paraId="16F67609" w14:textId="77777777" w:rsidTr="00840BAF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60FE4DAB" w14:textId="77777777" w:rsidR="009D038E" w:rsidRDefault="009D038E" w:rsidP="00840BAF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Rešene pritožbe zoper policiste po delovnih področjih</w:t>
                        </w:r>
                      </w:p>
                    </w:tc>
                  </w:tr>
                </w:tbl>
                <w:p w14:paraId="081AF3BE" w14:textId="77777777" w:rsidR="009D038E" w:rsidRDefault="009D038E" w:rsidP="00840BAF">
                  <w:pPr>
                    <w:spacing w:after="0" w:line="240" w:lineRule="auto"/>
                  </w:pPr>
                </w:p>
              </w:tc>
            </w:tr>
            <w:tr w:rsidR="009D038E" w14:paraId="4B82B345" w14:textId="77777777" w:rsidTr="00840BAF">
              <w:tc>
                <w:tcPr>
                  <w:tcW w:w="8163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972"/>
                    <w:gridCol w:w="1127"/>
                    <w:gridCol w:w="645"/>
                    <w:gridCol w:w="646"/>
                    <w:gridCol w:w="646"/>
                    <w:gridCol w:w="646"/>
                    <w:gridCol w:w="740"/>
                    <w:gridCol w:w="723"/>
                  </w:tblGrid>
                  <w:tr w:rsidR="009D038E" w14:paraId="4E118F8E" w14:textId="77777777" w:rsidTr="00840BAF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C882B8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4BA1AB" w14:textId="77777777" w:rsidR="009D038E" w:rsidRDefault="009D038E" w:rsidP="00840BA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Kriminaliteta</w:t>
                        </w: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85C1E9" w14:textId="77777777" w:rsidR="009D038E" w:rsidRDefault="009D038E" w:rsidP="00840BA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Javni red in mir</w:t>
                        </w: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6CE89B" w14:textId="77777777" w:rsidR="009D038E" w:rsidRDefault="009D038E" w:rsidP="00840BA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Cestni promet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2442E6" w14:textId="77777777" w:rsidR="009D038E" w:rsidRDefault="009D038E" w:rsidP="00840BA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Državna meja in tujci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273B0E" w14:textId="77777777" w:rsidR="009D038E" w:rsidRDefault="009D038E" w:rsidP="00840BA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Drugi dogodki</w:t>
                        </w:r>
                      </w:p>
                    </w:tc>
                  </w:tr>
                  <w:tr w:rsidR="009D038E" w14:paraId="20F68DD5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BD2403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1B505E" w14:textId="77777777" w:rsidR="009D038E" w:rsidRDefault="009D038E" w:rsidP="00840BA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E718B7" w14:textId="77777777" w:rsidR="009D038E" w:rsidRDefault="009D038E" w:rsidP="00840BA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ABF3FC" w14:textId="77777777" w:rsidR="009D038E" w:rsidRDefault="009D038E" w:rsidP="00840BA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BBB34E" w14:textId="77777777" w:rsidR="009D038E" w:rsidRDefault="009D038E" w:rsidP="00840BA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DAB058" w14:textId="77777777" w:rsidR="009D038E" w:rsidRDefault="009D038E" w:rsidP="00840BA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AC0739" w14:textId="77777777" w:rsidR="009D038E" w:rsidRDefault="009D038E" w:rsidP="00840BA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9DD4B8" w14:textId="77777777" w:rsidR="009D038E" w:rsidRDefault="009D038E" w:rsidP="00840BA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9D038E" w14:paraId="681DF70F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ABE8F1" w14:textId="77777777" w:rsidR="009D038E" w:rsidRDefault="009D038E" w:rsidP="00840BA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Pomiritveni postopek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1420BF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3905E6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A3F91C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98759F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E5356C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3F2FDA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1B79D6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</w:tr>
                  <w:tr w:rsidR="009D038E" w14:paraId="2324F9DA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9BDF14" w14:textId="77777777" w:rsidR="009D038E" w:rsidRDefault="009D038E" w:rsidP="00840BA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– uspešno zaključeni [150/5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ZNPPol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C9D9EE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BA6D3C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FD4E3E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AF8A40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57780B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A4F9B7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0CB268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</w:tr>
                  <w:tr w:rsidR="009D038E" w14:paraId="327C95BD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91F144" w14:textId="77777777" w:rsidR="009D038E" w:rsidRDefault="009D038E" w:rsidP="00840BA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– neuspešno zaključeni [148/3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ZNPPol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E1AC12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931DBC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E87E0E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38A0E0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807748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6CF10E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686F25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</w:tr>
                  <w:tr w:rsidR="009D038E" w14:paraId="78B7D8D1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894F72" w14:textId="77777777" w:rsidR="009D038E" w:rsidRDefault="009D038E" w:rsidP="00840BA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– ravnanje policistov, skladno s predpisi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B9B5CF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80A789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A7E460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F0F3CA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C58012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CF1DC2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B598E8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</w:tr>
                  <w:tr w:rsidR="009D038E" w14:paraId="19A164C7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05B047" w14:textId="77777777" w:rsidR="009D038E" w:rsidRDefault="009D038E" w:rsidP="00840BA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Senati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48726E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5AA93F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1BB413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D7FCBE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07D593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9925FF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5366F4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</w:tr>
                  <w:tr w:rsidR="009D038E" w14:paraId="27391FB4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A3DA5E" w14:textId="77777777" w:rsidR="009D038E" w:rsidRDefault="009D038E" w:rsidP="00840BA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– neuspešno zaključeni pomiritveni postopki [148/3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ZNPPol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FD2B35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6F48AD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43E613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DE167B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1153A4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C25DB9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923CF4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</w:tr>
                  <w:tr w:rsidR="009D038E" w14:paraId="3D33901A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8205AB" w14:textId="77777777" w:rsidR="009D038E" w:rsidRDefault="009D038E" w:rsidP="00840BA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– neposredna obravnava na senatu  [148/3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ZNPPol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2063AF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9D265D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D585F0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804551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F01B4E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5441F3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72CD1C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</w:tr>
                  <w:tr w:rsidR="009D038E" w14:paraId="50CF1FEE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2C029E" w14:textId="77777777" w:rsidR="009D038E" w:rsidRDefault="009D038E" w:rsidP="00840BA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– utemeljene pritožbe, obravnavane pred senatom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6D6B0B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B08ABD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C77DB5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2E44C5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11265D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F98DBC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BF37DE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</w:tr>
                  <w:tr w:rsidR="009D038E" w14:paraId="3155AF99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08D6F6" w14:textId="77777777" w:rsidR="009D038E" w:rsidRDefault="009D038E" w:rsidP="00840BA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Zaključek brez obravnave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2B6B9E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CC547B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D1C27B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1ED3AF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ABA2BD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8EEF0C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7576A7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</w:tr>
                  <w:tr w:rsidR="009D038E" w14:paraId="3968E0D1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3E4CA2" w14:textId="77777777" w:rsidR="009D038E" w:rsidRDefault="009D038E" w:rsidP="00840BA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Skupaj rešenih pritožb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0ECAB4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832BCA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33BA68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82C8FA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64E435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938BD7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686EA0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</w:tr>
                </w:tbl>
                <w:p w14:paraId="078592F6" w14:textId="77777777" w:rsidR="009D038E" w:rsidRDefault="009D038E" w:rsidP="00840BAF">
                  <w:pPr>
                    <w:spacing w:after="0" w:line="240" w:lineRule="auto"/>
                  </w:pPr>
                </w:p>
              </w:tc>
              <w:tc>
                <w:tcPr>
                  <w:tcW w:w="2040" w:type="dxa"/>
                </w:tcPr>
                <w:p w14:paraId="2A63A376" w14:textId="77777777" w:rsidR="009D038E" w:rsidRDefault="009D038E" w:rsidP="00840BAF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702429E4" w14:textId="77777777" w:rsidR="009D038E" w:rsidRDefault="009D038E" w:rsidP="00840BAF">
            <w:pPr>
              <w:spacing w:after="0" w:line="240" w:lineRule="auto"/>
            </w:pPr>
          </w:p>
        </w:tc>
      </w:tr>
    </w:tbl>
    <w:p w14:paraId="5033608D" w14:textId="75226CFB" w:rsidR="009D038E" w:rsidRDefault="009D038E" w:rsidP="009D038E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D038E" w14:paraId="3F3ED81F" w14:textId="77777777" w:rsidTr="00840BAF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44"/>
              <w:gridCol w:w="1360"/>
            </w:tblGrid>
            <w:tr w:rsidR="009D038E" w14:paraId="16C97864" w14:textId="77777777" w:rsidTr="00840BAF">
              <w:trPr>
                <w:trHeight w:val="680"/>
              </w:trPr>
              <w:tc>
                <w:tcPr>
                  <w:tcW w:w="8844" w:type="dxa"/>
                  <w:gridSpan w:val="2"/>
                </w:tcPr>
                <w:p w14:paraId="44BBD497" w14:textId="77777777" w:rsidR="009D038E" w:rsidRDefault="009D038E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9D038E" w14:paraId="082D62FF" w14:textId="77777777" w:rsidTr="00840BAF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5E0BDD15" w14:textId="77777777" w:rsidR="009D038E" w:rsidRDefault="009D038E" w:rsidP="00840BAF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Rešene pritožbe po pritožbenih razlogih</w:t>
                        </w:r>
                      </w:p>
                    </w:tc>
                  </w:tr>
                </w:tbl>
                <w:p w14:paraId="503B877C" w14:textId="77777777" w:rsidR="009D038E" w:rsidRDefault="009D038E" w:rsidP="00840BAF">
                  <w:pPr>
                    <w:spacing w:after="0" w:line="240" w:lineRule="auto"/>
                  </w:pPr>
                </w:p>
              </w:tc>
            </w:tr>
            <w:tr w:rsidR="009D038E" w14:paraId="06BA67A4" w14:textId="77777777" w:rsidTr="00840BAF">
              <w:tc>
                <w:tcPr>
                  <w:tcW w:w="884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91"/>
                    <w:gridCol w:w="680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9D038E" w14:paraId="31D85C53" w14:textId="77777777" w:rsidTr="00840BAF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1C4DB9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DE914B" w14:textId="77777777" w:rsidR="009D038E" w:rsidRDefault="009D038E" w:rsidP="00840BA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Komunikacija</w:t>
                        </w: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78B0FB" w14:textId="77777777" w:rsidR="009D038E" w:rsidRDefault="009D038E" w:rsidP="00840BAF">
                        <w:pPr>
                          <w:spacing w:after="0" w:line="240" w:lineRule="auto"/>
                          <w:jc w:val="center"/>
                        </w:pPr>
                        <w:proofErr w:type="spellStart"/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Neukrepanje</w:t>
                        </w:r>
                        <w:proofErr w:type="spellEnd"/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2A52A5" w14:textId="77777777" w:rsidR="009D038E" w:rsidRDefault="009D038E" w:rsidP="00840BA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Uporaba pooblastil</w:t>
                        </w: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B14607" w14:textId="77777777" w:rsidR="009D038E" w:rsidRDefault="009D038E" w:rsidP="00840BA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Uporaba prisilnih sredstev</w:t>
                        </w:r>
                      </w:p>
                    </w:tc>
                  </w:tr>
                  <w:tr w:rsidR="009D038E" w14:paraId="09E9C7B0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5AB790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41003B" w14:textId="77777777" w:rsidR="009D038E" w:rsidRDefault="009D038E" w:rsidP="00840BA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B2A702" w14:textId="77777777" w:rsidR="009D038E" w:rsidRDefault="009D038E" w:rsidP="00840BA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BDCDD3" w14:textId="77777777" w:rsidR="009D038E" w:rsidRDefault="009D038E" w:rsidP="00840BA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8DBFD1" w14:textId="77777777" w:rsidR="009D038E" w:rsidRDefault="009D038E" w:rsidP="00840BA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047630" w14:textId="77777777" w:rsidR="009D038E" w:rsidRDefault="009D038E" w:rsidP="00840BA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36F14C" w14:textId="77777777" w:rsidR="009D038E" w:rsidRDefault="009D038E" w:rsidP="00840BA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D3ACA1" w14:textId="77777777" w:rsidR="009D038E" w:rsidRDefault="009D038E" w:rsidP="00840BA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9262ED" w14:textId="77777777" w:rsidR="009D038E" w:rsidRDefault="009D038E" w:rsidP="00840BA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9D038E" w14:paraId="2D49C431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9E5725" w14:textId="77777777" w:rsidR="009D038E" w:rsidRDefault="009D038E" w:rsidP="00840BA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Pomiritveni postopek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8206BA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48D0B5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7B8001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EA6E72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9BDB37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35919D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201C90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F482C6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</w:tr>
                  <w:tr w:rsidR="009D038E" w14:paraId="439AE46B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F8529D" w14:textId="77777777" w:rsidR="009D038E" w:rsidRDefault="009D038E" w:rsidP="00840BA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– uspešno zaključeni [150/5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ZNPPol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85F71A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655E69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E3DB4E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610E2A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691808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CBBC48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02D3AC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7F4C32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</w:tr>
                  <w:tr w:rsidR="009D038E" w14:paraId="6AAE00F8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39B6F0" w14:textId="77777777" w:rsidR="009D038E" w:rsidRDefault="009D038E" w:rsidP="00840BA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– neuspešno zaključeni [148/3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ZNPPol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2BD567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A69D72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F2EDC3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983965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DE8C37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B6007B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3D5B1B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DCEE47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</w:tr>
                  <w:tr w:rsidR="009D038E" w14:paraId="776F3193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680881" w14:textId="77777777" w:rsidR="009D038E" w:rsidRDefault="009D038E" w:rsidP="00840BA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– ravnanje policistov, skladno s predpisi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1B119C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7F51DC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7423A3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87FF53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5B0E90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4A6415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EE5532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47114B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</w:tr>
                  <w:tr w:rsidR="009D038E" w14:paraId="1D2215D4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CDD19B" w14:textId="77777777" w:rsidR="009D038E" w:rsidRDefault="009D038E" w:rsidP="00840BA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Senati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EF153B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0E3DE5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693C48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3A5194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584FD0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FACF7A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F67156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66A704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9D038E" w14:paraId="7E409EE7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AC2388" w14:textId="77777777" w:rsidR="009D038E" w:rsidRDefault="009D038E" w:rsidP="00840BA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– neuspešno zaključeni pomiritveni postopki [148/3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ZNPPol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DBF71E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A40428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40263C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078C03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931C1D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AA7A3F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20AA70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376594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9D038E" w14:paraId="1002C81B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1CF058" w14:textId="77777777" w:rsidR="009D038E" w:rsidRDefault="009D038E" w:rsidP="00840BA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– neposredna obravnava na senatu  [148/3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ZNPPol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3D0D27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2E58F3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173C91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7B5BCC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7D61C6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1CB968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018168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CE3637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9D038E" w14:paraId="7D38B834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C36B68" w14:textId="77777777" w:rsidR="009D038E" w:rsidRDefault="009D038E" w:rsidP="00840BA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– utemeljene pritožbe, obravnavane pred senatom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FC4614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194A2E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3F832D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984598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B28F98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3B769D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4227F3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03509F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</w:tr>
                  <w:tr w:rsidR="009D038E" w14:paraId="11BCF67A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FFAEF0" w14:textId="77777777" w:rsidR="009D038E" w:rsidRDefault="009D038E" w:rsidP="00840BA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Skupaj rešenih pritožb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E6CD09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548D50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BE1500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3870CD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4C2D1B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6B4D56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829EB4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0F3DA7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</w:tbl>
                <w:p w14:paraId="194872C0" w14:textId="77777777" w:rsidR="009D038E" w:rsidRDefault="009D038E" w:rsidP="00840BAF">
                  <w:pPr>
                    <w:spacing w:after="0" w:line="240" w:lineRule="auto"/>
                  </w:pPr>
                </w:p>
              </w:tc>
              <w:tc>
                <w:tcPr>
                  <w:tcW w:w="1360" w:type="dxa"/>
                </w:tcPr>
                <w:p w14:paraId="0B66EDB8" w14:textId="77777777" w:rsidR="009D038E" w:rsidRDefault="009D038E" w:rsidP="00840BAF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3826B01B" w14:textId="77777777" w:rsidR="009D038E" w:rsidRDefault="009D038E" w:rsidP="00840BAF">
            <w:pPr>
              <w:spacing w:after="0" w:line="240" w:lineRule="auto"/>
            </w:pPr>
          </w:p>
        </w:tc>
      </w:tr>
    </w:tbl>
    <w:p w14:paraId="68F5EEB5" w14:textId="65C5504A" w:rsidR="009D038E" w:rsidRDefault="009D038E" w:rsidP="009D038E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D038E" w14:paraId="017383F1" w14:textId="77777777" w:rsidTr="00840BAF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96"/>
              <w:gridCol w:w="4308"/>
            </w:tblGrid>
            <w:tr w:rsidR="009D038E" w14:paraId="41704799" w14:textId="77777777" w:rsidTr="00840BAF">
              <w:trPr>
                <w:trHeight w:val="680"/>
              </w:trPr>
              <w:tc>
                <w:tcPr>
                  <w:tcW w:w="5896" w:type="dxa"/>
                  <w:gridSpan w:val="2"/>
                </w:tcPr>
                <w:p w14:paraId="5DA61E78" w14:textId="77777777" w:rsidR="009D038E" w:rsidRDefault="009D038E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9D038E" w14:paraId="75F96E88" w14:textId="77777777" w:rsidTr="00840BAF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3DD3809A" w14:textId="77777777" w:rsidR="009D038E" w:rsidRDefault="009D038E" w:rsidP="00840BAF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Posledice pritožbenih postopkov</w:t>
                        </w:r>
                      </w:p>
                    </w:tc>
                  </w:tr>
                </w:tbl>
                <w:p w14:paraId="7D124865" w14:textId="77777777" w:rsidR="009D038E" w:rsidRDefault="009D038E" w:rsidP="00840BAF">
                  <w:pPr>
                    <w:spacing w:after="0" w:line="240" w:lineRule="auto"/>
                  </w:pPr>
                </w:p>
              </w:tc>
            </w:tr>
            <w:tr w:rsidR="009D038E" w14:paraId="0065A0C8" w14:textId="77777777" w:rsidTr="00840BAF">
              <w:tc>
                <w:tcPr>
                  <w:tcW w:w="5896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20"/>
                    <w:gridCol w:w="679"/>
                    <w:gridCol w:w="679"/>
                  </w:tblGrid>
                  <w:tr w:rsidR="009D038E" w14:paraId="2BC93B0B" w14:textId="77777777" w:rsidTr="00840BAF">
                    <w:trPr>
                      <w:trHeight w:val="182"/>
                    </w:trPr>
                    <w:tc>
                      <w:tcPr>
                        <w:tcW w:w="4535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778AA2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0E185C" w14:textId="77777777" w:rsidR="009D038E" w:rsidRDefault="009D038E" w:rsidP="00840BA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9D038E" w14:paraId="132604BB" w14:textId="77777777" w:rsidTr="00840BAF">
                    <w:trPr>
                      <w:trHeight w:val="182"/>
                    </w:trPr>
                    <w:tc>
                      <w:tcPr>
                        <w:tcW w:w="4535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EAE29F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04CE7F" w14:textId="77777777" w:rsidR="009D038E" w:rsidRDefault="009D038E" w:rsidP="00840BA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72A4B8" w14:textId="77777777" w:rsidR="009D038E" w:rsidRDefault="009D038E" w:rsidP="00840BA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</w:tr>
                  <w:tr w:rsidR="009D038E" w14:paraId="47EEB47F" w14:textId="77777777" w:rsidTr="00840BAF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904443" w14:textId="77777777" w:rsidR="009D038E" w:rsidRDefault="009D038E" w:rsidP="00840BA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Opozorilo in razgovor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979F60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C9E1F7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9D038E" w14:paraId="1AF45391" w14:textId="77777777" w:rsidTr="00840BAF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8F37F7" w14:textId="77777777" w:rsidR="009D038E" w:rsidRDefault="009D038E" w:rsidP="00840BA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62D1AD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12B69C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</w:tbl>
                <w:p w14:paraId="2A36B3CD" w14:textId="77777777" w:rsidR="009D038E" w:rsidRDefault="009D038E" w:rsidP="00840BAF">
                  <w:pPr>
                    <w:spacing w:after="0" w:line="240" w:lineRule="auto"/>
                  </w:pPr>
                </w:p>
              </w:tc>
              <w:tc>
                <w:tcPr>
                  <w:tcW w:w="4308" w:type="dxa"/>
                </w:tcPr>
                <w:p w14:paraId="0F9C75F3" w14:textId="77777777" w:rsidR="009D038E" w:rsidRDefault="009D038E" w:rsidP="00840BAF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9D038E" w14:paraId="5BE92F65" w14:textId="77777777" w:rsidTr="00840BAF">
              <w:trPr>
                <w:trHeight w:val="283"/>
              </w:trPr>
              <w:tc>
                <w:tcPr>
                  <w:tcW w:w="5896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9D038E" w14:paraId="043EDA76" w14:textId="77777777" w:rsidTr="00840BAF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5D5C04B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7A4FA13A" w14:textId="77777777" w:rsidR="009D038E" w:rsidRDefault="009D038E" w:rsidP="00840BAF">
                  <w:pPr>
                    <w:spacing w:after="0" w:line="240" w:lineRule="auto"/>
                  </w:pPr>
                </w:p>
              </w:tc>
            </w:tr>
          </w:tbl>
          <w:p w14:paraId="1BCC2350" w14:textId="77777777" w:rsidR="009D038E" w:rsidRDefault="009D038E" w:rsidP="00840BAF">
            <w:pPr>
              <w:spacing w:after="0" w:line="240" w:lineRule="auto"/>
            </w:pPr>
          </w:p>
        </w:tc>
      </w:tr>
      <w:tr w:rsidR="009D038E" w14:paraId="49C2DBA3" w14:textId="77777777" w:rsidTr="00840BAF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ECE9B9" w14:textId="3CCF27B6" w:rsidR="009D038E" w:rsidRDefault="009D038E"/>
          <w:p w14:paraId="72335239" w14:textId="35E63E22" w:rsidR="009D038E" w:rsidRDefault="009D038E"/>
          <w:p w14:paraId="5CEA67B4" w14:textId="77777777" w:rsidR="009D038E" w:rsidRDefault="009D038E"/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937"/>
              <w:gridCol w:w="2267"/>
            </w:tblGrid>
            <w:tr w:rsidR="009D038E" w14:paraId="364B016D" w14:textId="77777777" w:rsidTr="009D038E">
              <w:trPr>
                <w:trHeight w:val="680"/>
              </w:trPr>
              <w:tc>
                <w:tcPr>
                  <w:tcW w:w="10204" w:type="dxa"/>
                  <w:gridSpan w:val="2"/>
                </w:tcPr>
                <w:p w14:paraId="48EBB789" w14:textId="77777777" w:rsidR="009D038E" w:rsidRDefault="009D038E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9D038E" w14:paraId="61167EC9" w14:textId="77777777" w:rsidTr="00840BAF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479959CA" w14:textId="77777777" w:rsidR="009D038E" w:rsidRDefault="009D038E" w:rsidP="00840BAF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Podlage za obravnavo pritožbe neposredno pred senatom</w:t>
                        </w:r>
                      </w:p>
                    </w:tc>
                  </w:tr>
                </w:tbl>
                <w:p w14:paraId="370AD99C" w14:textId="77777777" w:rsidR="009D038E" w:rsidRDefault="009D038E" w:rsidP="00840BAF">
                  <w:pPr>
                    <w:spacing w:after="0" w:line="240" w:lineRule="auto"/>
                  </w:pPr>
                </w:p>
              </w:tc>
            </w:tr>
            <w:tr w:rsidR="009D038E" w14:paraId="4C792815" w14:textId="77777777" w:rsidTr="00840BAF">
              <w:tc>
                <w:tcPr>
                  <w:tcW w:w="7937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23"/>
                    <w:gridCol w:w="680"/>
                    <w:gridCol w:w="679"/>
                    <w:gridCol w:w="679"/>
                    <w:gridCol w:w="679"/>
                    <w:gridCol w:w="679"/>
                  </w:tblGrid>
                  <w:tr w:rsidR="009D038E" w14:paraId="0AB0FB1E" w14:textId="77777777" w:rsidTr="00840BAF">
                    <w:trPr>
                      <w:trHeight w:val="182"/>
                    </w:trPr>
                    <w:tc>
                      <w:tcPr>
                        <w:tcW w:w="4535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827E92" w14:textId="77777777" w:rsidR="009D038E" w:rsidRDefault="009D038E" w:rsidP="00840BA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 xml:space="preserve">Status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Pritozbe</w:t>
                        </w:r>
                        <w:proofErr w:type="spellEnd"/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3EAE4A" w14:textId="77777777" w:rsidR="009D038E" w:rsidRDefault="009D038E" w:rsidP="00840BA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9D038E" w14:paraId="3D485056" w14:textId="77777777" w:rsidTr="0005131C">
                    <w:trPr>
                      <w:trHeight w:val="182"/>
                    </w:trPr>
                    <w:tc>
                      <w:tcPr>
                        <w:tcW w:w="4535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9E6426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74CCC3" w14:textId="77777777" w:rsidR="009D038E" w:rsidRDefault="009D038E" w:rsidP="00840BA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E02F35" w14:textId="77777777" w:rsidR="009D038E" w:rsidRDefault="009D038E" w:rsidP="00840BA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7FB9FB" w14:textId="77777777" w:rsidR="009D038E" w:rsidRDefault="009D038E" w:rsidP="00840BA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0E8EBB" w14:textId="77777777" w:rsidR="009D038E" w:rsidRDefault="009D038E" w:rsidP="00840BA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86466B" w14:textId="77777777" w:rsidR="009D038E" w:rsidRDefault="009D038E" w:rsidP="00840BA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9D038E" w14:paraId="3EC4E5EC" w14:textId="77777777" w:rsidTr="0005131C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3EC870" w14:textId="77777777" w:rsidR="009D038E" w:rsidRDefault="009D038E" w:rsidP="00840BA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 postopku so bili udeleženi otroci, mladoletniki in/ali druge ranljive skupine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9C3851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296E25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733884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4BE6D5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E37323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</w:tr>
                  <w:tr w:rsidR="009D038E" w14:paraId="3247C085" w14:textId="77777777" w:rsidTr="0005131C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B57144" w14:textId="77777777" w:rsidR="009D038E" w:rsidRDefault="009D038E" w:rsidP="00840BA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Pritožba tujca, ki ne prebiva v Sloveniji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C71213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0D2A9B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2875FE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436A84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5A0A3D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9D038E" w14:paraId="4FD83630" w14:textId="77777777" w:rsidTr="0005131C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B179A0" w14:textId="77777777" w:rsidR="009D038E" w:rsidRDefault="009D038E" w:rsidP="00840BA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Pritožba z drugimi očitki hudega posega v človekove pravice in temeljne svoboščine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93914C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39BD7E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275D0C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2959C6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65AE2F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</w:tr>
                  <w:tr w:rsidR="009D038E" w14:paraId="4048385A" w14:textId="77777777" w:rsidTr="0005131C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A3A59B" w14:textId="77777777" w:rsidR="009D038E" w:rsidRDefault="009D038E" w:rsidP="00840BA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1500CE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CC9BFB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88A80C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A3D996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DF0179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</w:tbl>
                <w:p w14:paraId="2DA6B3C8" w14:textId="77777777" w:rsidR="009D038E" w:rsidRDefault="009D038E" w:rsidP="00840BAF">
                  <w:pPr>
                    <w:spacing w:after="0" w:line="240" w:lineRule="auto"/>
                  </w:pPr>
                </w:p>
              </w:tc>
              <w:tc>
                <w:tcPr>
                  <w:tcW w:w="2267" w:type="dxa"/>
                </w:tcPr>
                <w:p w14:paraId="6F4BDD64" w14:textId="77777777" w:rsidR="009D038E" w:rsidRDefault="009D038E" w:rsidP="00840BAF">
                  <w:pPr>
                    <w:pStyle w:val="EmptyCellLayoutStyle"/>
                    <w:spacing w:after="0" w:line="240" w:lineRule="auto"/>
                  </w:pPr>
                </w:p>
              </w:tc>
            </w:tr>
            <w:tr w:rsidR="009D038E" w14:paraId="68FDCB1E" w14:textId="77777777" w:rsidTr="009D038E">
              <w:trPr>
                <w:trHeight w:val="283"/>
              </w:trPr>
              <w:tc>
                <w:tcPr>
                  <w:tcW w:w="10204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9D038E" w14:paraId="27C6BD5E" w14:textId="77777777" w:rsidTr="00840BAF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F03970D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0E5B8B5B" w14:textId="77777777" w:rsidR="009D038E" w:rsidRDefault="009D038E" w:rsidP="00840BAF">
                  <w:pPr>
                    <w:spacing w:after="0" w:line="240" w:lineRule="auto"/>
                  </w:pPr>
                </w:p>
              </w:tc>
            </w:tr>
          </w:tbl>
          <w:p w14:paraId="6B662C6A" w14:textId="77777777" w:rsidR="009D038E" w:rsidRDefault="009D038E" w:rsidP="00840BAF">
            <w:pPr>
              <w:spacing w:after="0" w:line="240" w:lineRule="auto"/>
            </w:pPr>
          </w:p>
        </w:tc>
      </w:tr>
      <w:tr w:rsidR="009D038E" w14:paraId="0807AF61" w14:textId="77777777" w:rsidTr="00840BAF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937"/>
              <w:gridCol w:w="2267"/>
            </w:tblGrid>
            <w:tr w:rsidR="009D038E" w14:paraId="789D7D8F" w14:textId="77777777" w:rsidTr="00840BAF">
              <w:trPr>
                <w:trHeight w:val="680"/>
              </w:trPr>
              <w:tc>
                <w:tcPr>
                  <w:tcW w:w="7937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04"/>
                  </w:tblGrid>
                  <w:tr w:rsidR="009D038E" w14:paraId="2CCA91FF" w14:textId="77777777" w:rsidTr="00840BAF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5370E33E" w14:textId="77777777" w:rsidR="009D038E" w:rsidRDefault="009D038E" w:rsidP="00840BAF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Pritožbe, ki po neuspelem pomiritvenem postopku niso bile obravnavane pred senatom</w:t>
                        </w:r>
                      </w:p>
                    </w:tc>
                  </w:tr>
                </w:tbl>
                <w:p w14:paraId="724FC09F" w14:textId="77777777" w:rsidR="009D038E" w:rsidRDefault="009D038E" w:rsidP="00840BAF">
                  <w:pPr>
                    <w:spacing w:after="0" w:line="240" w:lineRule="auto"/>
                  </w:pPr>
                </w:p>
              </w:tc>
            </w:tr>
            <w:tr w:rsidR="009D038E" w14:paraId="2494CAAF" w14:textId="77777777" w:rsidTr="00840BAF">
              <w:tc>
                <w:tcPr>
                  <w:tcW w:w="7937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single" w:sz="7" w:space="0" w:color="000000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23"/>
                    <w:gridCol w:w="680"/>
                    <w:gridCol w:w="679"/>
                    <w:gridCol w:w="679"/>
                    <w:gridCol w:w="679"/>
                    <w:gridCol w:w="679"/>
                  </w:tblGrid>
                  <w:tr w:rsidR="009D038E" w14:paraId="7B504AAA" w14:textId="77777777" w:rsidTr="00840BAF">
                    <w:trPr>
                      <w:trHeight w:val="182"/>
                    </w:trPr>
                    <w:tc>
                      <w:tcPr>
                        <w:tcW w:w="4535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E6C312" w14:textId="77777777" w:rsidR="009D038E" w:rsidRDefault="009D038E" w:rsidP="00840BA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 xml:space="preserve">Status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Pritozbe</w:t>
                        </w:r>
                        <w:proofErr w:type="spellEnd"/>
                      </w:p>
                    </w:tc>
                    <w:tc>
                      <w:tcPr>
                        <w:tcW w:w="680" w:type="dxa"/>
                        <w:gridSpan w:val="5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D66793" w14:textId="77777777" w:rsidR="009D038E" w:rsidRDefault="009D038E" w:rsidP="00840BA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Leto</w:t>
                        </w:r>
                      </w:p>
                    </w:tc>
                  </w:tr>
                  <w:tr w:rsidR="009D038E" w14:paraId="5A73EDC6" w14:textId="77777777" w:rsidTr="00840BAF">
                    <w:trPr>
                      <w:trHeight w:val="182"/>
                    </w:trPr>
                    <w:tc>
                      <w:tcPr>
                        <w:tcW w:w="4535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4D5AE9" w14:textId="77777777" w:rsidR="009D038E" w:rsidRDefault="009D038E" w:rsidP="00840BAF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A57FEC" w14:textId="77777777" w:rsidR="009D038E" w:rsidRDefault="009D038E" w:rsidP="00840BA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29746C" w14:textId="77777777" w:rsidR="009D038E" w:rsidRDefault="009D038E" w:rsidP="00840BA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643E74" w14:textId="77777777" w:rsidR="009D038E" w:rsidRDefault="009D038E" w:rsidP="00840BA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BCE5A6" w14:textId="77777777" w:rsidR="009D038E" w:rsidRDefault="009D038E" w:rsidP="00840BA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C2CE5F" w14:textId="77777777" w:rsidR="009D038E" w:rsidRDefault="009D038E" w:rsidP="00840BAF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9D038E" w14:paraId="1119001D" w14:textId="77777777" w:rsidTr="00840BAF">
                    <w:trPr>
                      <w:trHeight w:val="182"/>
                    </w:trPr>
                    <w:tc>
                      <w:tcPr>
                        <w:tcW w:w="4535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75A7E9" w14:textId="77777777" w:rsidR="009D038E" w:rsidRDefault="009D038E" w:rsidP="00840BAF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 xml:space="preserve">Ni obravnave pred senatom po neuspelem pomiritvenem postopku [152/2 </w:t>
                        </w:r>
                        <w:proofErr w:type="spellStart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ZNPPol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]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B76D76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EF1D35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40762F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02D3B3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803FB6" w14:textId="77777777" w:rsidR="009D038E" w:rsidRDefault="009D038E" w:rsidP="00840BAF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</w:tbl>
                <w:p w14:paraId="07260798" w14:textId="77777777" w:rsidR="009D038E" w:rsidRDefault="009D038E" w:rsidP="00840BAF">
                  <w:pPr>
                    <w:spacing w:after="0" w:line="240" w:lineRule="auto"/>
                  </w:pPr>
                </w:p>
              </w:tc>
              <w:tc>
                <w:tcPr>
                  <w:tcW w:w="2267" w:type="dxa"/>
                </w:tcPr>
                <w:p w14:paraId="58FE0864" w14:textId="77777777" w:rsidR="009D038E" w:rsidRDefault="009D038E" w:rsidP="00840BAF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7B3053B1" w14:textId="77777777" w:rsidR="009D038E" w:rsidRDefault="009D038E" w:rsidP="00840BAF">
            <w:pPr>
              <w:spacing w:after="0" w:line="240" w:lineRule="auto"/>
            </w:pPr>
          </w:p>
        </w:tc>
      </w:tr>
    </w:tbl>
    <w:p w14:paraId="29DFDC4E" w14:textId="77777777" w:rsidR="009D038E" w:rsidRDefault="009D038E" w:rsidP="009D038E">
      <w:pPr>
        <w:spacing w:after="0" w:line="240" w:lineRule="auto"/>
      </w:pPr>
    </w:p>
    <w:p w14:paraId="13A00D3F" w14:textId="77777777" w:rsidR="00222D16" w:rsidRDefault="00222D16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07654F" w14:paraId="25D73FA3" w14:textId="77777777" w:rsidTr="002E2E25">
        <w:trPr>
          <w:trHeight w:val="680"/>
        </w:trPr>
        <w:tc>
          <w:tcPr>
            <w:tcW w:w="10204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07654F" w14:paraId="02285A4C" w14:textId="77777777" w:rsidTr="002E2E25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7E28E6BA" w14:textId="77777777" w:rsidR="0007654F" w:rsidRDefault="0007654F" w:rsidP="002E2E25">
                  <w:pPr>
                    <w:spacing w:before="283"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000000"/>
                    </w:rPr>
                    <w:lastRenderedPageBreak/>
                    <w:t>NOTRANJE PREISKAVE</w:t>
                  </w:r>
                </w:p>
              </w:tc>
            </w:tr>
          </w:tbl>
          <w:p w14:paraId="611CB84D" w14:textId="77777777" w:rsidR="0007654F" w:rsidRDefault="0007654F" w:rsidP="002E2E25">
            <w:pPr>
              <w:spacing w:after="0" w:line="240" w:lineRule="auto"/>
            </w:pPr>
          </w:p>
        </w:tc>
      </w:tr>
      <w:tr w:rsidR="0007654F" w14:paraId="43A36862" w14:textId="77777777" w:rsidTr="002E2E2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07654F" w14:paraId="46ABE994" w14:textId="77777777" w:rsidTr="002E2E25">
              <w:trPr>
                <w:trHeight w:val="907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07654F" w14:paraId="1EA4A3E9" w14:textId="77777777" w:rsidTr="002E2E25">
                    <w:trPr>
                      <w:trHeight w:val="829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4DB11CA4" w14:textId="77777777" w:rsidR="0007654F" w:rsidRDefault="0007654F" w:rsidP="002E2E25">
                        <w:pPr>
                          <w:spacing w:before="283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Prijavljena in odkrita kazniva dejanja uradnih oseb policije, odstopljena v obravnavo posebnemu oddelku specializiranega državnega tožilstva, po enotah</w:t>
                        </w:r>
                      </w:p>
                    </w:tc>
                  </w:tr>
                </w:tbl>
                <w:p w14:paraId="2D30DD70" w14:textId="77777777" w:rsidR="0007654F" w:rsidRDefault="0007654F" w:rsidP="002E2E25">
                  <w:pPr>
                    <w:spacing w:after="0" w:line="240" w:lineRule="auto"/>
                  </w:pPr>
                </w:p>
              </w:tc>
            </w:tr>
            <w:tr w:rsidR="0007654F" w14:paraId="63DDB7AD" w14:textId="77777777" w:rsidTr="002E2E25">
              <w:trPr>
                <w:trHeight w:val="2607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3"/>
                    <w:gridCol w:w="680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07654F" w14:paraId="76A1987A" w14:textId="77777777" w:rsidTr="002E2E25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315"/>
                        </w:tblGrid>
                        <w:tr w:rsidR="0007654F" w14:paraId="694563B6" w14:textId="77777777" w:rsidTr="002E2E25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4C2CAF14" w14:textId="77777777" w:rsidR="0007654F" w:rsidRDefault="0007654F" w:rsidP="002E2E25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Enota dosjeja</w:t>
                              </w:r>
                            </w:p>
                          </w:tc>
                        </w:tr>
                      </w:tbl>
                      <w:p w14:paraId="260F27F8" w14:textId="77777777" w:rsidR="0007654F" w:rsidRDefault="0007654F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715"/>
                        </w:tblGrid>
                        <w:tr w:rsidR="0007654F" w14:paraId="0DDB596C" w14:textId="77777777" w:rsidTr="002E2E25">
                          <w:trPr>
                            <w:trHeight w:hRule="exact" w:val="180"/>
                          </w:trPr>
                          <w:tc>
                            <w:tcPr>
                              <w:tcW w:w="6723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2E7D0952" w14:textId="77777777" w:rsidR="0007654F" w:rsidRDefault="0007654F" w:rsidP="002E2E25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Število kaznivih dejanj</w:t>
                              </w:r>
                            </w:p>
                          </w:tc>
                        </w:tr>
                      </w:tbl>
                      <w:p w14:paraId="3302346A" w14:textId="77777777" w:rsidR="0007654F" w:rsidRDefault="0007654F" w:rsidP="002E2E25">
                        <w:pPr>
                          <w:spacing w:after="0" w:line="240" w:lineRule="auto"/>
                        </w:pPr>
                      </w:p>
                    </w:tc>
                  </w:tr>
                  <w:tr w:rsidR="0007654F" w14:paraId="76ED452E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637596" w14:textId="77777777" w:rsidR="0007654F" w:rsidRDefault="0007654F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A2B94E" w14:textId="77777777" w:rsidR="0007654F" w:rsidRDefault="0007654F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ABDFEB" w14:textId="77777777" w:rsidR="0007654F" w:rsidRDefault="0007654F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BA1A81" w14:textId="77777777" w:rsidR="0007654F" w:rsidRDefault="0007654F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97A26D" w14:textId="77777777" w:rsidR="0007654F" w:rsidRDefault="0007654F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3F0816" w14:textId="77777777" w:rsidR="0007654F" w:rsidRDefault="0007654F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22621AF" w14:textId="77777777" w:rsidR="0007654F" w:rsidRDefault="0007654F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E733C7" w14:textId="77777777" w:rsidR="0007654F" w:rsidRDefault="0007654F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BA4724" w14:textId="77777777" w:rsidR="0007654F" w:rsidRDefault="0007654F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47EEA5" w14:textId="77777777" w:rsidR="0007654F" w:rsidRDefault="0007654F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9AFD1F" w14:textId="77777777" w:rsidR="0007654F" w:rsidRDefault="0007654F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07654F" w14:paraId="0957A835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83FB63" w14:textId="77777777" w:rsidR="0007654F" w:rsidRDefault="0007654F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Gornja Radgona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4FBA3D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A8959F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80B820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24626A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E05E97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9997C6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608DBB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29E9B7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F806D1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2A6B00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07654F" w14:paraId="4707EEA7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DCBE7E" w14:textId="77777777" w:rsidR="0007654F" w:rsidRDefault="0007654F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Lendava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8494F4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5342CA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360A4F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366B1D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B81F76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9BC93B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83D4B1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837899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B64773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DFAD4B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07654F" w14:paraId="2363AFFD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5B541D" w14:textId="77777777" w:rsidR="0007654F" w:rsidRDefault="0007654F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Ljutomer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B68F09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9A3672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2775A7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D95107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062659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FA1600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2AC689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0F22A7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B132F0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FC0BF6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07654F" w14:paraId="7B9F7FF1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634BA9" w14:textId="77777777" w:rsidR="0007654F" w:rsidRDefault="0007654F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5A688F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6A31CF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058F6A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5BBEB5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B0007F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B0FBA57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6C69E8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27BC01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643A38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1A579A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07654F" w14:paraId="626C6E19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FC27F4" w14:textId="77777777" w:rsidR="0007654F" w:rsidRDefault="0007654F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958897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A5F79A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189442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FC5C21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6721A6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82B7F8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D876B0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4E36B8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96298D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C4F80B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07654F" w14:paraId="0A007D16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C8A672" w14:textId="77777777" w:rsidR="0007654F" w:rsidRDefault="0007654F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SKP MS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A65CCC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42E1D7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DEC5E1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5A1B3C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D3A61D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986DCB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B8D49F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C1A35D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A50B31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AB1990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07654F" w14:paraId="266DE6C1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CB6B51" w14:textId="77777777" w:rsidR="0007654F" w:rsidRDefault="0007654F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Služba direktorja PU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E0D05A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A5E2F0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FFEDA7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4CD8B1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21BA8B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FE41D5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307254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9ED436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3FF156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1A424A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</w:tr>
                  <w:tr w:rsidR="0007654F" w14:paraId="5762BB44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3A33BB" w14:textId="77777777" w:rsidR="0007654F" w:rsidRDefault="0007654F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DF80ED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61BE77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D4C82D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10443C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167C21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A4B8A8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4CE77D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5973D0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BCBE63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E0D547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</w:tr>
                </w:tbl>
                <w:p w14:paraId="01B6FB92" w14:textId="77777777" w:rsidR="0007654F" w:rsidRDefault="0007654F" w:rsidP="002E2E25">
                  <w:pPr>
                    <w:spacing w:after="0" w:line="240" w:lineRule="auto"/>
                  </w:pPr>
                </w:p>
              </w:tc>
            </w:tr>
            <w:tr w:rsidR="0007654F" w14:paraId="5A5DC93D" w14:textId="77777777" w:rsidTr="002E2E25">
              <w:trPr>
                <w:trHeight w:val="56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66"/>
                    <w:gridCol w:w="6820"/>
                  </w:tblGrid>
                  <w:tr w:rsidR="0007654F" w14:paraId="5A662570" w14:textId="77777777" w:rsidTr="002E2E25">
                    <w:trPr>
                      <w:trHeight w:val="488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4BDC450F" w14:textId="77777777" w:rsidR="0007654F" w:rsidRDefault="0007654F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5C523FCB" w14:textId="77777777" w:rsidR="0007654F" w:rsidRDefault="0007654F" w:rsidP="002E2E25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82AB570" wp14:editId="197F7CEE">
                              <wp:extent cx="4320000" cy="360000"/>
                              <wp:effectExtent l="0" t="0" r="0" b="0"/>
                              <wp:docPr id="102" name="img3.pn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img3.png"/>
                                      <pic:cNvPicPr/>
                                    </pic:nvPicPr>
                                    <pic:blipFill>
                                      <a:blip r:embed="rId9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320000" cy="36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BB71999" w14:textId="77777777" w:rsidR="0007654F" w:rsidRDefault="0007654F" w:rsidP="002E2E25">
                  <w:pPr>
                    <w:spacing w:after="0" w:line="240" w:lineRule="auto"/>
                  </w:pPr>
                </w:p>
              </w:tc>
            </w:tr>
            <w:tr w:rsidR="0007654F" w14:paraId="6D4D5868" w14:textId="77777777" w:rsidTr="002E2E25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07654F" w14:paraId="5F6C75A9" w14:textId="77777777" w:rsidTr="002E2E25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AFE0E03" w14:textId="77777777" w:rsidR="0007654F" w:rsidRDefault="0007654F" w:rsidP="002E2E25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5EEAB5CD" w14:textId="77777777" w:rsidR="0007654F" w:rsidRDefault="0007654F" w:rsidP="002E2E25">
                  <w:pPr>
                    <w:spacing w:after="0" w:line="240" w:lineRule="auto"/>
                  </w:pPr>
                </w:p>
              </w:tc>
            </w:tr>
            <w:tr w:rsidR="0007654F" w14:paraId="2A408BE3" w14:textId="77777777" w:rsidTr="002E2E25">
              <w:trPr>
                <w:trHeight w:val="907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07654F" w14:paraId="41712767" w14:textId="77777777" w:rsidTr="002E2E25">
                    <w:trPr>
                      <w:trHeight w:val="829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4B456CF1" w14:textId="77777777" w:rsidR="0007654F" w:rsidRDefault="0007654F" w:rsidP="002E2E25">
                        <w:pPr>
                          <w:spacing w:before="283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Osumljene uradne osebe prijavljenih in odkritih kaznivih dejanj, odstopljena v obravnavo posebnemu oddelku specializiranega državnega tožilstva, po enotah</w:t>
                        </w:r>
                      </w:p>
                    </w:tc>
                  </w:tr>
                </w:tbl>
                <w:p w14:paraId="2D0169B2" w14:textId="77777777" w:rsidR="0007654F" w:rsidRDefault="0007654F" w:rsidP="002E2E25">
                  <w:pPr>
                    <w:spacing w:after="0" w:line="240" w:lineRule="auto"/>
                  </w:pPr>
                </w:p>
              </w:tc>
            </w:tr>
            <w:tr w:rsidR="0007654F" w14:paraId="018001FC" w14:textId="77777777" w:rsidTr="002E2E25">
              <w:trPr>
                <w:trHeight w:val="2607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3"/>
                    <w:gridCol w:w="680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07654F" w14:paraId="7A7260A8" w14:textId="77777777" w:rsidTr="002E2E25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315"/>
                        </w:tblGrid>
                        <w:tr w:rsidR="0007654F" w14:paraId="7365E44C" w14:textId="77777777" w:rsidTr="002E2E25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09433C1D" w14:textId="77777777" w:rsidR="0007654F" w:rsidRDefault="0007654F" w:rsidP="002E2E25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Enota dosjeja</w:t>
                              </w:r>
                            </w:p>
                          </w:tc>
                        </w:tr>
                      </w:tbl>
                      <w:p w14:paraId="26F4278E" w14:textId="77777777" w:rsidR="0007654F" w:rsidRDefault="0007654F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715"/>
                        </w:tblGrid>
                        <w:tr w:rsidR="0007654F" w14:paraId="734EECA7" w14:textId="77777777" w:rsidTr="002E2E25">
                          <w:trPr>
                            <w:trHeight w:hRule="exact" w:val="180"/>
                          </w:trPr>
                          <w:tc>
                            <w:tcPr>
                              <w:tcW w:w="6723" w:type="dxa"/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7F9E3472" w14:textId="77777777" w:rsidR="0007654F" w:rsidRDefault="0007654F" w:rsidP="002E2E25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Število osumljenih uradnih oseb</w:t>
                              </w:r>
                            </w:p>
                          </w:tc>
                        </w:tr>
                      </w:tbl>
                      <w:p w14:paraId="35D9AA98" w14:textId="77777777" w:rsidR="0007654F" w:rsidRDefault="0007654F" w:rsidP="002E2E25">
                        <w:pPr>
                          <w:spacing w:after="0" w:line="240" w:lineRule="auto"/>
                        </w:pPr>
                      </w:p>
                    </w:tc>
                  </w:tr>
                  <w:tr w:rsidR="0007654F" w14:paraId="7EA1C20F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0F30C43" w14:textId="77777777" w:rsidR="0007654F" w:rsidRDefault="0007654F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2A2A4C" w14:textId="77777777" w:rsidR="0007654F" w:rsidRDefault="0007654F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A59C26" w14:textId="77777777" w:rsidR="0007654F" w:rsidRDefault="0007654F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641EEA" w14:textId="77777777" w:rsidR="0007654F" w:rsidRDefault="0007654F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02F14A" w14:textId="77777777" w:rsidR="0007654F" w:rsidRDefault="0007654F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EF8E82" w14:textId="77777777" w:rsidR="0007654F" w:rsidRDefault="0007654F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3AD6E9" w14:textId="77777777" w:rsidR="0007654F" w:rsidRDefault="0007654F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537FA3" w14:textId="77777777" w:rsidR="0007654F" w:rsidRDefault="0007654F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5465A2" w14:textId="77777777" w:rsidR="0007654F" w:rsidRDefault="0007654F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CBD462" w14:textId="77777777" w:rsidR="0007654F" w:rsidRDefault="0007654F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9FC052" w14:textId="77777777" w:rsidR="0007654F" w:rsidRDefault="0007654F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07654F" w14:paraId="25D36128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9EA31A" w14:textId="77777777" w:rsidR="0007654F" w:rsidRDefault="0007654F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Gornja Radgona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E3D46B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58DAA6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C8DA9C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777760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2B7C82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5470E1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7B1F90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769727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918F38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30239E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07654F" w14:paraId="42E0867F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42FF91" w14:textId="77777777" w:rsidR="0007654F" w:rsidRDefault="0007654F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Lendava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5334D1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1E1948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BCB374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3D29E2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7C742D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81E194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B7AEBA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8B6E5BE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989180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12AF6C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07654F" w14:paraId="2B0BF9F5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947BD2" w14:textId="77777777" w:rsidR="0007654F" w:rsidRDefault="0007654F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Ljutomer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5EFE47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4DE592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6D14F0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C9219E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1B698F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AD97DF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A828D8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33B059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0123EB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CBC331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07654F" w14:paraId="29787E45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80E69A" w14:textId="77777777" w:rsidR="0007654F" w:rsidRDefault="0007654F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1B5712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E81F0F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FC7444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052B2C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5601FE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9719EE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CAA330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E35F93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D65CE6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B6BCDF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07654F" w14:paraId="7A8DD5F5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90ECF1" w14:textId="77777777" w:rsidR="0007654F" w:rsidRDefault="0007654F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PPP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DEA527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72AD92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79A32B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755606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72273A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57D070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E40F9C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37B2FC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DA22D3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76B1C0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07654F" w14:paraId="0205C2A6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561596" w14:textId="77777777" w:rsidR="0007654F" w:rsidRDefault="0007654F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SKP MS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86DF74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373550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052589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7DF30D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E22458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993004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CD3E099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5C0A93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0E7DB2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F8FCC5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07654F" w14:paraId="5F709E1B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090CCF" w14:textId="77777777" w:rsidR="0007654F" w:rsidRDefault="0007654F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Služba direktorja PU Murska Sobota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3D2504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C1BD54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89262A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8A139D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1F5FB4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A744EC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D0BE4FB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5C4374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94A3EA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611BB4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</w:tr>
                  <w:tr w:rsidR="0007654F" w14:paraId="0ACAFF47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6E6A37" w14:textId="77777777" w:rsidR="0007654F" w:rsidRDefault="0007654F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Skupaj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EDBC36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5A43BF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E5F863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76CD7F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1B671AE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33F374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0FA1C6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BE13B3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06B402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34A5D6" w14:textId="77777777" w:rsidR="0007654F" w:rsidRDefault="0007654F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b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</w:tr>
                </w:tbl>
                <w:p w14:paraId="28AFF613" w14:textId="77777777" w:rsidR="0007654F" w:rsidRDefault="0007654F" w:rsidP="002E2E25">
                  <w:pPr>
                    <w:spacing w:after="0" w:line="240" w:lineRule="auto"/>
                  </w:pPr>
                </w:p>
              </w:tc>
            </w:tr>
            <w:tr w:rsidR="0007654F" w14:paraId="54E36E7C" w14:textId="77777777" w:rsidTr="002E2E25">
              <w:trPr>
                <w:trHeight w:val="56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66"/>
                    <w:gridCol w:w="6820"/>
                  </w:tblGrid>
                  <w:tr w:rsidR="0007654F" w14:paraId="15A252DF" w14:textId="77777777" w:rsidTr="002E2E25">
                    <w:trPr>
                      <w:trHeight w:val="488"/>
                    </w:trPr>
                    <w:tc>
                      <w:tcPr>
                        <w:tcW w:w="3401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26D8D42D" w14:textId="77777777" w:rsidR="0007654F" w:rsidRDefault="0007654F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3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14:paraId="67507B98" w14:textId="77777777" w:rsidR="0007654F" w:rsidRDefault="0007654F" w:rsidP="002E2E25">
                        <w:pPr>
                          <w:spacing w:after="0" w:line="240" w:lineRule="auto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AE87806" wp14:editId="5351558C">
                              <wp:extent cx="4320000" cy="360000"/>
                              <wp:effectExtent l="0" t="0" r="0" b="0"/>
                              <wp:docPr id="103" name="img4.pn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" name="img4.png"/>
                                      <pic:cNvPicPr/>
                                    </pic:nvPicPr>
                                    <pic:blipFill>
                                      <a:blip r:embed="rId9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320000" cy="360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F51EC50" w14:textId="77777777" w:rsidR="0007654F" w:rsidRDefault="0007654F" w:rsidP="002E2E25">
                  <w:pPr>
                    <w:spacing w:after="0" w:line="240" w:lineRule="auto"/>
                  </w:pPr>
                </w:p>
              </w:tc>
            </w:tr>
          </w:tbl>
          <w:p w14:paraId="34127871" w14:textId="77777777" w:rsidR="0007654F" w:rsidRDefault="0007654F" w:rsidP="002E2E25">
            <w:pPr>
              <w:spacing w:after="0" w:line="240" w:lineRule="auto"/>
            </w:pPr>
          </w:p>
        </w:tc>
      </w:tr>
    </w:tbl>
    <w:p w14:paraId="6EE84F91" w14:textId="77777777" w:rsidR="0007654F" w:rsidRDefault="0007654F" w:rsidP="0007654F">
      <w:pPr>
        <w:spacing w:after="0" w:line="240" w:lineRule="auto"/>
      </w:pPr>
    </w:p>
    <w:p w14:paraId="614150F4" w14:textId="77777777" w:rsidR="008503F8" w:rsidRDefault="008503F8"/>
    <w:p w14:paraId="21CB9468" w14:textId="77777777" w:rsidR="008503F8" w:rsidRDefault="008503F8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34CF7" w14:paraId="1FFDDFF1" w14:textId="77777777" w:rsidTr="002E2E25">
        <w:trPr>
          <w:trHeight w:val="680"/>
        </w:trPr>
        <w:tc>
          <w:tcPr>
            <w:tcW w:w="10204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434CF7" w14:paraId="6BF4A49D" w14:textId="77777777" w:rsidTr="002E2E25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A09259C" w14:textId="77777777" w:rsidR="00434CF7" w:rsidRDefault="00434CF7" w:rsidP="002E2E25">
                  <w:pPr>
                    <w:spacing w:before="226"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000000"/>
                    </w:rPr>
                    <w:lastRenderedPageBreak/>
                    <w:t>FORENZIČNA IN KRIMINALISTIČNOTEHNIČNA DEJAVNOST</w:t>
                  </w:r>
                </w:p>
              </w:tc>
            </w:tr>
          </w:tbl>
          <w:p w14:paraId="235C1E29" w14:textId="77777777" w:rsidR="00434CF7" w:rsidRDefault="00434CF7" w:rsidP="002E2E25">
            <w:pPr>
              <w:spacing w:after="0" w:line="240" w:lineRule="auto"/>
            </w:pPr>
          </w:p>
        </w:tc>
      </w:tr>
    </w:tbl>
    <w:p w14:paraId="6984DA3E" w14:textId="77777777" w:rsidR="00434CF7" w:rsidRDefault="00434CF7" w:rsidP="00434CF7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34CF7" w14:paraId="23331164" w14:textId="77777777" w:rsidTr="002E2E2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434CF7" w14:paraId="099A0D0B" w14:textId="77777777" w:rsidTr="002E2E25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34CF7" w14:paraId="54B5864B" w14:textId="77777777" w:rsidTr="002E2E2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28B5777C" w14:textId="77777777" w:rsidR="00434CF7" w:rsidRDefault="00434CF7" w:rsidP="002E2E25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Zaprosila za preiskave na oddelkih za kriminalistično tehniko</w:t>
                        </w:r>
                      </w:p>
                    </w:tc>
                  </w:tr>
                </w:tbl>
                <w:p w14:paraId="52EDD891" w14:textId="77777777" w:rsidR="00434CF7" w:rsidRDefault="00434CF7" w:rsidP="002E2E25">
                  <w:pPr>
                    <w:spacing w:after="0" w:line="240" w:lineRule="auto"/>
                  </w:pPr>
                </w:p>
              </w:tc>
            </w:tr>
            <w:tr w:rsidR="00434CF7" w14:paraId="61B0DC27" w14:textId="77777777" w:rsidTr="002E2E25">
              <w:trPr>
                <w:trHeight w:val="5737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434CF7" w14:paraId="7D6A7E79" w14:textId="77777777" w:rsidTr="002E2E25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316"/>
                        </w:tblGrid>
                        <w:tr w:rsidR="00434CF7" w14:paraId="096EB9C1" w14:textId="77777777" w:rsidTr="002E2E25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tcBorders>
                                <w:top w:val="nil"/>
                                <w:left w:val="nil"/>
                              </w:tcBorders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75F314B7" w14:textId="77777777" w:rsidR="00434CF7" w:rsidRDefault="00434CF7" w:rsidP="002E2E25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Predmet preiskav</w:t>
                              </w:r>
                            </w:p>
                          </w:tc>
                        </w:tr>
                      </w:tbl>
                      <w:p w14:paraId="77D8CB98" w14:textId="77777777" w:rsidR="00434CF7" w:rsidRDefault="00434CF7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714"/>
                        </w:tblGrid>
                        <w:tr w:rsidR="00434CF7" w14:paraId="62AE4FB3" w14:textId="77777777" w:rsidTr="002E2E25">
                          <w:trPr>
                            <w:trHeight w:hRule="exact" w:val="180"/>
                          </w:trPr>
                          <w:tc>
                            <w:tcPr>
                              <w:tcW w:w="6723" w:type="dxa"/>
                              <w:tcBorders>
                                <w:top w:val="nil"/>
                                <w:right w:val="nil"/>
                              </w:tcBorders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5307860C" w14:textId="77777777" w:rsidR="00434CF7" w:rsidRDefault="00434CF7" w:rsidP="002E2E25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Število zaprosil</w:t>
                              </w:r>
                            </w:p>
                          </w:tc>
                        </w:tr>
                      </w:tbl>
                      <w:p w14:paraId="543481F5" w14:textId="77777777" w:rsidR="00434CF7" w:rsidRDefault="00434CF7" w:rsidP="002E2E25">
                        <w:pPr>
                          <w:spacing w:after="0" w:line="240" w:lineRule="auto"/>
                        </w:pPr>
                      </w:p>
                    </w:tc>
                  </w:tr>
                  <w:tr w:rsidR="00434CF7" w14:paraId="40526E0A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82EC6D" w14:textId="77777777" w:rsidR="00434CF7" w:rsidRDefault="00434CF7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B51732" w14:textId="77777777" w:rsidR="00434CF7" w:rsidRDefault="00434CF7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47ADE8" w14:textId="77777777" w:rsidR="00434CF7" w:rsidRDefault="00434CF7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E787D3" w14:textId="77777777" w:rsidR="00434CF7" w:rsidRDefault="00434CF7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52B53E" w14:textId="77777777" w:rsidR="00434CF7" w:rsidRDefault="00434CF7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FFF4A6" w14:textId="77777777" w:rsidR="00434CF7" w:rsidRDefault="00434CF7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A595812" w14:textId="77777777" w:rsidR="00434CF7" w:rsidRDefault="00434CF7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94AD97" w14:textId="77777777" w:rsidR="00434CF7" w:rsidRDefault="00434CF7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2D447DA" w14:textId="77777777" w:rsidR="00434CF7" w:rsidRDefault="00434CF7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nil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D579C5" w14:textId="77777777" w:rsidR="00434CF7" w:rsidRDefault="00434CF7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AD52E9" w14:textId="77777777" w:rsidR="00434CF7" w:rsidRDefault="00434CF7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434CF7" w14:paraId="26AD5CD9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5454B8" w14:textId="77777777" w:rsidR="00434CF7" w:rsidRDefault="00434CF7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Obuvala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42DD93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3B3C39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823F3B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C0A32E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41195E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76F614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CB2951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4FCF047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9AA432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99C1D1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25</w:t>
                        </w:r>
                      </w:p>
                    </w:tc>
                  </w:tr>
                  <w:tr w:rsidR="00434CF7" w14:paraId="34DD41BA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CFB64A" w14:textId="77777777" w:rsidR="00434CF7" w:rsidRDefault="00434CF7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Papilarne črte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911D56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1F27AA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4159CF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81F24C0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D1CFB0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19692E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E4E62C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5F055E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5DC9C1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11CC74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</w:tr>
                  <w:tr w:rsidR="00434CF7" w14:paraId="635EFF82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2F5044" w14:textId="77777777" w:rsidR="00434CF7" w:rsidRDefault="00434CF7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Droge in sorodne snovi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27166B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93FF48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B54307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D91D29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40A1E3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8F3BD6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F74754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781909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655EF6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F8E467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64</w:t>
                        </w:r>
                      </w:p>
                    </w:tc>
                  </w:tr>
                  <w:tr w:rsidR="00434CF7" w14:paraId="13BB4896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7D11FD" w14:textId="77777777" w:rsidR="00434CF7" w:rsidRDefault="00434CF7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Požari, eksplozije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28091A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F1FD64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92C217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2CC141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FE8660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75C75A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6D7D33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68B529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FAE978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DB78F0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434CF7" w14:paraId="7046C422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DC5B37" w14:textId="77777777" w:rsidR="00434CF7" w:rsidRDefault="00434CF7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Barve, laki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A413B7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9518F0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EA97A3" w14:textId="77777777" w:rsidR="00434CF7" w:rsidRDefault="00434CF7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C82A25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05B6CA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424C35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726B84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936DC3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E69E43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527B08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434CF7" w14:paraId="0CD5F512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DF5192" w14:textId="77777777" w:rsidR="00434CF7" w:rsidRDefault="00434CF7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Sumljivi dokumenti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494CBE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11F4C8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E87BBE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DFEED6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DA2DCE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01C1C2B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71596A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800F66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FDB985E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711F99" w14:textId="77777777" w:rsidR="00434CF7" w:rsidRDefault="00434CF7" w:rsidP="002E2E25">
                        <w:pPr>
                          <w:spacing w:after="0" w:line="240" w:lineRule="auto"/>
                        </w:pPr>
                      </w:p>
                    </w:tc>
                  </w:tr>
                  <w:tr w:rsidR="00434CF7" w14:paraId="52E91020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2767C5" w14:textId="77777777" w:rsidR="00434CF7" w:rsidRDefault="00434CF7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Rokopis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C494D6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8E85EC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B480B4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6BA6EA7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33E0D9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45B90D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D907DC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0F381E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E8D5C1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5D1486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434CF7" w14:paraId="31329550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1C8559" w14:textId="77777777" w:rsidR="00434CF7" w:rsidRDefault="00434CF7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Ključavnice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348C7D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FE5321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C7E9E9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C657014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898056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0D519D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200BCDD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5A5968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24AC93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FD22F3" w14:textId="77777777" w:rsidR="00434CF7" w:rsidRDefault="00434CF7" w:rsidP="002E2E25">
                        <w:pPr>
                          <w:spacing w:after="0" w:line="240" w:lineRule="auto"/>
                        </w:pPr>
                      </w:p>
                    </w:tc>
                  </w:tr>
                  <w:tr w:rsidR="00434CF7" w14:paraId="5360B73E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96DECC" w14:textId="77777777" w:rsidR="00434CF7" w:rsidRDefault="00434CF7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Sledi z rok strelca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EE35EA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972AF3" w14:textId="77777777" w:rsidR="00434CF7" w:rsidRDefault="00434CF7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D57770F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7F3890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A9DC67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579516E" w14:textId="77777777" w:rsidR="00434CF7" w:rsidRDefault="00434CF7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35C619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BFD7E74" w14:textId="77777777" w:rsidR="00434CF7" w:rsidRDefault="00434CF7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E90C04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7EFA99" w14:textId="77777777" w:rsidR="00434CF7" w:rsidRDefault="00434CF7" w:rsidP="002E2E25">
                        <w:pPr>
                          <w:spacing w:after="0" w:line="240" w:lineRule="auto"/>
                        </w:pPr>
                      </w:p>
                    </w:tc>
                  </w:tr>
                  <w:tr w:rsidR="00434CF7" w14:paraId="3F01E78A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62A26F" w14:textId="77777777" w:rsidR="00434CF7" w:rsidRDefault="00434CF7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DNK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FE5F28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3954B6A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7AD8BA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D952C1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488144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93EEA9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37A509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C3035E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64F05C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65D0A3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</w:t>
                        </w:r>
                      </w:p>
                    </w:tc>
                  </w:tr>
                  <w:tr w:rsidR="00434CF7" w14:paraId="4830C8A4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1C694E" w14:textId="77777777" w:rsidR="00434CF7" w:rsidRDefault="00434CF7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Vlakna in lasje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00BCD0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584B7C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54984F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D63D461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D78A97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ECBEB6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5D2FB3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EFBA8DC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78A0106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56275D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  <w:tr w:rsidR="00434CF7" w14:paraId="6FBAC143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8E1BB7" w14:textId="77777777" w:rsidR="00434CF7" w:rsidRDefault="00434CF7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Past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C9F0AD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231BB4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EA8FCB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9B62EC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2EBB18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CC6CDF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798918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8D2EA5" w14:textId="77777777" w:rsidR="00434CF7" w:rsidRDefault="00434CF7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432A03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AF862A" w14:textId="77777777" w:rsidR="00434CF7" w:rsidRDefault="00434CF7" w:rsidP="002E2E25">
                        <w:pPr>
                          <w:spacing w:after="0" w:line="240" w:lineRule="auto"/>
                        </w:pPr>
                      </w:p>
                    </w:tc>
                  </w:tr>
                  <w:tr w:rsidR="00434CF7" w14:paraId="62B46C38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951688" w14:textId="77777777" w:rsidR="00434CF7" w:rsidRDefault="00434CF7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Ekologija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8E4E86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6752D5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E17B70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494B29" w14:textId="77777777" w:rsidR="00434CF7" w:rsidRDefault="00434CF7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7D524B5" w14:textId="77777777" w:rsidR="00434CF7" w:rsidRDefault="00434CF7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EE1229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3BAA01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F5AC9F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EC3BCF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BF4B31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434CF7" w14:paraId="4B4A471D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A87CE1" w14:textId="77777777" w:rsidR="00434CF7" w:rsidRDefault="00434CF7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Lomna površina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CBAA17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04912D8" w14:textId="77777777" w:rsidR="00434CF7" w:rsidRDefault="00434CF7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E649DD2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07415B" w14:textId="77777777" w:rsidR="00434CF7" w:rsidRDefault="00434CF7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630D84" w14:textId="77777777" w:rsidR="00434CF7" w:rsidRDefault="00434CF7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0A5B9D" w14:textId="77777777" w:rsidR="00434CF7" w:rsidRDefault="00434CF7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698DFF" w14:textId="77777777" w:rsidR="00434CF7" w:rsidRDefault="00434CF7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794223" w14:textId="77777777" w:rsidR="00434CF7" w:rsidRDefault="00434CF7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BEAEBAB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5FC661" w14:textId="77777777" w:rsidR="00434CF7" w:rsidRDefault="00434CF7" w:rsidP="002E2E25">
                        <w:pPr>
                          <w:spacing w:after="0" w:line="240" w:lineRule="auto"/>
                        </w:pPr>
                      </w:p>
                    </w:tc>
                  </w:tr>
                  <w:tr w:rsidR="00434CF7" w14:paraId="25F97BD5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96EF22" w14:textId="77777777" w:rsidR="00434CF7" w:rsidRDefault="00434CF7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Rekonstrukcija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60F61E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CEC605" w14:textId="77777777" w:rsidR="00434CF7" w:rsidRDefault="00434CF7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8FA7F4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2AF21D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971E67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75FD0F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679DF4B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C783EF3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C13D01C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23A839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</w:tr>
                  <w:tr w:rsidR="00434CF7" w14:paraId="1EE91939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106E25" w14:textId="77777777" w:rsidR="00434CF7" w:rsidRDefault="00434CF7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Število identificiranih sledi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5E847D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0DA3C7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50C024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E7FD6C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F1D1A2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03EC92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978A23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9B262D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1144E6F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311DA1B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33</w:t>
                        </w:r>
                      </w:p>
                    </w:tc>
                  </w:tr>
                  <w:tr w:rsidR="00434CF7" w14:paraId="0FD4DF1D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796A42" w14:textId="77777777" w:rsidR="00434CF7" w:rsidRDefault="00434CF7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Orožje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EE5BEA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48F641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1BD1B7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491281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579B1B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E63625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B81363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CCB72C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9BF6B7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549B40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</w:tr>
                  <w:tr w:rsidR="00434CF7" w14:paraId="636B85AD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800E8F" w14:textId="77777777" w:rsidR="00434CF7" w:rsidRDefault="00434CF7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Sled orodja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FBB7889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60C11E4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16FD85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0898CE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5DAE73B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E5BED0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D61F7C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A829D6F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DE6671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0CE2F5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</w:tr>
                  <w:tr w:rsidR="00434CF7" w14:paraId="4FB98057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EF4324A" w14:textId="77777777" w:rsidR="00434CF7" w:rsidRDefault="00434CF7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Žarnice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39FEB2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0ECED3E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566A05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2E1D75" w14:textId="77777777" w:rsidR="00434CF7" w:rsidRDefault="00434CF7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62CCA99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653928" w14:textId="77777777" w:rsidR="00434CF7" w:rsidRDefault="00434CF7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94E8AC0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2DABB6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21354B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063F5D" w14:textId="77777777" w:rsidR="00434CF7" w:rsidRDefault="00434CF7" w:rsidP="002E2E25">
                        <w:pPr>
                          <w:spacing w:after="0" w:line="240" w:lineRule="auto"/>
                        </w:pPr>
                      </w:p>
                    </w:tc>
                  </w:tr>
                  <w:tr w:rsidR="00434CF7" w14:paraId="7189EC2C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A7D743B" w14:textId="77777777" w:rsidR="00434CF7" w:rsidRDefault="00434CF7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Steklo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9E0C11E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E5D72E4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20D6A40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B1CF6C" w14:textId="77777777" w:rsidR="00434CF7" w:rsidRDefault="00434CF7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B6F4896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4097FB" w14:textId="77777777" w:rsidR="00434CF7" w:rsidRDefault="00434CF7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134AD4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32A8E44" w14:textId="77777777" w:rsidR="00434CF7" w:rsidRDefault="00434CF7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A0AC15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F67241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</w:tr>
                </w:tbl>
                <w:p w14:paraId="5336358A" w14:textId="77777777" w:rsidR="00434CF7" w:rsidRDefault="00434CF7" w:rsidP="002E2E25">
                  <w:pPr>
                    <w:spacing w:after="0" w:line="240" w:lineRule="auto"/>
                  </w:pPr>
                </w:p>
              </w:tc>
            </w:tr>
          </w:tbl>
          <w:p w14:paraId="58FAA905" w14:textId="77777777" w:rsidR="00434CF7" w:rsidRDefault="00434CF7" w:rsidP="002E2E25">
            <w:pPr>
              <w:spacing w:after="0" w:line="240" w:lineRule="auto"/>
            </w:pPr>
          </w:p>
        </w:tc>
      </w:tr>
    </w:tbl>
    <w:p w14:paraId="792EE45E" w14:textId="77777777" w:rsidR="00434CF7" w:rsidRDefault="00434CF7" w:rsidP="00434CF7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34CF7" w14:paraId="2A6455E5" w14:textId="77777777" w:rsidTr="002E2E2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434CF7" w14:paraId="6D8E5D77" w14:textId="77777777" w:rsidTr="002E2E25">
              <w:trPr>
                <w:trHeight w:val="680"/>
              </w:trPr>
              <w:tc>
                <w:tcPr>
                  <w:tcW w:w="10204" w:type="dxa"/>
                </w:tcPr>
                <w:p w14:paraId="16FBEF73" w14:textId="77777777" w:rsidR="00434CF7" w:rsidRDefault="00434CF7"/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34CF7" w14:paraId="4380FFF9" w14:textId="77777777" w:rsidTr="002E2E2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5A1DC7A6" w14:textId="77777777" w:rsidR="00434CF7" w:rsidRDefault="00434CF7" w:rsidP="002E2E25">
                        <w:pPr>
                          <w:spacing w:before="226" w:after="0" w:line="240" w:lineRule="auto"/>
                        </w:pPr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>Druga strokovna opravila pri preiskovanju kaznivih dejanj</w:t>
                        </w:r>
                      </w:p>
                    </w:tc>
                  </w:tr>
                </w:tbl>
                <w:p w14:paraId="46E8D709" w14:textId="77777777" w:rsidR="00434CF7" w:rsidRDefault="00434CF7" w:rsidP="002E2E25">
                  <w:pPr>
                    <w:spacing w:after="0" w:line="240" w:lineRule="auto"/>
                  </w:pPr>
                </w:p>
              </w:tc>
            </w:tr>
            <w:tr w:rsidR="00434CF7" w14:paraId="19E469D6" w14:textId="77777777" w:rsidTr="002E2E25">
              <w:trPr>
                <w:trHeight w:val="1564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434CF7" w14:paraId="1CF16B47" w14:textId="77777777" w:rsidTr="002E2E25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316"/>
                        </w:tblGrid>
                        <w:tr w:rsidR="00434CF7" w14:paraId="0B815886" w14:textId="77777777" w:rsidTr="002E2E25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tcBorders>
                                <w:top w:val="nil"/>
                                <w:left w:val="nil"/>
                              </w:tcBorders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09A49F56" w14:textId="77777777" w:rsidR="00434CF7" w:rsidRDefault="00434CF7" w:rsidP="002E2E25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Vrste opravil</w:t>
                              </w:r>
                            </w:p>
                          </w:tc>
                        </w:tr>
                      </w:tbl>
                      <w:p w14:paraId="7C2DBB95" w14:textId="77777777" w:rsidR="00434CF7" w:rsidRDefault="00434CF7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714"/>
                        </w:tblGrid>
                        <w:tr w:rsidR="00434CF7" w14:paraId="7BAEB905" w14:textId="77777777" w:rsidTr="002E2E25">
                          <w:trPr>
                            <w:trHeight w:hRule="exact" w:val="180"/>
                          </w:trPr>
                          <w:tc>
                            <w:tcPr>
                              <w:tcW w:w="6723" w:type="dxa"/>
                              <w:tcBorders>
                                <w:top w:val="nil"/>
                                <w:right w:val="nil"/>
                              </w:tcBorders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01823819" w14:textId="77777777" w:rsidR="00434CF7" w:rsidRDefault="00434CF7" w:rsidP="002E2E25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Število opravil</w:t>
                              </w:r>
                            </w:p>
                          </w:tc>
                        </w:tr>
                      </w:tbl>
                      <w:p w14:paraId="78FCFFE2" w14:textId="77777777" w:rsidR="00434CF7" w:rsidRDefault="00434CF7" w:rsidP="002E2E25">
                        <w:pPr>
                          <w:spacing w:after="0" w:line="240" w:lineRule="auto"/>
                        </w:pPr>
                      </w:p>
                    </w:tc>
                  </w:tr>
                  <w:tr w:rsidR="00434CF7" w14:paraId="0FF4A7E2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AD451A" w14:textId="77777777" w:rsidR="00434CF7" w:rsidRDefault="00434CF7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640ED22" w14:textId="77777777" w:rsidR="00434CF7" w:rsidRDefault="00434CF7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D60066" w14:textId="77777777" w:rsidR="00434CF7" w:rsidRDefault="00434CF7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3DA3B18" w14:textId="77777777" w:rsidR="00434CF7" w:rsidRDefault="00434CF7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19F33E" w14:textId="77777777" w:rsidR="00434CF7" w:rsidRDefault="00434CF7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C955E2C" w14:textId="77777777" w:rsidR="00434CF7" w:rsidRDefault="00434CF7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94AB739" w14:textId="77777777" w:rsidR="00434CF7" w:rsidRDefault="00434CF7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263B54A" w14:textId="77777777" w:rsidR="00434CF7" w:rsidRDefault="00434CF7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2E9879" w14:textId="77777777" w:rsidR="00434CF7" w:rsidRDefault="00434CF7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9C2377" w14:textId="77777777" w:rsidR="00434CF7" w:rsidRDefault="00434CF7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50946F9" w14:textId="77777777" w:rsidR="00434CF7" w:rsidRDefault="00434CF7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434CF7" w14:paraId="53C71770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D95262" w14:textId="77777777" w:rsidR="00434CF7" w:rsidRDefault="00434CF7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Poligrafske preiskave*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3A45CE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94BF44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7A357F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5631FE7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CBD343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746BDB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5AAB71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6FE3B1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7EEEBF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99C92A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-</w:t>
                        </w:r>
                      </w:p>
                    </w:tc>
                  </w:tr>
                  <w:tr w:rsidR="00434CF7" w14:paraId="5480659A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7DB12F5" w14:textId="77777777" w:rsidR="00434CF7" w:rsidRDefault="00434CF7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Fotoroboti**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7310BA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55939A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D0C413A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2F3672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488E3A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85269B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126D27D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65D881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2FB791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8A1DBF7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</w:t>
                        </w:r>
                      </w:p>
                    </w:tc>
                  </w:tr>
                  <w:tr w:rsidR="00434CF7" w14:paraId="492D0194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C6B1BD" w14:textId="77777777" w:rsidR="00434CF7" w:rsidRDefault="00434CF7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Zapisniki o zavarovanjih elektronskih naprav in preiskav elektronskih naprav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9D95F9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18F4407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31A0D3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F3A826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86B06B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A2AC106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3C0050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E4BD93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49994E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8B0434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</w:tr>
                  <w:tr w:rsidR="00434CF7" w14:paraId="29AF79E8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EA25791" w14:textId="77777777" w:rsidR="00434CF7" w:rsidRDefault="00434CF7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Prepoznave oseb na fotografijah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06367C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650099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D4C758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F06C0A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6D72DB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BDC1060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6D2464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A19F15D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4D38E1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8BDD23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20</w:t>
                        </w:r>
                      </w:p>
                    </w:tc>
                  </w:tr>
                </w:tbl>
                <w:p w14:paraId="4BE48C3A" w14:textId="77777777" w:rsidR="00434CF7" w:rsidRDefault="00434CF7" w:rsidP="002E2E25">
                  <w:pPr>
                    <w:spacing w:after="0" w:line="240" w:lineRule="auto"/>
                  </w:pPr>
                </w:p>
              </w:tc>
            </w:tr>
            <w:tr w:rsidR="00434CF7" w14:paraId="2D9E2DB9" w14:textId="77777777" w:rsidTr="002E2E25">
              <w:trPr>
                <w:trHeight w:val="566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34CF7" w14:paraId="345767EF" w14:textId="77777777" w:rsidTr="002E2E25">
                    <w:trPr>
                      <w:trHeight w:val="566"/>
                    </w:trPr>
                    <w:tc>
                      <w:tcPr>
                        <w:tcW w:w="10204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10204"/>
                        </w:tblGrid>
                        <w:tr w:rsidR="00434CF7" w14:paraId="06B47E10" w14:textId="77777777" w:rsidTr="002E2E25">
                          <w:trPr>
                            <w:trHeight w:val="488"/>
                          </w:trPr>
                          <w:tc>
                            <w:tcPr>
                              <w:tcW w:w="1020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6ABCE545" w14:textId="77777777" w:rsidR="00434CF7" w:rsidRDefault="00434CF7" w:rsidP="002E2E25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* Podatke o številu poligrafskih preiskav se prikazuje samo na ravni policije.</w:t>
                              </w:r>
                            </w:p>
                            <w:p w14:paraId="6BB4808C" w14:textId="77777777" w:rsidR="00434CF7" w:rsidRDefault="00434CF7" w:rsidP="002E2E25">
                              <w:pPr>
                                <w:spacing w:before="56" w:after="0" w:line="240" w:lineRule="auto"/>
                              </w:pPr>
                              <w:r>
                                <w:rPr>
                                  <w:rFonts w:ascii="Tahoma" w:eastAsia="Tahoma" w:hAnsi="Tahoma"/>
                                  <w:color w:val="000000"/>
                                  <w:sz w:val="14"/>
                                </w:rPr>
                                <w:t>** Število izdelanih fotorobotov se od leta 2018 šteje po številu dejansko izdelanih fotorobotov, v preteklih letih pa po številu predlogov za njegovo izdelavo.</w:t>
                              </w:r>
                            </w:p>
                          </w:tc>
                        </w:tr>
                      </w:tbl>
                      <w:p w14:paraId="5554E163" w14:textId="77777777" w:rsidR="00434CF7" w:rsidRDefault="00434CF7" w:rsidP="002E2E25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183B14EB" w14:textId="77777777" w:rsidR="00434CF7" w:rsidRDefault="00434CF7" w:rsidP="002E2E25">
                  <w:pPr>
                    <w:spacing w:after="0" w:line="240" w:lineRule="auto"/>
                  </w:pPr>
                </w:p>
              </w:tc>
            </w:tr>
          </w:tbl>
          <w:p w14:paraId="284CEE72" w14:textId="77777777" w:rsidR="00434CF7" w:rsidRDefault="00434CF7" w:rsidP="002E2E25">
            <w:pPr>
              <w:spacing w:after="0" w:line="240" w:lineRule="auto"/>
            </w:pPr>
          </w:p>
        </w:tc>
      </w:tr>
    </w:tbl>
    <w:p w14:paraId="663FFACB" w14:textId="77777777" w:rsidR="00434CF7" w:rsidRDefault="00434CF7" w:rsidP="00434CF7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434CF7" w14:paraId="105832FE" w14:textId="77777777" w:rsidTr="002E2E25">
        <w:tc>
          <w:tcPr>
            <w:tcW w:w="10204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434CF7" w14:paraId="2FF3DA83" w14:textId="77777777" w:rsidTr="002E2E25">
              <w:trPr>
                <w:trHeight w:val="680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34CF7" w14:paraId="75B4C44D" w14:textId="77777777" w:rsidTr="002E2E25">
                    <w:trPr>
                      <w:trHeight w:val="602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0" w:type="dxa"/>
                          <w:bottom w:w="39" w:type="dxa"/>
                          <w:right w:w="39" w:type="dxa"/>
                        </w:tcMar>
                      </w:tcPr>
                      <w:p w14:paraId="3F853E53" w14:textId="77777777" w:rsidR="00434CF7" w:rsidRDefault="00434CF7" w:rsidP="002E2E25">
                        <w:pPr>
                          <w:spacing w:before="226" w:after="0" w:line="240" w:lineRule="auto"/>
                        </w:pPr>
                        <w:proofErr w:type="spellStart"/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lastRenderedPageBreak/>
                          <w:t>Kriminalističnotehnična</w:t>
                        </w:r>
                        <w:proofErr w:type="spellEnd"/>
                        <w:r>
                          <w:rPr>
                            <w:rFonts w:ascii="Tahoma" w:eastAsia="Tahoma" w:hAnsi="Tahoma"/>
                            <w:i/>
                            <w:color w:val="000000"/>
                            <w:sz w:val="18"/>
                          </w:rPr>
                          <w:t xml:space="preserve"> opravila [na podlagi Knjige ogledov in forenzičnih evidenc]</w:t>
                        </w:r>
                      </w:p>
                    </w:tc>
                  </w:tr>
                </w:tbl>
                <w:p w14:paraId="32DBA91F" w14:textId="77777777" w:rsidR="00434CF7" w:rsidRDefault="00434CF7" w:rsidP="002E2E25">
                  <w:pPr>
                    <w:spacing w:after="0" w:line="240" w:lineRule="auto"/>
                  </w:pPr>
                </w:p>
              </w:tc>
            </w:tr>
            <w:tr w:rsidR="00434CF7" w14:paraId="20AF3B31" w14:textId="77777777" w:rsidTr="002E2E25">
              <w:trPr>
                <w:trHeight w:val="2347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Borders>
                      <w:top w:val="single" w:sz="7" w:space="0" w:color="000000"/>
                      <w:left w:val="single" w:sz="7" w:space="0" w:color="000000"/>
                      <w:bottom w:val="single" w:sz="7" w:space="0" w:color="000000"/>
                      <w:right w:val="single" w:sz="7" w:space="0" w:color="000000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94"/>
                    <w:gridCol w:w="680"/>
                    <w:gridCol w:w="680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  <w:gridCol w:w="679"/>
                  </w:tblGrid>
                  <w:tr w:rsidR="00434CF7" w14:paraId="3B7F7362" w14:textId="77777777" w:rsidTr="002E2E25">
                    <w:trPr>
                      <w:trHeight w:val="182"/>
                    </w:trPr>
                    <w:tc>
                      <w:tcPr>
                        <w:tcW w:w="3401" w:type="dxa"/>
                        <w:vMerge w:val="restart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316"/>
                        </w:tblGrid>
                        <w:tr w:rsidR="00434CF7" w14:paraId="19EAE549" w14:textId="77777777" w:rsidTr="002E2E25">
                          <w:trPr>
                            <w:trHeight w:hRule="exact" w:val="441"/>
                          </w:trPr>
                          <w:tc>
                            <w:tcPr>
                              <w:tcW w:w="3321" w:type="dxa"/>
                              <w:tcBorders>
                                <w:top w:val="nil"/>
                                <w:left w:val="nil"/>
                              </w:tcBorders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39129BAC" w14:textId="77777777" w:rsidR="00434CF7" w:rsidRDefault="00434CF7" w:rsidP="002E2E25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636AE627" w14:textId="77777777" w:rsidR="00434CF7" w:rsidRDefault="00434CF7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gridSpan w:val="10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6714"/>
                        </w:tblGrid>
                        <w:tr w:rsidR="00434CF7" w14:paraId="4E33C50D" w14:textId="77777777" w:rsidTr="002E2E25">
                          <w:trPr>
                            <w:trHeight w:hRule="exact" w:val="180"/>
                          </w:trPr>
                          <w:tc>
                            <w:tcPr>
                              <w:tcW w:w="6723" w:type="dxa"/>
                              <w:tcBorders>
                                <w:top w:val="nil"/>
                                <w:right w:val="nil"/>
                              </w:tcBorders>
                              <w:shd w:val="clear" w:color="auto" w:fill="567832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vAlign w:val="center"/>
                            </w:tcPr>
                            <w:p w14:paraId="170C4EB2" w14:textId="77777777" w:rsidR="00434CF7" w:rsidRDefault="00434CF7" w:rsidP="002E2E25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rPr>
                                  <w:rFonts w:ascii="Tahoma" w:eastAsia="Tahoma" w:hAnsi="Tahoma"/>
                                  <w:b/>
                                  <w:color w:val="FFFFFF"/>
                                  <w:sz w:val="16"/>
                                </w:rPr>
                                <w:t>Število opravil</w:t>
                              </w:r>
                            </w:p>
                          </w:tc>
                        </w:tr>
                      </w:tbl>
                      <w:p w14:paraId="331B5B04" w14:textId="77777777" w:rsidR="00434CF7" w:rsidRDefault="00434CF7" w:rsidP="002E2E25">
                        <w:pPr>
                          <w:spacing w:after="0" w:line="240" w:lineRule="auto"/>
                        </w:pPr>
                      </w:p>
                    </w:tc>
                  </w:tr>
                  <w:tr w:rsidR="00434CF7" w14:paraId="446B544E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vMerge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7A42A8" w14:textId="77777777" w:rsidR="00434CF7" w:rsidRDefault="00434CF7" w:rsidP="002E2E25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5BE885" w14:textId="77777777" w:rsidR="00434CF7" w:rsidRDefault="00434CF7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F406B6" w14:textId="77777777" w:rsidR="00434CF7" w:rsidRDefault="00434CF7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0B2707F" w14:textId="77777777" w:rsidR="00434CF7" w:rsidRDefault="00434CF7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92A60E" w14:textId="77777777" w:rsidR="00434CF7" w:rsidRDefault="00434CF7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F952D5" w14:textId="77777777" w:rsidR="00434CF7" w:rsidRDefault="00434CF7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3EB96DC" w14:textId="77777777" w:rsidR="00434CF7" w:rsidRDefault="00434CF7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0075BD3" w14:textId="77777777" w:rsidR="00434CF7" w:rsidRDefault="00434CF7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5A88B1" w14:textId="77777777" w:rsidR="00434CF7" w:rsidRDefault="00434CF7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3ABC60" w14:textId="77777777" w:rsidR="00434CF7" w:rsidRDefault="00434CF7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4" w:space="0" w:color="auto"/>
                          <w:right w:val="single" w:sz="7" w:space="0" w:color="000000"/>
                        </w:tcBorders>
                        <w:shd w:val="clear" w:color="auto" w:fill="567832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59930D" w14:textId="77777777" w:rsidR="00434CF7" w:rsidRDefault="00434CF7" w:rsidP="002E2E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ahoma" w:eastAsia="Tahoma" w:hAnsi="Tahoma"/>
                            <w:b/>
                            <w:color w:val="FFFFFF"/>
                            <w:sz w:val="16"/>
                          </w:rPr>
                          <w:t>2023</w:t>
                        </w:r>
                      </w:p>
                    </w:tc>
                  </w:tr>
                  <w:tr w:rsidR="00434CF7" w14:paraId="742B1581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8E1478" w14:textId="77777777" w:rsidR="00434CF7" w:rsidRDefault="00434CF7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Ogledi krajev kaznivih dejanj in drugih dogodkov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9B41B28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D82A605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27FB83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601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E8A76F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86C14CF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567079E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664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C9BF7A3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780DBE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589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6B41096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4ED06CF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612</w:t>
                        </w:r>
                      </w:p>
                    </w:tc>
                  </w:tr>
                  <w:tr w:rsidR="00434CF7" w14:paraId="338BEBBB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3E4DBB1" w14:textId="77777777" w:rsidR="00434CF7" w:rsidRDefault="00434CF7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Ogledi, pri katerih je strokovno pomoč nudil Oddelek za kriminalistično tehniko*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DCCE971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249394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B3E7499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60BF7A2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427EAD3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688CD9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7F045C2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7B11704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158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FCCD1BE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F971EF9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227</w:t>
                        </w:r>
                      </w:p>
                    </w:tc>
                  </w:tr>
                  <w:tr w:rsidR="00434CF7" w14:paraId="5266E193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9DF4465" w14:textId="77777777" w:rsidR="00434CF7" w:rsidRDefault="00434CF7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- število ogledov, ki so jih obravnavale enote kriminalistične policije*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4F99E7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9D00A22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D21A4AD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EB75118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9AEF429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D9BF0E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7836715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7167928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432B5FF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87CAF89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99</w:t>
                        </w:r>
                      </w:p>
                    </w:tc>
                  </w:tr>
                  <w:tr w:rsidR="00434CF7" w14:paraId="4D4672F6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E8B731" w14:textId="77777777" w:rsidR="00434CF7" w:rsidRDefault="00434CF7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- število ogledov, ki so jih obravnavale policijske postaje*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DC8B722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8264F26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0B71655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AE09731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5150440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250CFBC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13E39E2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B3F8418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BB6343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5DBD350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128</w:t>
                        </w:r>
                      </w:p>
                    </w:tc>
                  </w:tr>
                  <w:tr w:rsidR="00434CF7" w14:paraId="0A7903A1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B52B79" w14:textId="77777777" w:rsidR="00434CF7" w:rsidRDefault="00434CF7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Osebe, ki so bile fotografirane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518E36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133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2C96B83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42E356B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118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BC3FF86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2E6D41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5222B96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AEECC38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61D5910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EEE70AF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C65DA6B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75</w:t>
                        </w:r>
                      </w:p>
                    </w:tc>
                  </w:tr>
                  <w:tr w:rsidR="00434CF7" w14:paraId="7ED099F4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5F8CF946" w14:textId="77777777" w:rsidR="00434CF7" w:rsidRDefault="00434CF7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Osebe, ki so jim bili odvzeti prstni odtisi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43DEB4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129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CC364EC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86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F03A126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94A32D4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E8CCAF4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A52C79C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98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4C084C4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8B2058E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08BF4D3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43C0D22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34</w:t>
                        </w:r>
                      </w:p>
                    </w:tc>
                  </w:tr>
                  <w:tr w:rsidR="00434CF7" w14:paraId="68E54C13" w14:textId="77777777" w:rsidTr="0005131C">
                    <w:trPr>
                      <w:trHeight w:val="182"/>
                    </w:trPr>
                    <w:tc>
                      <w:tcPr>
                        <w:tcW w:w="340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3AF2638" w14:textId="77777777" w:rsidR="00434CF7" w:rsidRDefault="00434CF7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Odvzeti brisi ustne sluznice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115A007F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77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4D1CCEC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53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3FAF49D5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67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2B050E3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11BEC82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274CFB1D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4F4A50BE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710859C2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686849A1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  <w:vAlign w:val="center"/>
                      </w:tcPr>
                      <w:p w14:paraId="03DDA3E5" w14:textId="77777777" w:rsidR="00434CF7" w:rsidRDefault="00434CF7" w:rsidP="002E2E25">
                        <w:pPr>
                          <w:spacing w:after="0" w:line="240" w:lineRule="auto"/>
                          <w:jc w:val="right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6"/>
                          </w:rPr>
                          <w:t>62</w:t>
                        </w:r>
                      </w:p>
                    </w:tc>
                  </w:tr>
                </w:tbl>
                <w:p w14:paraId="3FA46479" w14:textId="77777777" w:rsidR="00434CF7" w:rsidRDefault="00434CF7" w:rsidP="002E2E25">
                  <w:pPr>
                    <w:spacing w:after="0" w:line="240" w:lineRule="auto"/>
                  </w:pPr>
                </w:p>
              </w:tc>
            </w:tr>
            <w:tr w:rsidR="00434CF7" w14:paraId="394DED97" w14:textId="77777777" w:rsidTr="002E2E25">
              <w:trPr>
                <w:trHeight w:val="283"/>
              </w:trPr>
              <w:tc>
                <w:tcPr>
                  <w:tcW w:w="1020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0204"/>
                  </w:tblGrid>
                  <w:tr w:rsidR="00434CF7" w14:paraId="7CF4101C" w14:textId="77777777" w:rsidTr="002E2E25">
                    <w:trPr>
                      <w:trHeight w:val="205"/>
                    </w:trPr>
                    <w:tc>
                      <w:tcPr>
                        <w:tcW w:w="1020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7D7E9A58" w14:textId="77777777" w:rsidR="00434CF7" w:rsidRDefault="00434CF7" w:rsidP="002E2E25">
                        <w:pPr>
                          <w:spacing w:after="0" w:line="240" w:lineRule="auto"/>
                        </w:pPr>
                        <w:r>
                          <w:rPr>
                            <w:rFonts w:ascii="Tahoma" w:eastAsia="Tahoma" w:hAnsi="Tahoma"/>
                            <w:color w:val="000000"/>
                            <w:sz w:val="14"/>
                          </w:rPr>
                          <w:t>* Strokovna pomoč oddelkov za kriminalistično tehniko drugim enotam pri ogledih kaznivih dejanj in dogodkov se evidentira od leta 2017.</w:t>
                        </w:r>
                      </w:p>
                    </w:tc>
                  </w:tr>
                </w:tbl>
                <w:p w14:paraId="3A1B02F9" w14:textId="77777777" w:rsidR="00434CF7" w:rsidRDefault="00434CF7" w:rsidP="002E2E25">
                  <w:pPr>
                    <w:spacing w:after="0" w:line="240" w:lineRule="auto"/>
                  </w:pPr>
                </w:p>
              </w:tc>
            </w:tr>
          </w:tbl>
          <w:p w14:paraId="7DA0793E" w14:textId="77777777" w:rsidR="00434CF7" w:rsidRDefault="00434CF7" w:rsidP="002E2E25">
            <w:pPr>
              <w:spacing w:after="0" w:line="240" w:lineRule="auto"/>
            </w:pPr>
          </w:p>
        </w:tc>
      </w:tr>
    </w:tbl>
    <w:p w14:paraId="22A8EA4E" w14:textId="77777777" w:rsidR="00434CF7" w:rsidRDefault="00434CF7" w:rsidP="00434CF7">
      <w:pPr>
        <w:spacing w:after="0" w:line="240" w:lineRule="auto"/>
      </w:pPr>
    </w:p>
    <w:p w14:paraId="4531765F" w14:textId="77777777" w:rsidR="000D27E1" w:rsidRDefault="000D27E1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0D27E1" w14:paraId="58790A0F" w14:textId="77777777" w:rsidTr="004750A9">
        <w:trPr>
          <w:trHeight w:val="680"/>
        </w:trPr>
        <w:tc>
          <w:tcPr>
            <w:tcW w:w="10204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0D27E1" w14:paraId="5AC17706" w14:textId="77777777" w:rsidTr="004750A9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1596F1A8" w14:textId="77777777" w:rsidR="000D27E1" w:rsidRDefault="000D27E1" w:rsidP="004750A9">
                  <w:pPr>
                    <w:spacing w:before="283"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000000"/>
                    </w:rPr>
                    <w:lastRenderedPageBreak/>
                    <w:t>NADZORNA DEJAVNOST</w:t>
                  </w:r>
                </w:p>
              </w:tc>
            </w:tr>
          </w:tbl>
          <w:p w14:paraId="4AFFF579" w14:textId="77777777" w:rsidR="000D27E1" w:rsidRDefault="000D27E1" w:rsidP="004750A9">
            <w:pPr>
              <w:spacing w:after="0" w:line="240" w:lineRule="auto"/>
            </w:pPr>
          </w:p>
        </w:tc>
      </w:tr>
    </w:tbl>
    <w:p w14:paraId="3683B8E4" w14:textId="77777777" w:rsidR="000D27E1" w:rsidRDefault="000D27E1" w:rsidP="000D27E1"/>
    <w:p w14:paraId="7658DBB1" w14:textId="77777777" w:rsidR="000D27E1" w:rsidRPr="007744E5" w:rsidRDefault="000D27E1" w:rsidP="000D27E1">
      <w:pPr>
        <w:rPr>
          <w:rFonts w:ascii="Tahoma" w:eastAsia="Tahoma" w:hAnsi="Tahoma" w:cs="Tahoma"/>
          <w:i/>
          <w:sz w:val="18"/>
          <w:szCs w:val="18"/>
        </w:rPr>
      </w:pPr>
      <w:r w:rsidRPr="007744E5">
        <w:rPr>
          <w:rFonts w:ascii="Tahoma" w:eastAsia="Tahoma" w:hAnsi="Tahoma" w:cs="Tahoma"/>
          <w:i/>
          <w:sz w:val="18"/>
          <w:szCs w:val="18"/>
        </w:rPr>
        <w:t>Opravljeni nadzor</w:t>
      </w:r>
      <w:r>
        <w:rPr>
          <w:rFonts w:ascii="Tahoma" w:eastAsia="Tahoma" w:hAnsi="Tahoma" w:cs="Tahoma"/>
          <w:i/>
          <w:sz w:val="18"/>
          <w:szCs w:val="18"/>
        </w:rPr>
        <w:t>i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5"/>
        <w:gridCol w:w="710"/>
        <w:gridCol w:w="711"/>
        <w:gridCol w:w="711"/>
        <w:gridCol w:w="711"/>
        <w:gridCol w:w="711"/>
        <w:gridCol w:w="711"/>
        <w:gridCol w:w="711"/>
        <w:gridCol w:w="711"/>
        <w:gridCol w:w="711"/>
        <w:gridCol w:w="709"/>
      </w:tblGrid>
      <w:tr w:rsidR="000D27E1" w:rsidRPr="008503F8" w14:paraId="272366C8" w14:textId="77777777" w:rsidTr="0005131C">
        <w:trPr>
          <w:trHeight w:val="300"/>
        </w:trPr>
        <w:tc>
          <w:tcPr>
            <w:tcW w:w="1965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49F0FF79" w14:textId="77777777" w:rsidR="000D27E1" w:rsidRPr="008503F8" w:rsidRDefault="000D27E1" w:rsidP="004750A9">
            <w:pPr>
              <w:spacing w:after="0" w:line="240" w:lineRule="auto"/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</w:pPr>
            <w:r w:rsidRPr="008503F8"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  <w:t>Vrsta nadzora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</w:tcPr>
          <w:p w14:paraId="3D85ADA2" w14:textId="77777777" w:rsidR="000D27E1" w:rsidRPr="008503F8" w:rsidRDefault="000D27E1" w:rsidP="004750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</w:pPr>
            <w:r w:rsidRPr="008503F8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2014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</w:tcPr>
          <w:p w14:paraId="4C62F02D" w14:textId="77777777" w:rsidR="000D27E1" w:rsidRPr="008503F8" w:rsidRDefault="000D27E1" w:rsidP="004750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</w:pPr>
            <w:r w:rsidRPr="008503F8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2015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</w:tcPr>
          <w:p w14:paraId="0AA4BD67" w14:textId="77777777" w:rsidR="000D27E1" w:rsidRPr="008503F8" w:rsidRDefault="000D27E1" w:rsidP="004750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</w:pPr>
            <w:r w:rsidRPr="008503F8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2016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</w:tcPr>
          <w:p w14:paraId="6D02BDBB" w14:textId="77777777" w:rsidR="000D27E1" w:rsidRPr="008503F8" w:rsidRDefault="000D27E1" w:rsidP="004750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</w:pPr>
            <w:r w:rsidRPr="008503F8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2017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</w:tcPr>
          <w:p w14:paraId="1D359A4F" w14:textId="77777777" w:rsidR="000D27E1" w:rsidRPr="008503F8" w:rsidRDefault="000D27E1" w:rsidP="004750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</w:pPr>
            <w:r w:rsidRPr="008503F8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2018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</w:tcPr>
          <w:p w14:paraId="2C6D876A" w14:textId="77777777" w:rsidR="000D27E1" w:rsidRPr="008503F8" w:rsidRDefault="000D27E1" w:rsidP="004750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</w:pPr>
            <w:r w:rsidRPr="008503F8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2019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</w:tcPr>
          <w:p w14:paraId="00F0C8A0" w14:textId="77777777" w:rsidR="000D27E1" w:rsidRPr="008503F8" w:rsidRDefault="000D27E1" w:rsidP="004750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</w:pPr>
            <w:r w:rsidRPr="008503F8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2020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</w:tcPr>
          <w:p w14:paraId="304D50CE" w14:textId="77777777" w:rsidR="000D27E1" w:rsidRPr="008503F8" w:rsidRDefault="000D27E1" w:rsidP="004750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</w:pPr>
            <w:r w:rsidRPr="008503F8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2021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</w:tcPr>
          <w:p w14:paraId="2121CEE6" w14:textId="77777777" w:rsidR="000D27E1" w:rsidRPr="008503F8" w:rsidRDefault="000D27E1" w:rsidP="004750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</w:pPr>
            <w:r w:rsidRPr="008503F8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2022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vAlign w:val="center"/>
          </w:tcPr>
          <w:p w14:paraId="290B074A" w14:textId="77777777" w:rsidR="000D27E1" w:rsidRPr="008503F8" w:rsidRDefault="000D27E1" w:rsidP="004750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</w:pPr>
            <w:r w:rsidRPr="008503F8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2023</w:t>
            </w:r>
          </w:p>
        </w:tc>
      </w:tr>
      <w:tr w:rsidR="000D27E1" w:rsidRPr="008503F8" w14:paraId="7D72C8E5" w14:textId="77777777" w:rsidTr="0005131C">
        <w:trPr>
          <w:trHeight w:val="300"/>
        </w:trPr>
        <w:tc>
          <w:tcPr>
            <w:tcW w:w="19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ACE07" w14:textId="77777777" w:rsidR="000D27E1" w:rsidRPr="008503F8" w:rsidRDefault="000D27E1" w:rsidP="004750A9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Nadzori nad delom delavcev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92EA9B0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E309D8B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9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A189C23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9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D2ABEDC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18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BE8D716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E9046AE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FF432F6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653F895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E745794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508E61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</w:tr>
      <w:tr w:rsidR="000D27E1" w:rsidRPr="008503F8" w14:paraId="1738078F" w14:textId="77777777" w:rsidTr="0005131C">
        <w:trPr>
          <w:trHeight w:val="300"/>
        </w:trPr>
        <w:tc>
          <w:tcPr>
            <w:tcW w:w="19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1F918" w14:textId="77777777" w:rsidR="000D27E1" w:rsidRPr="008503F8" w:rsidRDefault="000D27E1" w:rsidP="004750A9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Splošni nadzori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60DE9F4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ED5267C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2322BCE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9C73F9F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BE0A308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3DB55E1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07A68D7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314BA3F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D3A014B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505E22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1</w:t>
            </w:r>
          </w:p>
        </w:tc>
      </w:tr>
      <w:tr w:rsidR="000D27E1" w:rsidRPr="008503F8" w14:paraId="63F03B38" w14:textId="77777777" w:rsidTr="0005131C">
        <w:trPr>
          <w:trHeight w:val="300"/>
        </w:trPr>
        <w:tc>
          <w:tcPr>
            <w:tcW w:w="19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6BE2E" w14:textId="77777777" w:rsidR="000D27E1" w:rsidRPr="008503F8" w:rsidRDefault="000D27E1" w:rsidP="004750A9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Strokovni nadzori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B3AE49E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51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D616F8A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22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E0101C9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34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7AE5137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22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56E729C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18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92FBD63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22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7815C54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8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8BFC26E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40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F92CD7A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32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E1A127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34</w:t>
            </w:r>
          </w:p>
        </w:tc>
      </w:tr>
      <w:tr w:rsidR="000D27E1" w:rsidRPr="008503F8" w14:paraId="7789D7E6" w14:textId="77777777" w:rsidTr="0005131C">
        <w:trPr>
          <w:trHeight w:val="300"/>
        </w:trPr>
        <w:tc>
          <w:tcPr>
            <w:tcW w:w="19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CBC52" w14:textId="77777777" w:rsidR="000D27E1" w:rsidRPr="008503F8" w:rsidRDefault="000D27E1" w:rsidP="004750A9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Ponovni nadzori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3715B9F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ED4C7B0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3FD9E8E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3B86B7A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5000282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C6D113D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F3B2D1A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C3DED0C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EBBE4D1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45D85B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1</w:t>
            </w:r>
          </w:p>
        </w:tc>
      </w:tr>
      <w:tr w:rsidR="000D27E1" w:rsidRPr="008503F8" w14:paraId="75C06966" w14:textId="77777777" w:rsidTr="004750A9">
        <w:trPr>
          <w:trHeight w:val="300"/>
        </w:trPr>
        <w:tc>
          <w:tcPr>
            <w:tcW w:w="19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C7F46" w14:textId="77777777" w:rsidR="000D27E1" w:rsidRPr="008503F8" w:rsidRDefault="000D27E1" w:rsidP="004750A9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Skupaj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C1B8FDA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54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86A5592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33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2617E6E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45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13C2B3D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41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C537E80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19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A28EF4E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24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F717872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F26A9F1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41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9527E8F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44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CDFF1B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36</w:t>
            </w:r>
          </w:p>
        </w:tc>
      </w:tr>
    </w:tbl>
    <w:p w14:paraId="71986FE7" w14:textId="77777777" w:rsidR="000D27E1" w:rsidRPr="0025793A" w:rsidRDefault="000D27E1" w:rsidP="000D27E1">
      <w:pPr>
        <w:rPr>
          <w:rFonts w:ascii="Tahoma" w:hAnsi="Tahoma" w:cs="Tahoma"/>
          <w:sz w:val="14"/>
          <w:szCs w:val="14"/>
        </w:rPr>
      </w:pPr>
      <w:r w:rsidRPr="005A02BF">
        <w:br/>
      </w:r>
      <w:r w:rsidRPr="0025793A">
        <w:rPr>
          <w:rFonts w:ascii="Tahoma" w:hAnsi="Tahoma" w:cs="Tahoma"/>
          <w:sz w:val="14"/>
          <w:szCs w:val="14"/>
        </w:rPr>
        <w:t>Vir: PU M. Sobota, SD, Aplikacija "Spremljanje nadzorov", 7. 2. 2024.</w:t>
      </w:r>
    </w:p>
    <w:p w14:paraId="0009E8E2" w14:textId="77777777" w:rsidR="000D27E1" w:rsidRDefault="000D27E1" w:rsidP="000D27E1">
      <w:pPr>
        <w:rPr>
          <w:rFonts w:ascii="Tahoma" w:eastAsia="Tahoma" w:hAnsi="Tahoma" w:cs="Tahoma"/>
          <w:i/>
          <w:sz w:val="18"/>
          <w:szCs w:val="18"/>
        </w:rPr>
      </w:pPr>
      <w:r>
        <w:rPr>
          <w:rFonts w:ascii="Tahoma" w:eastAsia="Tahoma" w:hAnsi="Tahoma" w:cs="Tahoma"/>
          <w:i/>
          <w:sz w:val="18"/>
          <w:szCs w:val="18"/>
        </w:rPr>
        <w:br/>
        <w:t>S</w:t>
      </w:r>
      <w:r w:rsidRPr="005A02BF">
        <w:rPr>
          <w:rFonts w:ascii="Tahoma" w:eastAsia="Tahoma" w:hAnsi="Tahoma" w:cs="Tahoma"/>
          <w:i/>
          <w:sz w:val="18"/>
          <w:szCs w:val="18"/>
        </w:rPr>
        <w:t>plošni nadzori nad delom policijskih postaj</w:t>
      </w:r>
    </w:p>
    <w:tbl>
      <w:tblPr>
        <w:tblStyle w:val="Tabelamrea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510"/>
        <w:gridCol w:w="759"/>
        <w:gridCol w:w="759"/>
        <w:gridCol w:w="759"/>
        <w:gridCol w:w="759"/>
        <w:gridCol w:w="757"/>
        <w:gridCol w:w="757"/>
      </w:tblGrid>
      <w:tr w:rsidR="000D27E1" w:rsidRPr="008503F8" w14:paraId="255B3FDF" w14:textId="77777777" w:rsidTr="0005131C">
        <w:trPr>
          <w:trHeight w:val="300"/>
        </w:trPr>
        <w:tc>
          <w:tcPr>
            <w:tcW w:w="4510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1737D23D" w14:textId="77777777" w:rsidR="000D27E1" w:rsidRPr="008503F8" w:rsidRDefault="000D27E1" w:rsidP="004750A9">
            <w:pPr>
              <w:rPr>
                <w:rFonts w:ascii="Tahoma" w:hAnsi="Tahoma" w:cs="Tahoma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5389211D" w14:textId="77777777" w:rsidR="000D27E1" w:rsidRPr="008503F8" w:rsidRDefault="000D27E1" w:rsidP="004750A9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</w:pPr>
            <w:r w:rsidRPr="008503F8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2018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4EC82A72" w14:textId="77777777" w:rsidR="000D27E1" w:rsidRPr="008503F8" w:rsidRDefault="000D27E1" w:rsidP="004750A9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</w:pPr>
            <w:r w:rsidRPr="008503F8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2019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70114807" w14:textId="77777777" w:rsidR="000D27E1" w:rsidRPr="008503F8" w:rsidRDefault="000D27E1" w:rsidP="004750A9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</w:pPr>
            <w:r w:rsidRPr="008503F8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2020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620534F8" w14:textId="77777777" w:rsidR="000D27E1" w:rsidRPr="008503F8" w:rsidRDefault="000D27E1" w:rsidP="004750A9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</w:pPr>
            <w:r w:rsidRPr="008503F8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2021</w:t>
            </w:r>
          </w:p>
        </w:tc>
        <w:tc>
          <w:tcPr>
            <w:tcW w:w="757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vAlign w:val="center"/>
          </w:tcPr>
          <w:p w14:paraId="7CCDF4D1" w14:textId="77777777" w:rsidR="000D27E1" w:rsidRPr="008503F8" w:rsidRDefault="000D27E1" w:rsidP="004750A9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</w:pPr>
            <w:r w:rsidRPr="008503F8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2022</w:t>
            </w:r>
          </w:p>
        </w:tc>
        <w:tc>
          <w:tcPr>
            <w:tcW w:w="757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vAlign w:val="center"/>
          </w:tcPr>
          <w:p w14:paraId="0435F742" w14:textId="77777777" w:rsidR="000D27E1" w:rsidRPr="008503F8" w:rsidRDefault="000D27E1" w:rsidP="004750A9">
            <w:pPr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</w:pPr>
            <w:r w:rsidRPr="008503F8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2023</w:t>
            </w:r>
          </w:p>
        </w:tc>
      </w:tr>
      <w:tr w:rsidR="000D27E1" w:rsidRPr="008503F8" w14:paraId="1660E185" w14:textId="77777777" w:rsidTr="0005131C">
        <w:trPr>
          <w:trHeight w:val="300"/>
        </w:trPr>
        <w:tc>
          <w:tcPr>
            <w:tcW w:w="451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8AE1DE3" w14:textId="77777777" w:rsidR="000D27E1" w:rsidRPr="008503F8" w:rsidRDefault="000D27E1" w:rsidP="004750A9">
            <w:pPr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Policijska postaja Murska Sobota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ABD5912" w14:textId="77777777" w:rsidR="000D27E1" w:rsidRPr="008503F8" w:rsidRDefault="000D27E1" w:rsidP="004750A9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1D0EC595" w14:textId="77777777" w:rsidR="000D27E1" w:rsidRPr="008503F8" w:rsidRDefault="000D27E1" w:rsidP="004750A9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1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ABEA7E4" w14:textId="77777777" w:rsidR="000D27E1" w:rsidRPr="008503F8" w:rsidRDefault="000D27E1" w:rsidP="004750A9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F3BA999" w14:textId="77777777" w:rsidR="000D27E1" w:rsidRPr="008503F8" w:rsidRDefault="000D27E1" w:rsidP="004750A9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7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E62F46" w14:textId="77777777" w:rsidR="000D27E1" w:rsidRPr="008503F8" w:rsidRDefault="000D27E1" w:rsidP="004750A9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7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B037FE" w14:textId="77777777" w:rsidR="000D27E1" w:rsidRPr="008503F8" w:rsidRDefault="000D27E1" w:rsidP="004750A9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</w:tr>
      <w:tr w:rsidR="000D27E1" w:rsidRPr="008503F8" w14:paraId="5AF53D5E" w14:textId="77777777" w:rsidTr="0005131C">
        <w:trPr>
          <w:trHeight w:val="300"/>
        </w:trPr>
        <w:tc>
          <w:tcPr>
            <w:tcW w:w="451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DB8616B" w14:textId="77777777" w:rsidR="000D27E1" w:rsidRPr="008503F8" w:rsidRDefault="000D27E1" w:rsidP="004750A9">
            <w:pPr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 xml:space="preserve">Policijska postaja Gornja Radgona 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57DFEE4" w14:textId="77777777" w:rsidR="000D27E1" w:rsidRPr="008503F8" w:rsidRDefault="000D27E1" w:rsidP="004750A9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DA85370" w14:textId="77777777" w:rsidR="000D27E1" w:rsidRPr="008503F8" w:rsidRDefault="000D27E1" w:rsidP="004750A9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D95A4AA" w14:textId="77777777" w:rsidR="000D27E1" w:rsidRPr="008503F8" w:rsidRDefault="000D27E1" w:rsidP="004750A9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0DAD158" w14:textId="77777777" w:rsidR="000D27E1" w:rsidRPr="008503F8" w:rsidRDefault="000D27E1" w:rsidP="004750A9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7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9DF0AA" w14:textId="77777777" w:rsidR="000D27E1" w:rsidRPr="008503F8" w:rsidRDefault="000D27E1" w:rsidP="004750A9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7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267F7A" w14:textId="77777777" w:rsidR="000D27E1" w:rsidRPr="008503F8" w:rsidRDefault="000D27E1" w:rsidP="004750A9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</w:tr>
      <w:tr w:rsidR="000D27E1" w:rsidRPr="008503F8" w14:paraId="0DB6542B" w14:textId="77777777" w:rsidTr="0005131C">
        <w:trPr>
          <w:trHeight w:val="300"/>
        </w:trPr>
        <w:tc>
          <w:tcPr>
            <w:tcW w:w="451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D401505" w14:textId="77777777" w:rsidR="000D27E1" w:rsidRPr="008503F8" w:rsidRDefault="000D27E1" w:rsidP="004750A9">
            <w:pPr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Policijska postaja Gornji Petrovci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6E731A6F" w14:textId="77777777" w:rsidR="000D27E1" w:rsidRPr="008503F8" w:rsidRDefault="000D27E1" w:rsidP="004750A9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0CA0850" w14:textId="77777777" w:rsidR="000D27E1" w:rsidRPr="008503F8" w:rsidRDefault="000D27E1" w:rsidP="004750A9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1ADC5CB" w14:textId="77777777" w:rsidR="000D27E1" w:rsidRPr="008503F8" w:rsidRDefault="000D27E1" w:rsidP="004750A9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3289E9B1" w14:textId="77777777" w:rsidR="000D27E1" w:rsidRPr="008503F8" w:rsidRDefault="000D27E1" w:rsidP="004750A9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7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D70955" w14:textId="77777777" w:rsidR="000D27E1" w:rsidRPr="008503F8" w:rsidRDefault="000D27E1" w:rsidP="004750A9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7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8E0082" w14:textId="77777777" w:rsidR="000D27E1" w:rsidRPr="008503F8" w:rsidRDefault="000D27E1" w:rsidP="004750A9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1</w:t>
            </w:r>
          </w:p>
        </w:tc>
      </w:tr>
      <w:tr w:rsidR="000D27E1" w:rsidRPr="008503F8" w14:paraId="630AD68A" w14:textId="77777777" w:rsidTr="0005131C">
        <w:trPr>
          <w:trHeight w:val="300"/>
        </w:trPr>
        <w:tc>
          <w:tcPr>
            <w:tcW w:w="451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26C7C067" w14:textId="77777777" w:rsidR="000D27E1" w:rsidRPr="008503F8" w:rsidRDefault="000D27E1" w:rsidP="004750A9">
            <w:pPr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Policijska postaja Lendava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82CED88" w14:textId="77777777" w:rsidR="000D27E1" w:rsidRPr="008503F8" w:rsidRDefault="000D27E1" w:rsidP="004750A9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EA16A80" w14:textId="77777777" w:rsidR="000D27E1" w:rsidRPr="008503F8" w:rsidRDefault="000D27E1" w:rsidP="004750A9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17F8027" w14:textId="77777777" w:rsidR="000D27E1" w:rsidRPr="008503F8" w:rsidRDefault="000D27E1" w:rsidP="004750A9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33640EDE" w14:textId="77777777" w:rsidR="000D27E1" w:rsidRPr="008503F8" w:rsidRDefault="000D27E1" w:rsidP="004750A9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1</w:t>
            </w:r>
          </w:p>
        </w:tc>
        <w:tc>
          <w:tcPr>
            <w:tcW w:w="7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9B250E" w14:textId="77777777" w:rsidR="000D27E1" w:rsidRPr="008503F8" w:rsidRDefault="000D27E1" w:rsidP="004750A9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7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E94BB8" w14:textId="77777777" w:rsidR="000D27E1" w:rsidRPr="008503F8" w:rsidRDefault="000D27E1" w:rsidP="004750A9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</w:tr>
      <w:tr w:rsidR="000D27E1" w:rsidRPr="008503F8" w14:paraId="541486D7" w14:textId="77777777" w:rsidTr="0005131C">
        <w:trPr>
          <w:trHeight w:val="300"/>
        </w:trPr>
        <w:tc>
          <w:tcPr>
            <w:tcW w:w="451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1D56059" w14:textId="77777777" w:rsidR="000D27E1" w:rsidRPr="008503F8" w:rsidRDefault="000D27E1" w:rsidP="004750A9">
            <w:pPr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Policijska postaja Ljutomer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61DE059B" w14:textId="77777777" w:rsidR="000D27E1" w:rsidRPr="008503F8" w:rsidRDefault="000D27E1" w:rsidP="004750A9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1D89EBE5" w14:textId="77777777" w:rsidR="000D27E1" w:rsidRPr="008503F8" w:rsidRDefault="000D27E1" w:rsidP="004750A9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F2B68D6" w14:textId="77777777" w:rsidR="000D27E1" w:rsidRPr="008503F8" w:rsidRDefault="000D27E1" w:rsidP="004750A9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1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F61BFDE" w14:textId="77777777" w:rsidR="000D27E1" w:rsidRPr="008503F8" w:rsidRDefault="000D27E1" w:rsidP="004750A9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7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0A9797" w14:textId="77777777" w:rsidR="000D27E1" w:rsidRPr="008503F8" w:rsidRDefault="000D27E1" w:rsidP="004750A9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7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6663EE" w14:textId="77777777" w:rsidR="000D27E1" w:rsidRPr="008503F8" w:rsidRDefault="000D27E1" w:rsidP="004750A9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</w:tr>
      <w:tr w:rsidR="000D27E1" w:rsidRPr="008503F8" w14:paraId="6F9C84DD" w14:textId="77777777" w:rsidTr="0005131C">
        <w:trPr>
          <w:trHeight w:val="300"/>
        </w:trPr>
        <w:tc>
          <w:tcPr>
            <w:tcW w:w="451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3285B6BB" w14:textId="77777777" w:rsidR="000D27E1" w:rsidRPr="008503F8" w:rsidRDefault="000D27E1" w:rsidP="004750A9">
            <w:pPr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 xml:space="preserve">Postaja mejne policije Petišovci 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EBFE87E" w14:textId="77777777" w:rsidR="000D27E1" w:rsidRPr="008503F8" w:rsidRDefault="000D27E1" w:rsidP="004750A9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1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33470B55" w14:textId="77777777" w:rsidR="000D27E1" w:rsidRPr="008503F8" w:rsidRDefault="000D27E1" w:rsidP="004750A9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78A8263" w14:textId="77777777" w:rsidR="000D27E1" w:rsidRPr="008503F8" w:rsidRDefault="000D27E1" w:rsidP="004750A9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7B8E6E2" w14:textId="77777777" w:rsidR="000D27E1" w:rsidRPr="008503F8" w:rsidRDefault="000D27E1" w:rsidP="004750A9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7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7E3A8C" w14:textId="77777777" w:rsidR="000D27E1" w:rsidRPr="008503F8" w:rsidRDefault="000D27E1" w:rsidP="004750A9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7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9913E2" w14:textId="77777777" w:rsidR="000D27E1" w:rsidRPr="008503F8" w:rsidRDefault="000D27E1" w:rsidP="004750A9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</w:tr>
      <w:tr w:rsidR="000D27E1" w:rsidRPr="008503F8" w14:paraId="1B91DF65" w14:textId="77777777" w:rsidTr="0005131C">
        <w:trPr>
          <w:trHeight w:val="300"/>
        </w:trPr>
        <w:tc>
          <w:tcPr>
            <w:tcW w:w="451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2A2023A" w14:textId="77777777" w:rsidR="000D27E1" w:rsidRPr="008503F8" w:rsidRDefault="000D27E1" w:rsidP="004750A9">
            <w:pPr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Postaja prometne policije Murska Sobota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C3C534B" w14:textId="77777777" w:rsidR="000D27E1" w:rsidRPr="008503F8" w:rsidRDefault="000D27E1" w:rsidP="004750A9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3154577D" w14:textId="77777777" w:rsidR="000D27E1" w:rsidRPr="008503F8" w:rsidRDefault="000D27E1" w:rsidP="004750A9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BAD17FA" w14:textId="77777777" w:rsidR="000D27E1" w:rsidRPr="008503F8" w:rsidRDefault="000D27E1" w:rsidP="004750A9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A7D82D4" w14:textId="77777777" w:rsidR="000D27E1" w:rsidRPr="008503F8" w:rsidRDefault="000D27E1" w:rsidP="004750A9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7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10AA8D" w14:textId="77777777" w:rsidR="000D27E1" w:rsidRPr="008503F8" w:rsidRDefault="000D27E1" w:rsidP="004750A9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7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6BAB27" w14:textId="77777777" w:rsidR="000D27E1" w:rsidRPr="008503F8" w:rsidRDefault="000D27E1" w:rsidP="004750A9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</w:tr>
      <w:tr w:rsidR="000D27E1" w:rsidRPr="008503F8" w14:paraId="4586ECCA" w14:textId="77777777" w:rsidTr="0005131C">
        <w:trPr>
          <w:trHeight w:val="300"/>
        </w:trPr>
        <w:tc>
          <w:tcPr>
            <w:tcW w:w="451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633F2A5" w14:textId="77777777" w:rsidR="000D27E1" w:rsidRPr="008503F8" w:rsidRDefault="000D27E1" w:rsidP="004750A9">
            <w:pPr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Policijska postaja za izravnalne ukrepe Murska Sobota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1F06C52" w14:textId="77777777" w:rsidR="000D27E1" w:rsidRPr="008503F8" w:rsidRDefault="000D27E1" w:rsidP="004750A9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0F787177" w14:textId="77777777" w:rsidR="000D27E1" w:rsidRPr="008503F8" w:rsidRDefault="000D27E1" w:rsidP="004750A9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1AA59662" w14:textId="77777777" w:rsidR="000D27E1" w:rsidRPr="008503F8" w:rsidRDefault="000D27E1" w:rsidP="004750A9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D86F143" w14:textId="77777777" w:rsidR="000D27E1" w:rsidRPr="008503F8" w:rsidRDefault="000D27E1" w:rsidP="004750A9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  <w:tc>
          <w:tcPr>
            <w:tcW w:w="7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E27201" w14:textId="77777777" w:rsidR="000D27E1" w:rsidRPr="008503F8" w:rsidRDefault="000D27E1" w:rsidP="004750A9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1</w:t>
            </w:r>
          </w:p>
        </w:tc>
        <w:tc>
          <w:tcPr>
            <w:tcW w:w="7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3C61F6" w14:textId="77777777" w:rsidR="000D27E1" w:rsidRPr="008503F8" w:rsidRDefault="000D27E1" w:rsidP="004750A9">
            <w:pPr>
              <w:jc w:val="right"/>
              <w:rPr>
                <w:rFonts w:ascii="Tahoma" w:hAnsi="Tahoma" w:cs="Tahoma"/>
                <w:sz w:val="16"/>
                <w:szCs w:val="16"/>
              </w:rPr>
            </w:pPr>
            <w:r w:rsidRPr="008503F8">
              <w:rPr>
                <w:rFonts w:ascii="Tahoma" w:hAnsi="Tahoma" w:cs="Tahoma"/>
                <w:sz w:val="16"/>
                <w:szCs w:val="16"/>
              </w:rPr>
              <w:t>0</w:t>
            </w:r>
          </w:p>
        </w:tc>
      </w:tr>
      <w:tr w:rsidR="000D27E1" w:rsidRPr="008503F8" w14:paraId="6B7733C5" w14:textId="77777777" w:rsidTr="004750A9">
        <w:trPr>
          <w:trHeight w:val="300"/>
        </w:trPr>
        <w:tc>
          <w:tcPr>
            <w:tcW w:w="451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436D3BA" w14:textId="77777777" w:rsidR="000D27E1" w:rsidRPr="008503F8" w:rsidRDefault="000D27E1" w:rsidP="004750A9">
            <w:pPr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8503F8">
              <w:rPr>
                <w:rFonts w:ascii="Tahoma" w:hAnsi="Tahoma" w:cs="Tahoma"/>
                <w:b/>
                <w:bCs/>
                <w:sz w:val="16"/>
                <w:szCs w:val="16"/>
              </w:rPr>
              <w:t>Skupaj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6657850" w14:textId="77777777" w:rsidR="000D27E1" w:rsidRPr="008503F8" w:rsidRDefault="000D27E1" w:rsidP="004750A9">
            <w:pPr>
              <w:jc w:val="right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8503F8">
              <w:rPr>
                <w:rFonts w:ascii="Tahoma" w:hAnsi="Tahoma" w:cs="Tahoma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1DC56490" w14:textId="77777777" w:rsidR="000D27E1" w:rsidRPr="008503F8" w:rsidRDefault="000D27E1" w:rsidP="004750A9">
            <w:pPr>
              <w:jc w:val="right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8503F8">
              <w:rPr>
                <w:rFonts w:ascii="Tahoma" w:hAnsi="Tahoma" w:cs="Tahoma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38AFB770" w14:textId="77777777" w:rsidR="000D27E1" w:rsidRPr="008503F8" w:rsidRDefault="000D27E1" w:rsidP="004750A9">
            <w:pPr>
              <w:jc w:val="right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8503F8">
              <w:rPr>
                <w:rFonts w:ascii="Tahoma" w:hAnsi="Tahoma" w:cs="Tahoma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81D1655" w14:textId="77777777" w:rsidR="000D27E1" w:rsidRPr="008503F8" w:rsidRDefault="000D27E1" w:rsidP="004750A9">
            <w:pPr>
              <w:jc w:val="right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8503F8">
              <w:rPr>
                <w:rFonts w:ascii="Tahoma" w:hAnsi="Tahoma" w:cs="Tahoma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EEA222" w14:textId="77777777" w:rsidR="000D27E1" w:rsidRPr="008503F8" w:rsidRDefault="000D27E1" w:rsidP="004750A9">
            <w:pPr>
              <w:jc w:val="right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8503F8">
              <w:rPr>
                <w:rFonts w:ascii="Tahoma" w:hAnsi="Tahoma" w:cs="Tahoma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CEB15E" w14:textId="77777777" w:rsidR="000D27E1" w:rsidRPr="008503F8" w:rsidRDefault="000D27E1" w:rsidP="004750A9">
            <w:pPr>
              <w:jc w:val="right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8503F8">
              <w:rPr>
                <w:rFonts w:ascii="Tahoma" w:hAnsi="Tahoma" w:cs="Tahoma"/>
                <w:b/>
                <w:bCs/>
                <w:sz w:val="16"/>
                <w:szCs w:val="16"/>
              </w:rPr>
              <w:t>1</w:t>
            </w:r>
          </w:p>
        </w:tc>
      </w:tr>
    </w:tbl>
    <w:p w14:paraId="5709F77D" w14:textId="77777777" w:rsidR="000D27E1" w:rsidRPr="0025793A" w:rsidRDefault="000D27E1" w:rsidP="000D27E1">
      <w:pPr>
        <w:rPr>
          <w:rFonts w:ascii="Tahoma" w:hAnsi="Tahoma" w:cs="Tahoma"/>
          <w:sz w:val="14"/>
          <w:szCs w:val="14"/>
        </w:rPr>
      </w:pPr>
      <w:r w:rsidRPr="005A02BF">
        <w:rPr>
          <w:rFonts w:ascii="Tahoma" w:eastAsia="Tahoma" w:hAnsi="Tahoma" w:cs="Tahoma"/>
          <w:i/>
          <w:sz w:val="18"/>
          <w:szCs w:val="18"/>
        </w:rPr>
        <w:br/>
      </w:r>
      <w:r w:rsidRPr="0025793A">
        <w:rPr>
          <w:rFonts w:ascii="Tahoma" w:hAnsi="Tahoma" w:cs="Tahoma"/>
          <w:sz w:val="14"/>
          <w:szCs w:val="14"/>
        </w:rPr>
        <w:t>Vir: PU M. Sobota, SD, Aplikacija "Spremljanje nadzorov", 7. 2. 2024.</w:t>
      </w:r>
    </w:p>
    <w:p w14:paraId="3468580B" w14:textId="77777777" w:rsidR="000D27E1" w:rsidRDefault="000D27E1" w:rsidP="000D27E1">
      <w:pPr>
        <w:rPr>
          <w:rFonts w:ascii="Tahoma" w:eastAsia="Tahoma" w:hAnsi="Tahoma" w:cs="Tahoma"/>
          <w:i/>
          <w:sz w:val="18"/>
          <w:szCs w:val="18"/>
        </w:rPr>
      </w:pPr>
      <w:r>
        <w:rPr>
          <w:rFonts w:ascii="Tahoma" w:eastAsia="Tahoma" w:hAnsi="Tahoma" w:cs="Tahoma"/>
          <w:i/>
          <w:sz w:val="18"/>
          <w:szCs w:val="18"/>
        </w:rPr>
        <w:br/>
      </w:r>
      <w:r w:rsidRPr="005A02BF">
        <w:rPr>
          <w:rFonts w:ascii="Tahoma" w:eastAsia="Tahoma" w:hAnsi="Tahoma" w:cs="Tahoma"/>
          <w:i/>
          <w:sz w:val="18"/>
          <w:szCs w:val="18"/>
        </w:rPr>
        <w:t>Strokovni nadzori</w:t>
      </w:r>
    </w:p>
    <w:tbl>
      <w:tblPr>
        <w:tblW w:w="90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47"/>
        <w:gridCol w:w="836"/>
        <w:gridCol w:w="836"/>
        <w:gridCol w:w="836"/>
        <w:gridCol w:w="836"/>
        <w:gridCol w:w="836"/>
        <w:gridCol w:w="836"/>
      </w:tblGrid>
      <w:tr w:rsidR="000D27E1" w:rsidRPr="008503F8" w14:paraId="735897A5" w14:textId="77777777" w:rsidTr="0005131C">
        <w:trPr>
          <w:trHeight w:val="300"/>
        </w:trPr>
        <w:tc>
          <w:tcPr>
            <w:tcW w:w="4047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22066B79" w14:textId="77777777" w:rsidR="000D27E1" w:rsidRPr="008503F8" w:rsidRDefault="000D27E1" w:rsidP="004750A9">
            <w:pPr>
              <w:spacing w:after="0" w:line="240" w:lineRule="auto"/>
              <w:rPr>
                <w:rFonts w:ascii="Tahoma" w:hAnsi="Tahoma" w:cs="Tahoma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6B55D3C0" w14:textId="77777777" w:rsidR="000D27E1" w:rsidRPr="008503F8" w:rsidRDefault="000D27E1" w:rsidP="004750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</w:pPr>
            <w:r w:rsidRPr="008503F8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2018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56A961F0" w14:textId="77777777" w:rsidR="000D27E1" w:rsidRPr="008503F8" w:rsidRDefault="000D27E1" w:rsidP="004750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</w:pPr>
            <w:r w:rsidRPr="008503F8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2019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3B1F1153" w14:textId="77777777" w:rsidR="000D27E1" w:rsidRPr="008503F8" w:rsidRDefault="000D27E1" w:rsidP="004750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</w:pPr>
            <w:r w:rsidRPr="008503F8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2020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31E86E87" w14:textId="77777777" w:rsidR="000D27E1" w:rsidRPr="008503F8" w:rsidRDefault="000D27E1" w:rsidP="004750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</w:pPr>
            <w:r w:rsidRPr="008503F8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2021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vAlign w:val="center"/>
          </w:tcPr>
          <w:p w14:paraId="3CE4EE8F" w14:textId="77777777" w:rsidR="000D27E1" w:rsidRPr="008503F8" w:rsidRDefault="000D27E1" w:rsidP="004750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</w:pPr>
            <w:r w:rsidRPr="008503F8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2022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538135" w:themeFill="accent6" w:themeFillShade="BF"/>
            <w:vAlign w:val="center"/>
          </w:tcPr>
          <w:p w14:paraId="35A0C2A9" w14:textId="77777777" w:rsidR="000D27E1" w:rsidRPr="008503F8" w:rsidRDefault="000D27E1" w:rsidP="004750A9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</w:pPr>
            <w:r w:rsidRPr="008503F8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2023</w:t>
            </w:r>
          </w:p>
        </w:tc>
      </w:tr>
      <w:tr w:rsidR="000D27E1" w:rsidRPr="008503F8" w14:paraId="58715B85" w14:textId="77777777" w:rsidTr="0005131C">
        <w:trPr>
          <w:trHeight w:val="300"/>
        </w:trPr>
        <w:tc>
          <w:tcPr>
            <w:tcW w:w="40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E955F" w14:textId="77777777" w:rsidR="000D27E1" w:rsidRPr="008503F8" w:rsidRDefault="000D27E1" w:rsidP="004750A9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Sektor uniformirane policije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2751DE0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207F556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65BD1B7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B891B6A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EDABB7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E16F22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0D27E1" w:rsidRPr="008503F8" w14:paraId="322B36CF" w14:textId="77777777" w:rsidTr="0005131C">
        <w:trPr>
          <w:trHeight w:val="300"/>
        </w:trPr>
        <w:tc>
          <w:tcPr>
            <w:tcW w:w="40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0D403" w14:textId="77777777" w:rsidR="000D27E1" w:rsidRPr="008503F8" w:rsidRDefault="000D27E1" w:rsidP="004750A9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 xml:space="preserve">Sektor kriminalistične policije 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96230A2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6F0A3E0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8CB86DD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301B8DB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1D8B0A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6BE489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</w:tr>
      <w:tr w:rsidR="000D27E1" w:rsidRPr="008503F8" w14:paraId="7D7D784C" w14:textId="77777777" w:rsidTr="0005131C">
        <w:trPr>
          <w:trHeight w:val="300"/>
        </w:trPr>
        <w:tc>
          <w:tcPr>
            <w:tcW w:w="40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27146" w14:textId="77777777" w:rsidR="000D27E1" w:rsidRPr="008503F8" w:rsidRDefault="000D27E1" w:rsidP="004750A9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Služba direktorja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0206E9D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7402AE4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3BA4CF7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D2754EF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F206F4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0185F9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</w:tr>
      <w:tr w:rsidR="000D27E1" w:rsidRPr="008503F8" w14:paraId="765B6348" w14:textId="77777777" w:rsidTr="0005131C">
        <w:trPr>
          <w:trHeight w:val="300"/>
        </w:trPr>
        <w:tc>
          <w:tcPr>
            <w:tcW w:w="40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CE974" w14:textId="77777777" w:rsidR="000D27E1" w:rsidRPr="008503F8" w:rsidRDefault="000D27E1" w:rsidP="004750A9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Služba za operativno podporo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014EC12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DB13BB6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34CB8C5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1591697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C45B19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E7A96B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</w:tr>
      <w:tr w:rsidR="000D27E1" w:rsidRPr="008503F8" w14:paraId="25E930B7" w14:textId="77777777" w:rsidTr="0005131C">
        <w:trPr>
          <w:trHeight w:val="300"/>
        </w:trPr>
        <w:tc>
          <w:tcPr>
            <w:tcW w:w="40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CB346" w14:textId="77777777" w:rsidR="000D27E1" w:rsidRPr="008503F8" w:rsidRDefault="000D27E1" w:rsidP="004750A9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Operativno komunikacijski center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B76507C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4FA6689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53C662B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92855A4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6A3C22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91D019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</w:tr>
      <w:tr w:rsidR="000D27E1" w:rsidRPr="008503F8" w14:paraId="7C643EB9" w14:textId="77777777" w:rsidTr="0005131C">
        <w:trPr>
          <w:trHeight w:val="300"/>
        </w:trPr>
        <w:tc>
          <w:tcPr>
            <w:tcW w:w="40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EA9F4" w14:textId="77777777" w:rsidR="000D27E1" w:rsidRPr="008503F8" w:rsidRDefault="000D27E1" w:rsidP="004750A9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Policijska postaja Murska Sobota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DCAEECD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D37FD5F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800099E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47DBFA6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2E2790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8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B07423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8</w:t>
            </w:r>
          </w:p>
        </w:tc>
      </w:tr>
      <w:tr w:rsidR="000D27E1" w:rsidRPr="008503F8" w14:paraId="466720C2" w14:textId="77777777" w:rsidTr="0005131C">
        <w:trPr>
          <w:trHeight w:val="300"/>
        </w:trPr>
        <w:tc>
          <w:tcPr>
            <w:tcW w:w="40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74182" w14:textId="77777777" w:rsidR="000D27E1" w:rsidRPr="008503F8" w:rsidRDefault="000D27E1" w:rsidP="004750A9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 xml:space="preserve">Policijska postaja Gornja Radgona 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328ED44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4235021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9C5B05E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00BF0B3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10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1DC1BE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9E7123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5</w:t>
            </w:r>
          </w:p>
        </w:tc>
      </w:tr>
      <w:tr w:rsidR="000D27E1" w:rsidRPr="008503F8" w14:paraId="34C4D9F2" w14:textId="77777777" w:rsidTr="0005131C">
        <w:trPr>
          <w:trHeight w:val="300"/>
        </w:trPr>
        <w:tc>
          <w:tcPr>
            <w:tcW w:w="40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09288" w14:textId="77777777" w:rsidR="000D27E1" w:rsidRPr="008503F8" w:rsidRDefault="000D27E1" w:rsidP="004750A9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Policijska postaja Gornji Petrovci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CE2665C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47DDA79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B3321F5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3AA9137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8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91C352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FF008C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</w:tr>
      <w:tr w:rsidR="000D27E1" w:rsidRPr="008503F8" w14:paraId="25816BFC" w14:textId="77777777" w:rsidTr="0005131C">
        <w:trPr>
          <w:trHeight w:val="300"/>
        </w:trPr>
        <w:tc>
          <w:tcPr>
            <w:tcW w:w="40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9DFA5" w14:textId="77777777" w:rsidR="000D27E1" w:rsidRPr="008503F8" w:rsidRDefault="000D27E1" w:rsidP="004750A9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Policijska postaja Lendava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D35A8C3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E98295D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E77BD9B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2B1E7F0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1B82C7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7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750D07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6</w:t>
            </w:r>
          </w:p>
        </w:tc>
      </w:tr>
      <w:tr w:rsidR="000D27E1" w:rsidRPr="008503F8" w14:paraId="2150244C" w14:textId="77777777" w:rsidTr="0005131C">
        <w:trPr>
          <w:trHeight w:val="300"/>
        </w:trPr>
        <w:tc>
          <w:tcPr>
            <w:tcW w:w="40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85CFD" w14:textId="77777777" w:rsidR="000D27E1" w:rsidRPr="008503F8" w:rsidRDefault="000D27E1" w:rsidP="004750A9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Policijska postaja Ljutomer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EB45553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73A39AD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FC38A9A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BA8E706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B3AA0B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8F522B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9</w:t>
            </w:r>
          </w:p>
        </w:tc>
      </w:tr>
      <w:tr w:rsidR="000D27E1" w:rsidRPr="008503F8" w14:paraId="56733C87" w14:textId="77777777" w:rsidTr="0005131C">
        <w:trPr>
          <w:trHeight w:val="300"/>
        </w:trPr>
        <w:tc>
          <w:tcPr>
            <w:tcW w:w="40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D4803" w14:textId="77777777" w:rsidR="000D27E1" w:rsidRPr="008503F8" w:rsidRDefault="000D27E1" w:rsidP="004750A9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 xml:space="preserve">Postaja mejne policije Petišovci 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9104ABF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11048F2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8CB314D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62F1218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D5E243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55D903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</w:tr>
      <w:tr w:rsidR="000D27E1" w:rsidRPr="008503F8" w14:paraId="6DC3EF2D" w14:textId="77777777" w:rsidTr="0005131C">
        <w:trPr>
          <w:trHeight w:val="300"/>
        </w:trPr>
        <w:tc>
          <w:tcPr>
            <w:tcW w:w="40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5EB60" w14:textId="77777777" w:rsidR="000D27E1" w:rsidRPr="008503F8" w:rsidRDefault="000D27E1" w:rsidP="004750A9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Postaja prometne policije Murska Sobota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8837DAC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778E104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35D0C67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3B19CDD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DBB522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C0B3F1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</w:tr>
      <w:tr w:rsidR="000D27E1" w:rsidRPr="008503F8" w14:paraId="0B20A884" w14:textId="77777777" w:rsidTr="0005131C">
        <w:trPr>
          <w:trHeight w:val="300"/>
        </w:trPr>
        <w:tc>
          <w:tcPr>
            <w:tcW w:w="40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B8E42" w14:textId="77777777" w:rsidR="000D27E1" w:rsidRPr="008503F8" w:rsidRDefault="000D27E1" w:rsidP="004750A9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Policijska postaja za izravnalne ukrepe Murska Sobota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64D25AA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8AA9A43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3ECDC53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0CD29C7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C89806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7D0B20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</w:tr>
      <w:tr w:rsidR="000D27E1" w:rsidRPr="008503F8" w14:paraId="01552EA0" w14:textId="77777777" w:rsidTr="004750A9">
        <w:trPr>
          <w:trHeight w:val="300"/>
        </w:trPr>
        <w:tc>
          <w:tcPr>
            <w:tcW w:w="40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D73EA" w14:textId="77777777" w:rsidR="000D27E1" w:rsidRPr="008503F8" w:rsidRDefault="000D27E1" w:rsidP="004750A9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Skupaj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684DF66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27B54F2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076C2B9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71901E1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41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6A0A4C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32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1A0597" w14:textId="77777777" w:rsidR="000D27E1" w:rsidRPr="008503F8" w:rsidRDefault="000D27E1" w:rsidP="004750A9">
            <w:pPr>
              <w:spacing w:after="0" w:line="240" w:lineRule="auto"/>
              <w:jc w:val="right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8503F8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34</w:t>
            </w:r>
          </w:p>
        </w:tc>
      </w:tr>
    </w:tbl>
    <w:p w14:paraId="3BEA6F84" w14:textId="77777777" w:rsidR="000D27E1" w:rsidRPr="0025793A" w:rsidRDefault="000D27E1" w:rsidP="000D27E1">
      <w:r w:rsidRPr="005A02BF">
        <w:rPr>
          <w:rFonts w:ascii="Tahoma" w:eastAsia="Tahoma" w:hAnsi="Tahoma" w:cs="Tahoma"/>
          <w:i/>
          <w:sz w:val="18"/>
          <w:szCs w:val="18"/>
        </w:rPr>
        <w:br/>
      </w:r>
      <w:r w:rsidRPr="0025793A">
        <w:rPr>
          <w:rFonts w:ascii="Tahoma" w:hAnsi="Tahoma" w:cs="Tahoma"/>
          <w:sz w:val="14"/>
          <w:szCs w:val="14"/>
        </w:rPr>
        <w:t>Vir: PU M. Sobota, SD, Aplikacija "Spremljanje nadzorov", 7. 2. 2024.</w:t>
      </w:r>
      <w:r w:rsidRPr="0025793A">
        <w:t xml:space="preserve"> </w:t>
      </w:r>
    </w:p>
    <w:p w14:paraId="2BC4F66E" w14:textId="77777777" w:rsidR="000D27E1" w:rsidRDefault="000D27E1" w:rsidP="000D27E1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4"/>
      </w:tblGrid>
      <w:tr w:rsidR="000D27E1" w14:paraId="741F8146" w14:textId="77777777" w:rsidTr="004750A9">
        <w:trPr>
          <w:trHeight w:val="680"/>
        </w:trPr>
        <w:tc>
          <w:tcPr>
            <w:tcW w:w="10204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4"/>
            </w:tblGrid>
            <w:tr w:rsidR="000D27E1" w14:paraId="1DC09329" w14:textId="77777777" w:rsidTr="004750A9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E2EA018" w14:textId="77777777" w:rsidR="000D27E1" w:rsidRDefault="000D27E1" w:rsidP="004750A9">
                  <w:pPr>
                    <w:spacing w:before="283"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000000"/>
                    </w:rPr>
                    <w:lastRenderedPageBreak/>
                    <w:t>KADROVSKE ZADEVE</w:t>
                  </w:r>
                </w:p>
              </w:tc>
            </w:tr>
          </w:tbl>
          <w:p w14:paraId="7FDA4895" w14:textId="77777777" w:rsidR="000D27E1" w:rsidRDefault="000D27E1" w:rsidP="004750A9">
            <w:pPr>
              <w:spacing w:after="0" w:line="240" w:lineRule="auto"/>
            </w:pPr>
          </w:p>
        </w:tc>
      </w:tr>
    </w:tbl>
    <w:p w14:paraId="77AF5216" w14:textId="77777777" w:rsidR="000D27E1" w:rsidRDefault="000D27E1" w:rsidP="000D27E1"/>
    <w:p w14:paraId="1BED1958" w14:textId="77777777" w:rsidR="000D27E1" w:rsidRPr="00A31512" w:rsidRDefault="000D27E1" w:rsidP="000D27E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31512">
        <w:rPr>
          <w:rFonts w:ascii="Tahoma" w:eastAsia="Tahoma" w:hAnsi="Tahoma" w:cstheme="minorBidi"/>
          <w:i/>
          <w:color w:val="000000"/>
          <w:sz w:val="18"/>
          <w:szCs w:val="22"/>
          <w:lang w:eastAsia="en-US"/>
        </w:rPr>
        <w:t>Sistemizirana in zasedena delovna mesta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2410"/>
        <w:gridCol w:w="567"/>
        <w:gridCol w:w="567"/>
        <w:gridCol w:w="567"/>
        <w:gridCol w:w="548"/>
        <w:gridCol w:w="548"/>
        <w:gridCol w:w="548"/>
        <w:gridCol w:w="548"/>
        <w:gridCol w:w="548"/>
        <w:gridCol w:w="548"/>
        <w:gridCol w:w="548"/>
      </w:tblGrid>
      <w:tr w:rsidR="000D27E1" w:rsidRPr="00A31512" w14:paraId="5D703884" w14:textId="77777777" w:rsidTr="0005131C">
        <w:trPr>
          <w:trHeight w:val="300"/>
        </w:trPr>
        <w:tc>
          <w:tcPr>
            <w:tcW w:w="1276" w:type="dxa"/>
            <w:tcBorders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71F2087A" w14:textId="77777777" w:rsidR="000D27E1" w:rsidRPr="00A31512" w:rsidRDefault="000D27E1" w:rsidP="004750A9">
            <w:pPr>
              <w:spacing w:after="0" w:line="240" w:lineRule="auto"/>
              <w:rPr>
                <w:rFonts w:ascii="Tahoma" w:eastAsiaTheme="minorHAnsi" w:hAnsi="Tahoma" w:cs="Tahoma"/>
                <w:b/>
                <w:color w:val="FFFFFF" w:themeColor="background1"/>
                <w:sz w:val="16"/>
                <w:szCs w:val="16"/>
                <w:lang w:eastAsia="en-US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6D3C2368" w14:textId="77777777" w:rsidR="000D27E1" w:rsidRPr="00A31512" w:rsidRDefault="000D27E1" w:rsidP="004750A9">
            <w:pPr>
              <w:spacing w:after="0" w:line="240" w:lineRule="auto"/>
              <w:rPr>
                <w:rFonts w:ascii="Tahoma" w:eastAsiaTheme="minorHAnsi" w:hAnsi="Tahoma" w:cs="Tahoma"/>
                <w:b/>
                <w:color w:val="FFFFFF" w:themeColor="background1"/>
                <w:sz w:val="16"/>
                <w:szCs w:val="16"/>
                <w:lang w:eastAsia="en-US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37274CFC" w14:textId="77777777" w:rsidR="000D27E1" w:rsidRPr="00A31512" w:rsidRDefault="000D27E1" w:rsidP="004750A9">
            <w:pPr>
              <w:spacing w:after="0" w:line="240" w:lineRule="auto"/>
              <w:jc w:val="center"/>
              <w:rPr>
                <w:rFonts w:ascii="Tahoma" w:eastAsiaTheme="minorHAnsi" w:hAnsi="Tahoma" w:cs="Tahoma"/>
                <w:b/>
                <w:color w:val="FFFFFF" w:themeColor="background1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b/>
                <w:color w:val="FFFFFF" w:themeColor="background1"/>
                <w:sz w:val="16"/>
                <w:szCs w:val="16"/>
                <w:lang w:eastAsia="en-US"/>
              </w:rPr>
              <w:t>2014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79C1314A" w14:textId="77777777" w:rsidR="000D27E1" w:rsidRPr="00A31512" w:rsidRDefault="000D27E1" w:rsidP="004750A9">
            <w:pPr>
              <w:spacing w:after="0" w:line="240" w:lineRule="auto"/>
              <w:jc w:val="center"/>
              <w:rPr>
                <w:rFonts w:ascii="Tahoma" w:eastAsiaTheme="minorHAnsi" w:hAnsi="Tahoma" w:cs="Tahoma"/>
                <w:b/>
                <w:color w:val="FFFFFF" w:themeColor="background1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b/>
                <w:color w:val="FFFFFF" w:themeColor="background1"/>
                <w:sz w:val="16"/>
                <w:szCs w:val="16"/>
                <w:lang w:eastAsia="en-US"/>
              </w:rPr>
              <w:t>2015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038CEA9C" w14:textId="77777777" w:rsidR="000D27E1" w:rsidRPr="00A31512" w:rsidRDefault="000D27E1" w:rsidP="004750A9">
            <w:pPr>
              <w:spacing w:after="0" w:line="240" w:lineRule="auto"/>
              <w:jc w:val="center"/>
              <w:rPr>
                <w:rFonts w:ascii="Tahoma" w:eastAsiaTheme="minorHAnsi" w:hAnsi="Tahoma" w:cs="Tahoma"/>
                <w:b/>
                <w:color w:val="FFFFFF" w:themeColor="background1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b/>
                <w:color w:val="FFFFFF" w:themeColor="background1"/>
                <w:sz w:val="16"/>
                <w:szCs w:val="16"/>
                <w:lang w:eastAsia="en-US"/>
              </w:rPr>
              <w:t>2016</w:t>
            </w:r>
          </w:p>
        </w:tc>
        <w:tc>
          <w:tcPr>
            <w:tcW w:w="548" w:type="dxa"/>
            <w:tcBorders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50110690" w14:textId="77777777" w:rsidR="000D27E1" w:rsidRPr="00A31512" w:rsidRDefault="000D27E1" w:rsidP="004750A9">
            <w:pPr>
              <w:spacing w:after="0" w:line="240" w:lineRule="auto"/>
              <w:jc w:val="center"/>
              <w:rPr>
                <w:rFonts w:ascii="Tahoma" w:eastAsiaTheme="minorHAnsi" w:hAnsi="Tahoma" w:cs="Tahoma"/>
                <w:b/>
                <w:color w:val="FFFFFF" w:themeColor="background1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b/>
                <w:color w:val="FFFFFF" w:themeColor="background1"/>
                <w:sz w:val="16"/>
                <w:szCs w:val="16"/>
                <w:lang w:eastAsia="en-US"/>
              </w:rPr>
              <w:t>2017</w:t>
            </w:r>
          </w:p>
        </w:tc>
        <w:tc>
          <w:tcPr>
            <w:tcW w:w="548" w:type="dxa"/>
            <w:tcBorders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38359C61" w14:textId="77777777" w:rsidR="000D27E1" w:rsidRPr="00A31512" w:rsidRDefault="000D27E1" w:rsidP="004750A9">
            <w:pPr>
              <w:spacing w:after="0" w:line="240" w:lineRule="auto"/>
              <w:jc w:val="center"/>
              <w:rPr>
                <w:rFonts w:ascii="Tahoma" w:eastAsiaTheme="minorHAnsi" w:hAnsi="Tahoma" w:cs="Tahoma"/>
                <w:b/>
                <w:color w:val="FFFFFF" w:themeColor="background1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b/>
                <w:color w:val="FFFFFF" w:themeColor="background1"/>
                <w:sz w:val="16"/>
                <w:szCs w:val="16"/>
                <w:lang w:eastAsia="en-US"/>
              </w:rPr>
              <w:t>2018</w:t>
            </w:r>
          </w:p>
        </w:tc>
        <w:tc>
          <w:tcPr>
            <w:tcW w:w="548" w:type="dxa"/>
            <w:tcBorders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7BBCF573" w14:textId="77777777" w:rsidR="000D27E1" w:rsidRPr="00A31512" w:rsidRDefault="000D27E1" w:rsidP="004750A9">
            <w:pPr>
              <w:spacing w:after="0" w:line="240" w:lineRule="auto"/>
              <w:jc w:val="center"/>
              <w:rPr>
                <w:rFonts w:ascii="Tahoma" w:eastAsiaTheme="minorHAnsi" w:hAnsi="Tahoma" w:cs="Tahoma"/>
                <w:b/>
                <w:color w:val="FFFFFF" w:themeColor="background1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b/>
                <w:color w:val="FFFFFF" w:themeColor="background1"/>
                <w:sz w:val="16"/>
                <w:szCs w:val="16"/>
                <w:lang w:eastAsia="en-US"/>
              </w:rPr>
              <w:t>2019</w:t>
            </w:r>
          </w:p>
        </w:tc>
        <w:tc>
          <w:tcPr>
            <w:tcW w:w="548" w:type="dxa"/>
            <w:tcBorders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1B21302B" w14:textId="77777777" w:rsidR="000D27E1" w:rsidRPr="00A31512" w:rsidRDefault="000D27E1" w:rsidP="004750A9">
            <w:pPr>
              <w:spacing w:after="0" w:line="240" w:lineRule="auto"/>
              <w:jc w:val="center"/>
              <w:rPr>
                <w:rFonts w:ascii="Tahoma" w:eastAsiaTheme="minorHAnsi" w:hAnsi="Tahoma" w:cs="Tahoma"/>
                <w:b/>
                <w:color w:val="FFFFFF" w:themeColor="background1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b/>
                <w:color w:val="FFFFFF" w:themeColor="background1"/>
                <w:sz w:val="16"/>
                <w:szCs w:val="16"/>
                <w:lang w:eastAsia="en-US"/>
              </w:rPr>
              <w:t>2020</w:t>
            </w:r>
          </w:p>
        </w:tc>
        <w:tc>
          <w:tcPr>
            <w:tcW w:w="548" w:type="dxa"/>
            <w:tcBorders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6341B0F8" w14:textId="77777777" w:rsidR="000D27E1" w:rsidRPr="00A31512" w:rsidRDefault="000D27E1" w:rsidP="004750A9">
            <w:pPr>
              <w:spacing w:after="0" w:line="240" w:lineRule="auto"/>
              <w:jc w:val="center"/>
              <w:rPr>
                <w:rFonts w:ascii="Tahoma" w:eastAsiaTheme="minorHAnsi" w:hAnsi="Tahoma" w:cs="Tahoma"/>
                <w:b/>
                <w:color w:val="FFFFFF" w:themeColor="background1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b/>
                <w:color w:val="FFFFFF" w:themeColor="background1"/>
                <w:sz w:val="16"/>
                <w:szCs w:val="16"/>
                <w:lang w:eastAsia="en-US"/>
              </w:rPr>
              <w:t>2021</w:t>
            </w:r>
          </w:p>
        </w:tc>
        <w:tc>
          <w:tcPr>
            <w:tcW w:w="548" w:type="dxa"/>
            <w:tcBorders>
              <w:bottom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6A2F01A4" w14:textId="77777777" w:rsidR="000D27E1" w:rsidRPr="00A31512" w:rsidRDefault="000D27E1" w:rsidP="004750A9">
            <w:pPr>
              <w:spacing w:after="0" w:line="240" w:lineRule="auto"/>
              <w:jc w:val="center"/>
              <w:rPr>
                <w:rFonts w:ascii="Tahoma" w:eastAsiaTheme="minorHAnsi" w:hAnsi="Tahoma" w:cs="Tahoma"/>
                <w:b/>
                <w:color w:val="FFFFFF" w:themeColor="background1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b/>
                <w:color w:val="FFFFFF" w:themeColor="background1"/>
                <w:sz w:val="16"/>
                <w:szCs w:val="16"/>
                <w:lang w:eastAsia="en-US"/>
              </w:rPr>
              <w:t>2022</w:t>
            </w:r>
          </w:p>
        </w:tc>
        <w:tc>
          <w:tcPr>
            <w:tcW w:w="534" w:type="dxa"/>
            <w:tcBorders>
              <w:bottom w:val="single" w:sz="4" w:space="0" w:color="auto"/>
            </w:tcBorders>
            <w:shd w:val="clear" w:color="auto" w:fill="538135" w:themeFill="accent6" w:themeFillShade="BF"/>
            <w:vAlign w:val="center"/>
          </w:tcPr>
          <w:p w14:paraId="285EF1D5" w14:textId="77777777" w:rsidR="000D27E1" w:rsidRPr="00A31512" w:rsidRDefault="000D27E1" w:rsidP="004750A9">
            <w:pPr>
              <w:spacing w:after="0" w:line="240" w:lineRule="auto"/>
              <w:jc w:val="center"/>
              <w:rPr>
                <w:rFonts w:ascii="Tahoma" w:eastAsiaTheme="minorHAnsi" w:hAnsi="Tahoma" w:cs="Tahoma"/>
                <w:b/>
                <w:color w:val="FFFFFF" w:themeColor="background1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b/>
                <w:color w:val="FFFFFF" w:themeColor="background1"/>
                <w:sz w:val="16"/>
                <w:szCs w:val="16"/>
                <w:lang w:eastAsia="en-US"/>
              </w:rPr>
              <w:t>2023</w:t>
            </w:r>
          </w:p>
        </w:tc>
      </w:tr>
      <w:tr w:rsidR="000D27E1" w:rsidRPr="00A31512" w14:paraId="5AA5F7F0" w14:textId="77777777" w:rsidTr="0005131C">
        <w:trPr>
          <w:trHeight w:val="300"/>
        </w:trPr>
        <w:tc>
          <w:tcPr>
            <w:tcW w:w="1276" w:type="dxa"/>
            <w:vMerge w:val="restart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50C60" w14:textId="77777777" w:rsidR="000D27E1" w:rsidRPr="00A31512" w:rsidRDefault="000D27E1" w:rsidP="004750A9">
            <w:pPr>
              <w:spacing w:after="0" w:line="240" w:lineRule="auto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Sistemizirana delovna mesta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89258" w14:textId="77777777" w:rsidR="000D27E1" w:rsidRPr="00A31512" w:rsidRDefault="000D27E1" w:rsidP="004750A9">
            <w:pPr>
              <w:spacing w:after="0" w:line="240" w:lineRule="auto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Število uniformiranih policistov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832125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478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B66DA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460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C58DF0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458</w:t>
            </w:r>
          </w:p>
        </w:tc>
        <w:tc>
          <w:tcPr>
            <w:tcW w:w="5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E31ABB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458</w:t>
            </w:r>
          </w:p>
        </w:tc>
        <w:tc>
          <w:tcPr>
            <w:tcW w:w="5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858387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475</w:t>
            </w:r>
          </w:p>
        </w:tc>
        <w:tc>
          <w:tcPr>
            <w:tcW w:w="5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394CE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475</w:t>
            </w:r>
          </w:p>
        </w:tc>
        <w:tc>
          <w:tcPr>
            <w:tcW w:w="5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40769A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476</w:t>
            </w:r>
          </w:p>
        </w:tc>
        <w:tc>
          <w:tcPr>
            <w:tcW w:w="54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612F4FF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486</w:t>
            </w:r>
          </w:p>
        </w:tc>
        <w:tc>
          <w:tcPr>
            <w:tcW w:w="54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04DA8A2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487</w:t>
            </w:r>
          </w:p>
        </w:tc>
        <w:tc>
          <w:tcPr>
            <w:tcW w:w="53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E4B526C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417</w:t>
            </w:r>
          </w:p>
        </w:tc>
      </w:tr>
      <w:tr w:rsidR="000D27E1" w:rsidRPr="00A31512" w14:paraId="201BF95A" w14:textId="77777777" w:rsidTr="0005131C">
        <w:trPr>
          <w:trHeight w:val="300"/>
        </w:trPr>
        <w:tc>
          <w:tcPr>
            <w:tcW w:w="1276" w:type="dxa"/>
            <w:vMerge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59206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FAFDF" w14:textId="77777777" w:rsidR="000D27E1" w:rsidRPr="00A31512" w:rsidRDefault="000D27E1" w:rsidP="004750A9">
            <w:pPr>
              <w:spacing w:after="0" w:line="240" w:lineRule="auto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Število neuniformirani policistov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AC09F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C7FF5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77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5BEF0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78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AA400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78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627149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61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0DCD5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62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48CA8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63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4D4C220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64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1282F34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63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DA78EBE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64</w:t>
            </w:r>
          </w:p>
        </w:tc>
      </w:tr>
      <w:tr w:rsidR="000D27E1" w:rsidRPr="00A31512" w14:paraId="65F36051" w14:textId="77777777" w:rsidTr="0005131C">
        <w:trPr>
          <w:trHeight w:val="300"/>
        </w:trPr>
        <w:tc>
          <w:tcPr>
            <w:tcW w:w="1276" w:type="dxa"/>
            <w:vMerge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9A71E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D174A" w14:textId="77777777" w:rsidR="000D27E1" w:rsidRPr="00A31512" w:rsidRDefault="000D27E1" w:rsidP="004750A9">
            <w:pPr>
              <w:spacing w:after="0" w:line="240" w:lineRule="auto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Število drugih uslužbencev v policiji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37994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101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BFACF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99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19B16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102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976433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102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EBBDC2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102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BB562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102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CA5ED3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102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5A47F8C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103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2BDEEDC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103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B812EF6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103</w:t>
            </w:r>
          </w:p>
        </w:tc>
      </w:tr>
      <w:tr w:rsidR="000D27E1" w:rsidRPr="00A31512" w14:paraId="5A4E307C" w14:textId="77777777" w:rsidTr="0005131C">
        <w:trPr>
          <w:trHeight w:val="300"/>
        </w:trPr>
        <w:tc>
          <w:tcPr>
            <w:tcW w:w="127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2F22B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1474C" w14:textId="77777777" w:rsidR="000D27E1" w:rsidRPr="00A31512" w:rsidRDefault="000D27E1" w:rsidP="004750A9">
            <w:pPr>
              <w:spacing w:after="0" w:line="240" w:lineRule="auto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Število sistemiziranih delovnih mest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8E2C2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647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01681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636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3C072B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638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EBA7DB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638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34EFA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638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49C587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639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2BBDDC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641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21F7777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653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C36E234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653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090B3CA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584</w:t>
            </w:r>
          </w:p>
        </w:tc>
      </w:tr>
      <w:tr w:rsidR="000D27E1" w:rsidRPr="00A31512" w14:paraId="4D307E82" w14:textId="77777777" w:rsidTr="0005131C">
        <w:trPr>
          <w:trHeight w:val="300"/>
        </w:trPr>
        <w:tc>
          <w:tcPr>
            <w:tcW w:w="1276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6F8AA" w14:textId="77777777" w:rsidR="000D27E1" w:rsidRPr="00A31512" w:rsidRDefault="000D27E1" w:rsidP="004750A9">
            <w:pPr>
              <w:spacing w:after="0" w:line="240" w:lineRule="auto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Zasedena delovna mesta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E4FA7" w14:textId="77777777" w:rsidR="000D27E1" w:rsidRPr="00A31512" w:rsidRDefault="000D27E1" w:rsidP="004750A9">
            <w:pPr>
              <w:spacing w:after="0" w:line="240" w:lineRule="auto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Število uniformiranih policistov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26E7F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396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5B3CA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373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3F01F6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371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3AE8FA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364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08718C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377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F8E093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368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C43A3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366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04BB510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362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36DC90D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364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5C6F84D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345</w:t>
            </w:r>
          </w:p>
        </w:tc>
      </w:tr>
      <w:tr w:rsidR="000D27E1" w:rsidRPr="00A31512" w14:paraId="4DF99F1B" w14:textId="77777777" w:rsidTr="0005131C">
        <w:trPr>
          <w:trHeight w:val="300"/>
        </w:trPr>
        <w:tc>
          <w:tcPr>
            <w:tcW w:w="1276" w:type="dxa"/>
            <w:vMerge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22794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53740" w14:textId="77777777" w:rsidR="000D27E1" w:rsidRPr="00A31512" w:rsidRDefault="000D27E1" w:rsidP="004750A9">
            <w:pPr>
              <w:spacing w:after="0" w:line="240" w:lineRule="auto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Število neuniformirani policistov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56DF5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585CCB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CBD47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75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260510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74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9D2076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56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32D33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59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19F1AB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59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D58F593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60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8D1FB0C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59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A98AB89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59</w:t>
            </w:r>
          </w:p>
        </w:tc>
      </w:tr>
      <w:tr w:rsidR="000D27E1" w:rsidRPr="00A31512" w14:paraId="372C73C9" w14:textId="77777777" w:rsidTr="0005131C">
        <w:trPr>
          <w:trHeight w:val="300"/>
        </w:trPr>
        <w:tc>
          <w:tcPr>
            <w:tcW w:w="1276" w:type="dxa"/>
            <w:vMerge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99DDB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9CC9A" w14:textId="77777777" w:rsidR="000D27E1" w:rsidRPr="00A31512" w:rsidRDefault="000D27E1" w:rsidP="004750A9">
            <w:pPr>
              <w:spacing w:after="0" w:line="240" w:lineRule="auto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Število drugih uslužbencev v policiji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FAF51B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93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99D963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87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576DE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92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1DFC8F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88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EF8F3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88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517DE8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90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58223F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92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E269331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89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8E9A381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87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6326A7F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>88</w:t>
            </w:r>
          </w:p>
        </w:tc>
      </w:tr>
      <w:tr w:rsidR="000D27E1" w:rsidRPr="00A31512" w14:paraId="4193CC53" w14:textId="77777777" w:rsidTr="004750A9">
        <w:trPr>
          <w:trHeight w:val="300"/>
        </w:trPr>
        <w:tc>
          <w:tcPr>
            <w:tcW w:w="1276" w:type="dxa"/>
            <w:vMerge/>
            <w:tcBorders>
              <w:top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2C434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DE518" w14:textId="77777777" w:rsidR="000D27E1" w:rsidRPr="00A31512" w:rsidRDefault="000D27E1" w:rsidP="004750A9">
            <w:pPr>
              <w:spacing w:after="0" w:line="240" w:lineRule="auto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Število zasedenih delovnih mest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A9A44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547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9D06A8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534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540DC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538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660BFE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526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E6E178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521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49C66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517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0CCCD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517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134D7C7D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511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1EAD7ABD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510</w:t>
            </w:r>
          </w:p>
        </w:tc>
        <w:tc>
          <w:tcPr>
            <w:tcW w:w="53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04A6866" w14:textId="77777777" w:rsidR="000D27E1" w:rsidRPr="00A31512" w:rsidRDefault="000D27E1" w:rsidP="004750A9">
            <w:pPr>
              <w:spacing w:after="0" w:line="240" w:lineRule="auto"/>
              <w:jc w:val="right"/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A31512">
              <w:rPr>
                <w:rFonts w:ascii="Tahoma" w:eastAsiaTheme="minorHAnsi" w:hAnsi="Tahoma" w:cs="Tahoma"/>
                <w:b/>
                <w:bCs/>
                <w:color w:val="000000"/>
                <w:sz w:val="16"/>
                <w:szCs w:val="16"/>
                <w:lang w:eastAsia="en-US"/>
              </w:rPr>
              <w:t>462</w:t>
            </w:r>
          </w:p>
        </w:tc>
      </w:tr>
    </w:tbl>
    <w:p w14:paraId="5E1259A1" w14:textId="77777777" w:rsidR="000D27E1" w:rsidRPr="00A31512" w:rsidRDefault="000D27E1" w:rsidP="000D27E1">
      <w:pPr>
        <w:spacing w:after="0" w:line="240" w:lineRule="auto"/>
        <w:rPr>
          <w:rFonts w:ascii="Tahoma" w:eastAsiaTheme="minorHAnsi" w:hAnsi="Tahoma" w:cs="Tahoma"/>
          <w:color w:val="000000"/>
          <w:sz w:val="16"/>
          <w:szCs w:val="16"/>
          <w:lang w:eastAsia="en-US"/>
        </w:rPr>
      </w:pPr>
    </w:p>
    <w:p w14:paraId="010556AD" w14:textId="77777777" w:rsidR="000D27E1" w:rsidRPr="00A31512" w:rsidRDefault="000D27E1" w:rsidP="000D27E1">
      <w:pPr>
        <w:spacing w:after="0" w:line="240" w:lineRule="auto"/>
        <w:rPr>
          <w:rFonts w:ascii="Tahoma" w:eastAsiaTheme="minorHAnsi" w:hAnsi="Tahoma" w:cs="Tahoma"/>
          <w:color w:val="000000"/>
          <w:sz w:val="14"/>
          <w:szCs w:val="14"/>
          <w:lang w:eastAsia="en-US"/>
        </w:rPr>
      </w:pPr>
      <w:r w:rsidRPr="00A31512">
        <w:rPr>
          <w:rFonts w:ascii="Tahoma" w:eastAsiaTheme="minorHAnsi" w:hAnsi="Tahoma" w:cs="Tahoma"/>
          <w:color w:val="000000"/>
          <w:sz w:val="14"/>
          <w:szCs w:val="14"/>
          <w:lang w:eastAsia="en-US"/>
        </w:rPr>
        <w:t xml:space="preserve">Vir: </w:t>
      </w:r>
      <w:r w:rsidRPr="00A31512">
        <w:rPr>
          <w:rFonts w:ascii="Tahoma" w:eastAsiaTheme="minorHAnsi" w:hAnsi="Tahoma" w:cs="Tahoma"/>
          <w:sz w:val="14"/>
          <w:szCs w:val="14"/>
          <w:lang w:eastAsia="en-US"/>
        </w:rPr>
        <w:t>PU M. Sobota, SD, OOKZ, MFERAC, 31. 12. 2023</w:t>
      </w:r>
    </w:p>
    <w:p w14:paraId="44DACE83" w14:textId="77777777" w:rsidR="000D27E1" w:rsidRPr="00A31512" w:rsidRDefault="000D27E1" w:rsidP="000D27E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1931631E" w14:textId="77777777" w:rsidR="000D27E1" w:rsidRPr="00A31512" w:rsidRDefault="000D27E1" w:rsidP="000D27E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16B42794" w14:textId="77777777" w:rsidR="000D27E1" w:rsidRPr="00A31512" w:rsidRDefault="000D27E1" w:rsidP="000D27E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31512">
        <w:rPr>
          <w:rFonts w:ascii="Tahoma" w:eastAsia="Tahoma" w:hAnsi="Tahoma" w:cstheme="minorBidi"/>
          <w:i/>
          <w:color w:val="000000"/>
          <w:sz w:val="18"/>
          <w:szCs w:val="22"/>
          <w:lang w:eastAsia="en-US"/>
        </w:rPr>
        <w:t>Gibanje števila zaposlenih na PU M. Sobota</w:t>
      </w:r>
    </w:p>
    <w:p w14:paraId="185F1CA7" w14:textId="77777777" w:rsidR="000D27E1" w:rsidRPr="00A31512" w:rsidRDefault="000D27E1" w:rsidP="000D27E1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31512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724BADC1" wp14:editId="5C55B368">
            <wp:extent cx="5400000" cy="4320000"/>
            <wp:effectExtent l="0" t="0" r="10795" b="4445"/>
            <wp:docPr id="114" name="Grafikon 11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14:paraId="13DAFBE0" w14:textId="77777777" w:rsidR="000D27E1" w:rsidRPr="00A31512" w:rsidRDefault="000D27E1" w:rsidP="000D27E1">
      <w:pPr>
        <w:spacing w:after="0" w:line="240" w:lineRule="auto"/>
        <w:rPr>
          <w:rFonts w:ascii="Tahoma" w:eastAsiaTheme="minorHAnsi" w:hAnsi="Tahoma" w:cs="Tahoma"/>
          <w:sz w:val="14"/>
          <w:szCs w:val="14"/>
          <w:lang w:eastAsia="en-US"/>
        </w:rPr>
      </w:pPr>
      <w:r w:rsidRPr="00A31512">
        <w:rPr>
          <w:rFonts w:ascii="Tahoma" w:eastAsiaTheme="minorHAnsi" w:hAnsi="Tahoma" w:cs="Tahoma"/>
          <w:color w:val="000000"/>
          <w:sz w:val="14"/>
          <w:szCs w:val="14"/>
          <w:lang w:eastAsia="en-US"/>
        </w:rPr>
        <w:t xml:space="preserve">Vir: </w:t>
      </w:r>
      <w:r w:rsidRPr="00A31512">
        <w:rPr>
          <w:rFonts w:ascii="Tahoma" w:eastAsiaTheme="minorHAnsi" w:hAnsi="Tahoma" w:cs="Tahoma"/>
          <w:sz w:val="14"/>
          <w:szCs w:val="14"/>
          <w:lang w:eastAsia="en-US"/>
        </w:rPr>
        <w:t>PU M. Sobota, SD, OOKZ, MFERAC, 31. 12. 2023</w:t>
      </w:r>
    </w:p>
    <w:p w14:paraId="52FD859C" w14:textId="77777777" w:rsidR="000D27E1" w:rsidRDefault="000D27E1" w:rsidP="000D27E1"/>
    <w:p w14:paraId="62FB8537" w14:textId="77777777" w:rsidR="000D27E1" w:rsidRDefault="000D27E1">
      <w:r>
        <w:br w:type="page"/>
      </w:r>
    </w:p>
    <w:tbl>
      <w:tblPr>
        <w:tblW w:w="102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17"/>
        <w:gridCol w:w="492"/>
        <w:gridCol w:w="492"/>
        <w:gridCol w:w="492"/>
        <w:gridCol w:w="492"/>
      </w:tblGrid>
      <w:tr w:rsidR="00BB5566" w:rsidRPr="003B7BFB" w14:paraId="5C5EA4CA" w14:textId="77777777" w:rsidTr="004750A9">
        <w:trPr>
          <w:trHeight w:val="300"/>
        </w:trPr>
        <w:tc>
          <w:tcPr>
            <w:tcW w:w="8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327D20" w14:textId="77777777" w:rsidR="00BB5566" w:rsidRPr="003B7BFB" w:rsidRDefault="00BB5566" w:rsidP="004750A9">
            <w:pPr>
              <w:spacing w:before="226" w:after="0" w:line="240" w:lineRule="auto"/>
              <w:rPr>
                <w:rFonts w:ascii="Tahoma" w:eastAsia="Tahoma" w:hAnsi="Tahoma"/>
                <w:b/>
                <w:color w:val="000000"/>
              </w:rPr>
            </w:pPr>
            <w:r>
              <w:lastRenderedPageBreak/>
              <w:br w:type="page"/>
            </w:r>
            <w:r w:rsidRPr="003B7BFB">
              <w:rPr>
                <w:rFonts w:ascii="Tahoma" w:eastAsia="Tahoma" w:hAnsi="Tahoma"/>
                <w:b/>
                <w:color w:val="000000"/>
              </w:rPr>
              <w:t>FINANČNO MATERIALNE ZADEVE</w:t>
            </w:r>
          </w:p>
          <w:tbl>
            <w:tblPr>
              <w:tblW w:w="9888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018"/>
              <w:gridCol w:w="865"/>
              <w:gridCol w:w="842"/>
              <w:gridCol w:w="842"/>
              <w:gridCol w:w="842"/>
              <w:gridCol w:w="842"/>
              <w:gridCol w:w="842"/>
              <w:gridCol w:w="842"/>
              <w:gridCol w:w="842"/>
            </w:tblGrid>
            <w:tr w:rsidR="00BB5566" w:rsidRPr="003B7BFB" w14:paraId="2EBBA4DD" w14:textId="77777777" w:rsidTr="004750A9">
              <w:trPr>
                <w:trHeight w:val="300"/>
              </w:trPr>
              <w:tc>
                <w:tcPr>
                  <w:tcW w:w="326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F70EEA" w14:textId="77777777" w:rsidR="00BB5566" w:rsidRPr="003B7BFB" w:rsidRDefault="00BB5566" w:rsidP="004750A9">
                  <w:pPr>
                    <w:spacing w:after="0" w:line="240" w:lineRule="auto"/>
                    <w:rPr>
                      <w:rFonts w:ascii="Tahoma" w:hAnsi="Tahoma" w:cs="Tahoma"/>
                      <w:i/>
                      <w:iCs/>
                      <w:color w:val="000000"/>
                      <w:sz w:val="18"/>
                      <w:szCs w:val="18"/>
                    </w:rPr>
                  </w:pPr>
                </w:p>
                <w:p w14:paraId="5603FC20" w14:textId="77777777" w:rsidR="00BB5566" w:rsidRPr="003B7BFB" w:rsidRDefault="00BB5566" w:rsidP="004750A9">
                  <w:pPr>
                    <w:spacing w:after="0" w:line="240" w:lineRule="auto"/>
                    <w:rPr>
                      <w:rFonts w:ascii="Tahoma" w:hAnsi="Tahoma" w:cs="Tahoma"/>
                      <w:i/>
                      <w:iCs/>
                      <w:color w:val="000000"/>
                      <w:sz w:val="18"/>
                      <w:szCs w:val="18"/>
                    </w:rPr>
                  </w:pPr>
                </w:p>
                <w:p w14:paraId="71EC3EA6" w14:textId="77777777" w:rsidR="00BB5566" w:rsidRPr="003B7BFB" w:rsidRDefault="00BB5566" w:rsidP="004750A9">
                  <w:pPr>
                    <w:spacing w:after="0" w:line="240" w:lineRule="auto"/>
                    <w:rPr>
                      <w:rFonts w:ascii="Tahoma" w:hAnsi="Tahoma" w:cs="Tahoma"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3B7BFB">
                    <w:rPr>
                      <w:rFonts w:ascii="Tahoma" w:hAnsi="Tahoma" w:cs="Tahoma"/>
                      <w:i/>
                      <w:iCs/>
                      <w:color w:val="000000"/>
                      <w:sz w:val="18"/>
                      <w:szCs w:val="18"/>
                    </w:rPr>
                    <w:t>Prevozna sredstva glede na lastništvo</w:t>
                  </w:r>
                </w:p>
              </w:tc>
              <w:tc>
                <w:tcPr>
                  <w:tcW w:w="9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2C5D25" w14:textId="77777777" w:rsidR="00BB5566" w:rsidRPr="003B7BFB" w:rsidRDefault="00BB5566" w:rsidP="004750A9">
                  <w:pPr>
                    <w:spacing w:after="0" w:line="240" w:lineRule="auto"/>
                    <w:rPr>
                      <w:rFonts w:ascii="Tahoma" w:hAnsi="Tahoma" w:cs="Tahoma"/>
                      <w:i/>
                      <w:i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3FE0B37" w14:textId="77777777" w:rsidR="00BB5566" w:rsidRPr="003B7BFB" w:rsidRDefault="00BB5566" w:rsidP="004750A9">
                  <w:pPr>
                    <w:spacing w:after="0" w:line="240" w:lineRule="auto"/>
                  </w:pPr>
                </w:p>
              </w:tc>
              <w:tc>
                <w:tcPr>
                  <w:tcW w:w="9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010E5B" w14:textId="77777777" w:rsidR="00BB5566" w:rsidRPr="003B7BFB" w:rsidRDefault="00BB5566" w:rsidP="004750A9">
                  <w:pPr>
                    <w:spacing w:after="0" w:line="240" w:lineRule="auto"/>
                  </w:pPr>
                </w:p>
              </w:tc>
              <w:tc>
                <w:tcPr>
                  <w:tcW w:w="9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907694" w14:textId="77777777" w:rsidR="00BB5566" w:rsidRPr="003B7BFB" w:rsidRDefault="00BB5566" w:rsidP="004750A9">
                  <w:pPr>
                    <w:spacing w:after="0" w:line="240" w:lineRule="auto"/>
                  </w:pPr>
                </w:p>
              </w:tc>
              <w:tc>
                <w:tcPr>
                  <w:tcW w:w="9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21C41C" w14:textId="77777777" w:rsidR="00BB5566" w:rsidRPr="003B7BFB" w:rsidRDefault="00BB5566" w:rsidP="004750A9">
                  <w:pPr>
                    <w:spacing w:after="0" w:line="240" w:lineRule="auto"/>
                  </w:pPr>
                </w:p>
              </w:tc>
              <w:tc>
                <w:tcPr>
                  <w:tcW w:w="9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6D56C9" w14:textId="77777777" w:rsidR="00BB5566" w:rsidRPr="003B7BFB" w:rsidRDefault="00BB5566" w:rsidP="004750A9">
                  <w:pPr>
                    <w:spacing w:after="0" w:line="240" w:lineRule="auto"/>
                  </w:pPr>
                </w:p>
              </w:tc>
              <w:tc>
                <w:tcPr>
                  <w:tcW w:w="9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A75D86" w14:textId="77777777" w:rsidR="00BB5566" w:rsidRPr="003B7BFB" w:rsidRDefault="00BB5566" w:rsidP="004750A9">
                  <w:pPr>
                    <w:spacing w:after="0" w:line="240" w:lineRule="auto"/>
                  </w:pPr>
                </w:p>
              </w:tc>
            </w:tr>
            <w:tr w:rsidR="00BB5566" w:rsidRPr="003B7BFB" w14:paraId="1FDB3CEF" w14:textId="77777777" w:rsidTr="004750A9">
              <w:trPr>
                <w:trHeight w:val="300"/>
              </w:trPr>
              <w:tc>
                <w:tcPr>
                  <w:tcW w:w="229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B07B30" w14:textId="77777777" w:rsidR="00BB5566" w:rsidRPr="003B7BFB" w:rsidRDefault="00BB5566" w:rsidP="004750A9">
                  <w:pPr>
                    <w:spacing w:after="0" w:line="240" w:lineRule="auto"/>
                  </w:pPr>
                </w:p>
              </w:tc>
              <w:tc>
                <w:tcPr>
                  <w:tcW w:w="97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072D686" w14:textId="77777777" w:rsidR="00BB5566" w:rsidRPr="003B7BFB" w:rsidRDefault="00BB5566" w:rsidP="004750A9">
                  <w:pPr>
                    <w:spacing w:after="0" w:line="240" w:lineRule="auto"/>
                  </w:pPr>
                </w:p>
              </w:tc>
              <w:tc>
                <w:tcPr>
                  <w:tcW w:w="94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9CB6B6" w14:textId="77777777" w:rsidR="00BB5566" w:rsidRPr="003B7BFB" w:rsidRDefault="00BB5566" w:rsidP="004750A9">
                  <w:pPr>
                    <w:spacing w:after="0" w:line="240" w:lineRule="auto"/>
                  </w:pPr>
                </w:p>
              </w:tc>
              <w:tc>
                <w:tcPr>
                  <w:tcW w:w="94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1A2A67" w14:textId="77777777" w:rsidR="00BB5566" w:rsidRPr="003B7BFB" w:rsidRDefault="00BB5566" w:rsidP="004750A9">
                  <w:pPr>
                    <w:spacing w:after="0" w:line="240" w:lineRule="auto"/>
                  </w:pPr>
                </w:p>
              </w:tc>
              <w:tc>
                <w:tcPr>
                  <w:tcW w:w="94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D9736F" w14:textId="77777777" w:rsidR="00BB5566" w:rsidRPr="003B7BFB" w:rsidRDefault="00BB5566" w:rsidP="004750A9">
                  <w:pPr>
                    <w:spacing w:after="0" w:line="240" w:lineRule="auto"/>
                  </w:pPr>
                </w:p>
              </w:tc>
              <w:tc>
                <w:tcPr>
                  <w:tcW w:w="94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2E1DC6" w14:textId="77777777" w:rsidR="00BB5566" w:rsidRPr="003B7BFB" w:rsidRDefault="00BB5566" w:rsidP="004750A9">
                  <w:pPr>
                    <w:spacing w:after="0" w:line="240" w:lineRule="auto"/>
                  </w:pPr>
                </w:p>
              </w:tc>
              <w:tc>
                <w:tcPr>
                  <w:tcW w:w="94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391477" w14:textId="77777777" w:rsidR="00BB5566" w:rsidRPr="003B7BFB" w:rsidRDefault="00BB5566" w:rsidP="004750A9">
                  <w:pPr>
                    <w:spacing w:after="0" w:line="240" w:lineRule="auto"/>
                  </w:pPr>
                </w:p>
              </w:tc>
              <w:tc>
                <w:tcPr>
                  <w:tcW w:w="94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D2E368" w14:textId="77777777" w:rsidR="00BB5566" w:rsidRPr="003B7BFB" w:rsidRDefault="00BB5566" w:rsidP="004750A9">
                  <w:pPr>
                    <w:spacing w:after="0" w:line="240" w:lineRule="auto"/>
                  </w:pPr>
                </w:p>
              </w:tc>
              <w:tc>
                <w:tcPr>
                  <w:tcW w:w="94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6B063E" w14:textId="77777777" w:rsidR="00BB5566" w:rsidRPr="003B7BFB" w:rsidRDefault="00BB5566" w:rsidP="004750A9">
                  <w:pPr>
                    <w:spacing w:after="0" w:line="240" w:lineRule="auto"/>
                  </w:pPr>
                </w:p>
              </w:tc>
            </w:tr>
            <w:tr w:rsidR="00BB5566" w:rsidRPr="003B7BFB" w14:paraId="33A0EA3A" w14:textId="77777777" w:rsidTr="0005131C">
              <w:trPr>
                <w:trHeight w:val="300"/>
              </w:trPr>
              <w:tc>
                <w:tcPr>
                  <w:tcW w:w="22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vAlign w:val="center"/>
                  <w:hideMark/>
                </w:tcPr>
                <w:p w14:paraId="38BD7072" w14:textId="77777777" w:rsidR="00BB5566" w:rsidRPr="003B7BFB" w:rsidRDefault="00BB5566" w:rsidP="004750A9">
                  <w:pPr>
                    <w:spacing w:after="0" w:line="240" w:lineRule="auto"/>
                    <w:rPr>
                      <w:color w:val="FFFFFF" w:themeColor="background1"/>
                    </w:rPr>
                  </w:pPr>
                </w:p>
              </w:tc>
              <w:tc>
                <w:tcPr>
                  <w:tcW w:w="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</w:tcPr>
                <w:p w14:paraId="568F942A" w14:textId="77777777" w:rsidR="00BB5566" w:rsidRPr="003B7BFB" w:rsidRDefault="00BB5566" w:rsidP="004750A9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2016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</w:tcPr>
                <w:p w14:paraId="5D33E56D" w14:textId="77777777" w:rsidR="00BB5566" w:rsidRPr="003B7BFB" w:rsidRDefault="00BB5566" w:rsidP="004750A9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2017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</w:tcPr>
                <w:p w14:paraId="2AF55C18" w14:textId="77777777" w:rsidR="00BB5566" w:rsidRPr="003B7BFB" w:rsidRDefault="00BB5566" w:rsidP="004750A9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2018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</w:tcPr>
                <w:p w14:paraId="21DAC1DD" w14:textId="77777777" w:rsidR="00BB5566" w:rsidRPr="003B7BFB" w:rsidRDefault="00BB5566" w:rsidP="004750A9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2019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</w:tcPr>
                <w:p w14:paraId="604BF727" w14:textId="77777777" w:rsidR="00BB5566" w:rsidRPr="003B7BFB" w:rsidRDefault="00BB5566" w:rsidP="004750A9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2020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</w:tcPr>
                <w:p w14:paraId="5D557207" w14:textId="77777777" w:rsidR="00BB5566" w:rsidRPr="003B7BFB" w:rsidRDefault="00BB5566" w:rsidP="004750A9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2021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</w:tcPr>
                <w:p w14:paraId="32044EBC" w14:textId="77777777" w:rsidR="00BB5566" w:rsidRPr="003B7BFB" w:rsidRDefault="00BB5566" w:rsidP="004750A9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202</w:t>
                  </w:r>
                  <w:r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</w:tcPr>
                <w:p w14:paraId="6A4D541E" w14:textId="77777777" w:rsidR="00BB5566" w:rsidRPr="003B7BFB" w:rsidRDefault="00BB5566" w:rsidP="004750A9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2023</w:t>
                  </w:r>
                </w:p>
              </w:tc>
            </w:tr>
            <w:tr w:rsidR="00BB5566" w:rsidRPr="003B7BFB" w14:paraId="7677D075" w14:textId="77777777" w:rsidTr="0005131C">
              <w:trPr>
                <w:trHeight w:val="300"/>
              </w:trPr>
              <w:tc>
                <w:tcPr>
                  <w:tcW w:w="22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46790E" w14:textId="77777777" w:rsidR="00BB5566" w:rsidRPr="003B7BFB" w:rsidRDefault="00BB5566" w:rsidP="004750A9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Lastna vozila</w:t>
                  </w:r>
                </w:p>
              </w:tc>
              <w:tc>
                <w:tcPr>
                  <w:tcW w:w="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D9EDA97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165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23497CB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144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6AFFE6B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141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8C02723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145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EAA4281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138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4C63212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140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27BA2E5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145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C251A89" w14:textId="77777777" w:rsidR="00BB5566" w:rsidRPr="003B7BFB" w:rsidRDefault="004750A9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140</w:t>
                  </w:r>
                </w:p>
              </w:tc>
            </w:tr>
            <w:tr w:rsidR="00BB5566" w:rsidRPr="003B7BFB" w14:paraId="47B5C24C" w14:textId="77777777" w:rsidTr="0005131C">
              <w:trPr>
                <w:trHeight w:val="300"/>
              </w:trPr>
              <w:tc>
                <w:tcPr>
                  <w:tcW w:w="22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851EC6" w14:textId="77777777" w:rsidR="00BB5566" w:rsidRPr="003B7BFB" w:rsidRDefault="00BB5566" w:rsidP="004750A9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Vozila v finančnem najemu</w:t>
                  </w:r>
                </w:p>
              </w:tc>
              <w:tc>
                <w:tcPr>
                  <w:tcW w:w="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6FA7EF4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2E51534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96B5F6E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738DC66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B6BFBF0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8ACF995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EEFA956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B402AC6" w14:textId="77777777" w:rsidR="00BB5566" w:rsidRPr="003B7BFB" w:rsidRDefault="004750A9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</w:tr>
            <w:tr w:rsidR="00BB5566" w:rsidRPr="003B7BFB" w14:paraId="1525D831" w14:textId="77777777" w:rsidTr="0005131C">
              <w:trPr>
                <w:trHeight w:val="300"/>
              </w:trPr>
              <w:tc>
                <w:tcPr>
                  <w:tcW w:w="22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EBCBAE" w14:textId="77777777" w:rsidR="00BB5566" w:rsidRPr="003B7BFB" w:rsidRDefault="00BB5566" w:rsidP="004750A9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Vozila v operativnem najemu</w:t>
                  </w:r>
                </w:p>
              </w:tc>
              <w:tc>
                <w:tcPr>
                  <w:tcW w:w="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AF1A588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3682BA6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23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E5F3F98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23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7177E36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23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B51CF36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23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C870C2E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24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3EB1814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21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D07892A" w14:textId="77777777" w:rsidR="00BB5566" w:rsidRPr="003B7BFB" w:rsidRDefault="004750A9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25</w:t>
                  </w:r>
                </w:p>
              </w:tc>
            </w:tr>
            <w:tr w:rsidR="00BB5566" w:rsidRPr="003B7BFB" w14:paraId="4B4DF19F" w14:textId="77777777" w:rsidTr="004750A9">
              <w:trPr>
                <w:trHeight w:val="300"/>
              </w:trPr>
              <w:tc>
                <w:tcPr>
                  <w:tcW w:w="22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E391A9" w14:textId="77777777" w:rsidR="00BB5566" w:rsidRPr="003B7BFB" w:rsidRDefault="00BB5566" w:rsidP="004750A9">
                  <w:pPr>
                    <w:spacing w:after="0" w:line="240" w:lineRule="auto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Skupaj</w:t>
                  </w:r>
                </w:p>
              </w:tc>
              <w:tc>
                <w:tcPr>
                  <w:tcW w:w="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057F3A3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165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92A75A0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167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CEF6AEC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164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7E59383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168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D58CFC6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161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327A7D6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164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35E8C77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166</w:t>
                  </w:r>
                </w:p>
              </w:tc>
              <w:tc>
                <w:tcPr>
                  <w:tcW w:w="9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D3F9543" w14:textId="77777777" w:rsidR="00BB5566" w:rsidRPr="003B7BFB" w:rsidRDefault="004750A9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165</w:t>
                  </w:r>
                </w:p>
              </w:tc>
            </w:tr>
          </w:tbl>
          <w:p w14:paraId="083B4924" w14:textId="77777777" w:rsidR="00BB5566" w:rsidRPr="003B7BFB" w:rsidRDefault="00BB5566" w:rsidP="004750A9">
            <w:pPr>
              <w:spacing w:after="0" w:line="240" w:lineRule="auto"/>
              <w:rPr>
                <w:rFonts w:ascii="Tahoma" w:hAnsi="Tahoma" w:cs="Tahoma"/>
                <w:color w:val="000000"/>
                <w:sz w:val="14"/>
                <w:szCs w:val="14"/>
              </w:rPr>
            </w:pPr>
            <w:r w:rsidRPr="003B7BFB">
              <w:rPr>
                <w:rFonts w:ascii="Tahoma" w:hAnsi="Tahoma" w:cs="Tahoma"/>
                <w:color w:val="000000"/>
                <w:sz w:val="14"/>
                <w:szCs w:val="14"/>
              </w:rPr>
              <w:br/>
              <w:t>Vir</w:t>
            </w:r>
            <w:r w:rsidRPr="003B7BFB">
              <w:rPr>
                <w:rFonts w:ascii="Tahoma" w:hAnsi="Tahoma" w:cs="Tahoma"/>
                <w:sz w:val="14"/>
                <w:szCs w:val="14"/>
              </w:rPr>
              <w:t xml:space="preserve">: PU M. Sobota, SOP, </w:t>
            </w:r>
            <w:r w:rsidR="004750A9" w:rsidRPr="00176A19">
              <w:rPr>
                <w:rFonts w:ascii="Tahoma" w:hAnsi="Tahoma" w:cs="Tahoma"/>
                <w:sz w:val="14"/>
                <w:szCs w:val="14"/>
              </w:rPr>
              <w:t>14</w:t>
            </w:r>
            <w:r w:rsidRPr="00176A19">
              <w:rPr>
                <w:rFonts w:ascii="Tahoma" w:hAnsi="Tahoma" w:cs="Tahoma"/>
                <w:sz w:val="14"/>
                <w:szCs w:val="14"/>
              </w:rPr>
              <w:t>. 2. 202</w:t>
            </w:r>
            <w:r w:rsidR="00176A19" w:rsidRPr="00176A19">
              <w:rPr>
                <w:rFonts w:ascii="Tahoma" w:hAnsi="Tahoma" w:cs="Tahoma"/>
                <w:sz w:val="14"/>
                <w:szCs w:val="14"/>
              </w:rPr>
              <w:t>4</w:t>
            </w:r>
            <w:r w:rsidRPr="003B7BFB">
              <w:rPr>
                <w:rFonts w:ascii="Tahoma" w:hAnsi="Tahoma" w:cs="Tahoma"/>
                <w:sz w:val="14"/>
                <w:szCs w:val="14"/>
              </w:rPr>
              <w:t>.</w:t>
            </w:r>
          </w:p>
          <w:p w14:paraId="65719E87" w14:textId="77777777" w:rsidR="00BB5566" w:rsidRPr="003B7BFB" w:rsidRDefault="00BB5566" w:rsidP="004750A9">
            <w:pPr>
              <w:spacing w:before="226" w:after="0" w:line="240" w:lineRule="auto"/>
              <w:rPr>
                <w:rFonts w:ascii="Tahoma" w:eastAsia="Tahoma" w:hAnsi="Tahoma"/>
                <w:b/>
                <w:color w:val="000000"/>
              </w:rPr>
            </w:pPr>
          </w:p>
          <w:tbl>
            <w:tblPr>
              <w:tblW w:w="8238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981"/>
              <w:gridCol w:w="783"/>
              <w:gridCol w:w="782"/>
              <w:gridCol w:w="782"/>
              <w:gridCol w:w="782"/>
              <w:gridCol w:w="782"/>
              <w:gridCol w:w="782"/>
              <w:gridCol w:w="782"/>
              <w:gridCol w:w="782"/>
            </w:tblGrid>
            <w:tr w:rsidR="00BB5566" w:rsidRPr="003B7BFB" w14:paraId="0BE7F532" w14:textId="77777777" w:rsidTr="004750A9">
              <w:trPr>
                <w:trHeight w:val="300"/>
              </w:trPr>
              <w:tc>
                <w:tcPr>
                  <w:tcW w:w="276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DB8093" w14:textId="77777777" w:rsidR="00BB5566" w:rsidRPr="003B7BFB" w:rsidRDefault="00BB5566" w:rsidP="004750A9">
                  <w:pPr>
                    <w:spacing w:after="0" w:line="240" w:lineRule="auto"/>
                    <w:rPr>
                      <w:rFonts w:ascii="Tahoma" w:hAnsi="Tahoma" w:cs="Tahoma"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3B7BFB">
                    <w:rPr>
                      <w:rFonts w:ascii="Tahoma" w:hAnsi="Tahoma" w:cs="Tahoma"/>
                      <w:i/>
                      <w:iCs/>
                      <w:color w:val="000000"/>
                      <w:sz w:val="18"/>
                      <w:szCs w:val="18"/>
                    </w:rPr>
                    <w:t>Vrsta vozil</w:t>
                  </w: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E077F2" w14:textId="77777777" w:rsidR="00BB5566" w:rsidRPr="003B7BFB" w:rsidRDefault="00BB5566" w:rsidP="004750A9">
                  <w:pPr>
                    <w:spacing w:after="0" w:line="240" w:lineRule="auto"/>
                    <w:rPr>
                      <w:rFonts w:ascii="Tahoma" w:hAnsi="Tahoma" w:cs="Tahoma"/>
                      <w:i/>
                      <w:i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665202" w14:textId="77777777" w:rsidR="00BB5566" w:rsidRPr="003B7BFB" w:rsidRDefault="00BB5566" w:rsidP="004750A9">
                  <w:pPr>
                    <w:spacing w:after="0" w:line="240" w:lineRule="auto"/>
                  </w:pP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65016D" w14:textId="77777777" w:rsidR="00BB5566" w:rsidRPr="003B7BFB" w:rsidRDefault="00BB5566" w:rsidP="004750A9">
                  <w:pPr>
                    <w:spacing w:after="0" w:line="240" w:lineRule="auto"/>
                  </w:pP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F47F41" w14:textId="77777777" w:rsidR="00BB5566" w:rsidRPr="003B7BFB" w:rsidRDefault="00BB5566" w:rsidP="004750A9">
                  <w:pPr>
                    <w:spacing w:after="0" w:line="240" w:lineRule="auto"/>
                  </w:pP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6C28D1F" w14:textId="77777777" w:rsidR="00BB5566" w:rsidRPr="003B7BFB" w:rsidRDefault="00BB5566" w:rsidP="004750A9">
                  <w:pPr>
                    <w:spacing w:after="0" w:line="240" w:lineRule="auto"/>
                  </w:pP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ACB40F" w14:textId="77777777" w:rsidR="00BB5566" w:rsidRPr="003B7BFB" w:rsidRDefault="00BB5566" w:rsidP="004750A9">
                  <w:pPr>
                    <w:spacing w:after="0" w:line="240" w:lineRule="auto"/>
                  </w:pP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84561A" w14:textId="77777777" w:rsidR="00BB5566" w:rsidRPr="003B7BFB" w:rsidRDefault="00BB5566" w:rsidP="004750A9">
                  <w:pPr>
                    <w:spacing w:after="0" w:line="240" w:lineRule="auto"/>
                  </w:pPr>
                </w:p>
              </w:tc>
            </w:tr>
            <w:tr w:rsidR="00BB5566" w:rsidRPr="003B7BFB" w14:paraId="7CE4EC1C" w14:textId="77777777" w:rsidTr="004750A9">
              <w:trPr>
                <w:trHeight w:val="300"/>
              </w:trPr>
              <w:tc>
                <w:tcPr>
                  <w:tcW w:w="198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B63928" w14:textId="77777777" w:rsidR="00BB5566" w:rsidRPr="003B7BFB" w:rsidRDefault="00BB5566" w:rsidP="004750A9">
                  <w:pPr>
                    <w:spacing w:after="0" w:line="240" w:lineRule="auto"/>
                  </w:pPr>
                </w:p>
              </w:tc>
              <w:tc>
                <w:tcPr>
                  <w:tcW w:w="78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5BBA3FF" w14:textId="77777777" w:rsidR="00BB5566" w:rsidRPr="003B7BFB" w:rsidRDefault="00BB5566" w:rsidP="004750A9">
                  <w:pPr>
                    <w:spacing w:after="0" w:line="240" w:lineRule="auto"/>
                  </w:pP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8F6021" w14:textId="77777777" w:rsidR="00BB5566" w:rsidRPr="003B7BFB" w:rsidRDefault="00BB5566" w:rsidP="004750A9">
                  <w:pPr>
                    <w:spacing w:after="0" w:line="240" w:lineRule="auto"/>
                  </w:pP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679A73" w14:textId="77777777" w:rsidR="00BB5566" w:rsidRPr="003B7BFB" w:rsidRDefault="00BB5566" w:rsidP="004750A9">
                  <w:pPr>
                    <w:spacing w:after="0" w:line="240" w:lineRule="auto"/>
                  </w:pP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9CD3B0" w14:textId="77777777" w:rsidR="00BB5566" w:rsidRPr="003B7BFB" w:rsidRDefault="00BB5566" w:rsidP="004750A9">
                  <w:pPr>
                    <w:spacing w:after="0" w:line="240" w:lineRule="auto"/>
                  </w:pP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7203B2" w14:textId="77777777" w:rsidR="00BB5566" w:rsidRPr="003B7BFB" w:rsidRDefault="00BB5566" w:rsidP="004750A9">
                  <w:pPr>
                    <w:spacing w:after="0" w:line="240" w:lineRule="auto"/>
                  </w:pP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0487B4" w14:textId="77777777" w:rsidR="00BB5566" w:rsidRPr="003B7BFB" w:rsidRDefault="00BB5566" w:rsidP="004750A9">
                  <w:pPr>
                    <w:spacing w:after="0" w:line="240" w:lineRule="auto"/>
                  </w:pP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D6B52B" w14:textId="77777777" w:rsidR="00BB5566" w:rsidRPr="003B7BFB" w:rsidRDefault="00BB5566" w:rsidP="004750A9">
                  <w:pPr>
                    <w:spacing w:after="0" w:line="240" w:lineRule="auto"/>
                  </w:pPr>
                </w:p>
              </w:tc>
              <w:tc>
                <w:tcPr>
                  <w:tcW w:w="78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F115FA" w14:textId="77777777" w:rsidR="00BB5566" w:rsidRPr="003B7BFB" w:rsidRDefault="00BB5566" w:rsidP="004750A9">
                  <w:pPr>
                    <w:spacing w:after="0" w:line="240" w:lineRule="auto"/>
                  </w:pPr>
                </w:p>
              </w:tc>
            </w:tr>
            <w:tr w:rsidR="00BB5566" w:rsidRPr="003B7BFB" w14:paraId="2983865D" w14:textId="77777777" w:rsidTr="0005131C">
              <w:trPr>
                <w:trHeight w:val="300"/>
              </w:trPr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  <w:hideMark/>
                </w:tcPr>
                <w:p w14:paraId="7542FBA2" w14:textId="77777777" w:rsidR="00BB5566" w:rsidRPr="003B7BFB" w:rsidRDefault="00BB5566" w:rsidP="004750A9">
                  <w:pPr>
                    <w:spacing w:after="0" w:line="240" w:lineRule="auto"/>
                    <w:rPr>
                      <w:rFonts w:ascii="Tahoma" w:hAnsi="Tahoma" w:cs="Tahoma"/>
                      <w:color w:val="FFFFFF" w:themeColor="background1"/>
                      <w:sz w:val="16"/>
                      <w:szCs w:val="16"/>
                    </w:rPr>
                  </w:pPr>
                </w:p>
              </w:tc>
              <w:tc>
                <w:tcPr>
                  <w:tcW w:w="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</w:tcPr>
                <w:p w14:paraId="25BC73A8" w14:textId="77777777" w:rsidR="00BB5566" w:rsidRPr="003B7BFB" w:rsidRDefault="00BB5566" w:rsidP="004750A9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2016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</w:tcPr>
                <w:p w14:paraId="49ADCCF9" w14:textId="77777777" w:rsidR="00BB5566" w:rsidRPr="003B7BFB" w:rsidRDefault="00BB5566" w:rsidP="004750A9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2017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</w:tcPr>
                <w:p w14:paraId="2B9D373D" w14:textId="77777777" w:rsidR="00BB5566" w:rsidRPr="003B7BFB" w:rsidRDefault="00BB5566" w:rsidP="004750A9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2018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</w:tcPr>
                <w:p w14:paraId="495CDD47" w14:textId="77777777" w:rsidR="00BB5566" w:rsidRPr="003B7BFB" w:rsidRDefault="00BB5566" w:rsidP="004750A9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2019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</w:tcPr>
                <w:p w14:paraId="0AA1B687" w14:textId="77777777" w:rsidR="00BB5566" w:rsidRPr="003B7BFB" w:rsidRDefault="00BB5566" w:rsidP="004750A9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2020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</w:tcPr>
                <w:p w14:paraId="78E40253" w14:textId="77777777" w:rsidR="00BB5566" w:rsidRPr="003B7BFB" w:rsidRDefault="00BB5566" w:rsidP="004750A9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2021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</w:tcPr>
                <w:p w14:paraId="5E3A2D93" w14:textId="77777777" w:rsidR="00BB5566" w:rsidRPr="003B7BFB" w:rsidRDefault="00BB5566" w:rsidP="004750A9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202</w:t>
                  </w:r>
                  <w:r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</w:tcPr>
                <w:p w14:paraId="78F35151" w14:textId="77777777" w:rsidR="00BB5566" w:rsidRPr="003B7BFB" w:rsidRDefault="00BB5566" w:rsidP="004750A9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2023</w:t>
                  </w:r>
                </w:p>
              </w:tc>
            </w:tr>
            <w:tr w:rsidR="00BB5566" w:rsidRPr="003B7BFB" w14:paraId="10583E5A" w14:textId="77777777" w:rsidTr="0005131C">
              <w:trPr>
                <w:trHeight w:val="300"/>
              </w:trPr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5C67407" w14:textId="77777777" w:rsidR="00BB5566" w:rsidRPr="003B7BFB" w:rsidRDefault="00BB5566" w:rsidP="004750A9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Osebna civilna vozila</w:t>
                  </w:r>
                </w:p>
              </w:tc>
              <w:tc>
                <w:tcPr>
                  <w:tcW w:w="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95E0D02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79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825BEBF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76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B1387FD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74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754F69C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72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185A8B2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69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FA58F54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6</w:t>
                  </w: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D785B1D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68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D4C39F5" w14:textId="77777777" w:rsidR="00BB5566" w:rsidRPr="003B7BFB" w:rsidRDefault="00176A19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65</w:t>
                  </w:r>
                </w:p>
              </w:tc>
            </w:tr>
            <w:tr w:rsidR="00BB5566" w:rsidRPr="003B7BFB" w14:paraId="6B5533D0" w14:textId="77777777" w:rsidTr="0005131C">
              <w:trPr>
                <w:trHeight w:val="300"/>
              </w:trPr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45CCE13" w14:textId="77777777" w:rsidR="00BB5566" w:rsidRPr="003B7BFB" w:rsidRDefault="00BB5566" w:rsidP="004750A9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Osebna patruljna vozila</w:t>
                  </w:r>
                </w:p>
              </w:tc>
              <w:tc>
                <w:tcPr>
                  <w:tcW w:w="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75A7E67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38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5B0048C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43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CAB1B24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41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B3D1B54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39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24E4AE5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37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09C03D1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42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C4B2D7D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34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B1CCF9B" w14:textId="77777777" w:rsidR="00BB5566" w:rsidRPr="003B7BFB" w:rsidRDefault="00176A19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33</w:t>
                  </w:r>
                </w:p>
              </w:tc>
            </w:tr>
            <w:tr w:rsidR="00BB5566" w:rsidRPr="003B7BFB" w14:paraId="3BF9B7B6" w14:textId="77777777" w:rsidTr="0005131C">
              <w:trPr>
                <w:trHeight w:val="300"/>
              </w:trPr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EB1AFD8" w14:textId="77777777" w:rsidR="00BB5566" w:rsidRPr="003B7BFB" w:rsidRDefault="00BB5566" w:rsidP="004750A9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Intervencijska vozila</w:t>
                  </w:r>
                </w:p>
              </w:tc>
              <w:tc>
                <w:tcPr>
                  <w:tcW w:w="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1B3BFEB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7D67B08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A3AA185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6534D52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4CA331C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C17775C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B4AFB7C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69E8FA6" w14:textId="77777777" w:rsidR="00BB5566" w:rsidRPr="003B7BFB" w:rsidRDefault="00176A19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12</w:t>
                  </w:r>
                </w:p>
              </w:tc>
            </w:tr>
            <w:tr w:rsidR="00BB5566" w:rsidRPr="003B7BFB" w14:paraId="63C4CDCC" w14:textId="77777777" w:rsidTr="0005131C">
              <w:trPr>
                <w:trHeight w:val="300"/>
              </w:trPr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0983E0" w14:textId="77777777" w:rsidR="00BB5566" w:rsidRPr="003B7BFB" w:rsidRDefault="00BB5566" w:rsidP="004750A9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Kombinirana vozila</w:t>
                  </w:r>
                </w:p>
              </w:tc>
              <w:tc>
                <w:tcPr>
                  <w:tcW w:w="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6152282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3D9B210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190EBAC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FAE19DA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522770B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63DB956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8FBF7FF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565F715" w14:textId="77777777" w:rsidR="00BB5566" w:rsidRPr="003B7BFB" w:rsidRDefault="00176A19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16</w:t>
                  </w:r>
                </w:p>
              </w:tc>
            </w:tr>
            <w:tr w:rsidR="00BB5566" w:rsidRPr="003B7BFB" w14:paraId="2A2F2E1E" w14:textId="77777777" w:rsidTr="0005131C">
              <w:trPr>
                <w:trHeight w:val="300"/>
              </w:trPr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017FDFA" w14:textId="77777777" w:rsidR="00BB5566" w:rsidRPr="003B7BFB" w:rsidRDefault="00BB5566" w:rsidP="004750A9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Terenska vozila</w:t>
                  </w:r>
                </w:p>
              </w:tc>
              <w:tc>
                <w:tcPr>
                  <w:tcW w:w="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37724C2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CC9DE27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75C3012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6ACFB54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532A8B9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37F8790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E808EA8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18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4ED99BA" w14:textId="77777777" w:rsidR="00BB5566" w:rsidRPr="003B7BFB" w:rsidRDefault="00176A19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16</w:t>
                  </w:r>
                </w:p>
              </w:tc>
            </w:tr>
            <w:tr w:rsidR="00BB5566" w:rsidRPr="003B7BFB" w14:paraId="33C308FE" w14:textId="77777777" w:rsidTr="0005131C">
              <w:trPr>
                <w:trHeight w:val="300"/>
              </w:trPr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F08FB8E" w14:textId="77777777" w:rsidR="00BB5566" w:rsidRPr="003B7BFB" w:rsidRDefault="00BB5566" w:rsidP="004750A9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Motorna kolesa</w:t>
                  </w:r>
                </w:p>
              </w:tc>
              <w:tc>
                <w:tcPr>
                  <w:tcW w:w="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6A75B70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D6BC469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A5AB920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57CD752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15D1E55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C618FE7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5DA4F7B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328153A" w14:textId="77777777" w:rsidR="00BB5566" w:rsidRPr="003B7BFB" w:rsidRDefault="00176A19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10</w:t>
                  </w:r>
                </w:p>
              </w:tc>
            </w:tr>
            <w:tr w:rsidR="00BB5566" w:rsidRPr="003B7BFB" w14:paraId="57A60779" w14:textId="77777777" w:rsidTr="0005131C">
              <w:trPr>
                <w:trHeight w:val="300"/>
              </w:trPr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C3CD795" w14:textId="77777777" w:rsidR="00BB5566" w:rsidRPr="003B7BFB" w:rsidRDefault="00BB5566" w:rsidP="004750A9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Tovorna in dostavna vozila</w:t>
                  </w:r>
                </w:p>
              </w:tc>
              <w:tc>
                <w:tcPr>
                  <w:tcW w:w="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52761C5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2DE98F5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09ED967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9071B8F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0B9204E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91924A1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49F1B96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6F2474C" w14:textId="77777777" w:rsidR="00BB5566" w:rsidRPr="003B7BFB" w:rsidRDefault="00176A19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12</w:t>
                  </w:r>
                </w:p>
              </w:tc>
            </w:tr>
            <w:tr w:rsidR="00BB5566" w:rsidRPr="003B7BFB" w14:paraId="363AEBBD" w14:textId="77777777" w:rsidTr="0005131C">
              <w:trPr>
                <w:trHeight w:val="300"/>
              </w:trPr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7799722" w14:textId="77777777" w:rsidR="00BB5566" w:rsidRPr="003B7BFB" w:rsidRDefault="00BB5566" w:rsidP="004750A9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Druga vozila</w:t>
                  </w:r>
                </w:p>
              </w:tc>
              <w:tc>
                <w:tcPr>
                  <w:tcW w:w="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EA7B597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2EE2B35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5FC89CA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43ED5D6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99E4935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86B679E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B7311C8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87E0963" w14:textId="77777777" w:rsidR="00BB5566" w:rsidRPr="003B7BFB" w:rsidRDefault="00176A19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</w:tr>
            <w:tr w:rsidR="00BB5566" w:rsidRPr="003B7BFB" w14:paraId="2153CB9D" w14:textId="77777777" w:rsidTr="004750A9">
              <w:trPr>
                <w:trHeight w:val="300"/>
              </w:trPr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D728429" w14:textId="77777777" w:rsidR="00BB5566" w:rsidRPr="003B7BFB" w:rsidRDefault="00BB5566" w:rsidP="004750A9">
                  <w:pPr>
                    <w:spacing w:after="0" w:line="240" w:lineRule="auto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Skupaj</w:t>
                  </w:r>
                </w:p>
              </w:tc>
              <w:tc>
                <w:tcPr>
                  <w:tcW w:w="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D44CBD8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165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34D0B17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170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DAF414E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164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7691FE8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168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6F9E790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161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C3568CF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16</w:t>
                  </w:r>
                  <w:r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802C3CF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166</w:t>
                  </w:r>
                </w:p>
              </w:tc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D1ECAB7" w14:textId="77777777" w:rsidR="00BB5566" w:rsidRPr="003B7BFB" w:rsidRDefault="00176A19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165</w:t>
                  </w:r>
                </w:p>
              </w:tc>
            </w:tr>
          </w:tbl>
          <w:p w14:paraId="26B706B3" w14:textId="77777777" w:rsidR="00BB5566" w:rsidRPr="003B7BFB" w:rsidRDefault="00BB5566" w:rsidP="004750A9">
            <w:pPr>
              <w:spacing w:before="226" w:after="0" w:line="240" w:lineRule="auto"/>
              <w:rPr>
                <w:rFonts w:ascii="Tahoma" w:eastAsia="Tahoma" w:hAnsi="Tahoma"/>
                <w:b/>
                <w:color w:val="000000"/>
              </w:rPr>
            </w:pPr>
            <w:r w:rsidRPr="003B7BFB">
              <w:rPr>
                <w:rFonts w:ascii="Tahoma" w:hAnsi="Tahoma" w:cs="Tahoma"/>
                <w:color w:val="000000"/>
                <w:sz w:val="14"/>
                <w:szCs w:val="14"/>
              </w:rPr>
              <w:t xml:space="preserve">Vir: </w:t>
            </w:r>
            <w:r w:rsidRPr="003B7BFB">
              <w:rPr>
                <w:rFonts w:ascii="Tahoma" w:hAnsi="Tahoma" w:cs="Tahoma"/>
                <w:sz w:val="14"/>
                <w:szCs w:val="14"/>
              </w:rPr>
              <w:t xml:space="preserve">PU M. Sobota, SOP, </w:t>
            </w:r>
            <w:r w:rsidR="00176A19" w:rsidRPr="00176A19">
              <w:rPr>
                <w:rFonts w:ascii="Tahoma" w:hAnsi="Tahoma" w:cs="Tahoma"/>
                <w:sz w:val="14"/>
                <w:szCs w:val="14"/>
              </w:rPr>
              <w:t>14</w:t>
            </w:r>
            <w:r w:rsidRPr="00176A19">
              <w:rPr>
                <w:rFonts w:ascii="Tahoma" w:hAnsi="Tahoma" w:cs="Tahoma"/>
                <w:sz w:val="14"/>
                <w:szCs w:val="14"/>
              </w:rPr>
              <w:t>. 2. 202</w:t>
            </w:r>
            <w:r w:rsidR="00176A19" w:rsidRPr="00176A19">
              <w:rPr>
                <w:rFonts w:ascii="Tahoma" w:hAnsi="Tahoma" w:cs="Tahoma"/>
                <w:sz w:val="14"/>
                <w:szCs w:val="14"/>
              </w:rPr>
              <w:t>4</w:t>
            </w:r>
            <w:r w:rsidRPr="003B7BFB">
              <w:rPr>
                <w:rFonts w:ascii="Tahoma" w:hAnsi="Tahoma" w:cs="Tahoma"/>
                <w:sz w:val="14"/>
                <w:szCs w:val="14"/>
              </w:rPr>
              <w:t>.</w:t>
            </w:r>
          </w:p>
          <w:p w14:paraId="5688D180" w14:textId="17AC369A" w:rsidR="00BB5566" w:rsidRDefault="00BB5566" w:rsidP="004750A9">
            <w:pPr>
              <w:spacing w:before="226" w:after="0" w:line="240" w:lineRule="auto"/>
              <w:rPr>
                <w:rFonts w:ascii="Tahoma" w:eastAsia="Tahoma" w:hAnsi="Tahoma"/>
                <w:b/>
                <w:color w:val="000000"/>
              </w:rPr>
            </w:pPr>
          </w:p>
          <w:p w14:paraId="44B78351" w14:textId="77777777" w:rsidR="00534448" w:rsidRPr="003B7BFB" w:rsidRDefault="00534448" w:rsidP="004750A9">
            <w:pPr>
              <w:spacing w:before="226" w:after="0" w:line="240" w:lineRule="auto"/>
              <w:rPr>
                <w:rFonts w:ascii="Tahoma" w:eastAsia="Tahoma" w:hAnsi="Tahoma"/>
                <w:b/>
                <w:color w:val="000000"/>
              </w:rPr>
            </w:pPr>
          </w:p>
          <w:tbl>
            <w:tblPr>
              <w:tblW w:w="9287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200"/>
              <w:gridCol w:w="806"/>
              <w:gridCol w:w="805"/>
              <w:gridCol w:w="806"/>
              <w:gridCol w:w="805"/>
              <w:gridCol w:w="806"/>
              <w:gridCol w:w="805"/>
              <w:gridCol w:w="938"/>
              <w:gridCol w:w="806"/>
            </w:tblGrid>
            <w:tr w:rsidR="00BB5566" w:rsidRPr="003B7BFB" w14:paraId="2A9C2BA6" w14:textId="77777777" w:rsidTr="004750A9">
              <w:trPr>
                <w:trHeight w:val="300"/>
              </w:trPr>
              <w:tc>
                <w:tcPr>
                  <w:tcW w:w="319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9D9F87C" w14:textId="77777777" w:rsidR="00BB5566" w:rsidRPr="003B7BFB" w:rsidRDefault="00BB5566" w:rsidP="004750A9">
                  <w:pPr>
                    <w:spacing w:after="0" w:line="240" w:lineRule="auto"/>
                    <w:rPr>
                      <w:rFonts w:ascii="Tahoma" w:hAnsi="Tahoma" w:cs="Tahoma"/>
                      <w:i/>
                      <w:iCs/>
                      <w:color w:val="000000"/>
                      <w:sz w:val="18"/>
                      <w:szCs w:val="18"/>
                    </w:rPr>
                  </w:pPr>
                  <w:r w:rsidRPr="003B7BFB">
                    <w:rPr>
                      <w:rFonts w:ascii="Tahoma" w:hAnsi="Tahoma" w:cs="Tahoma"/>
                      <w:i/>
                      <w:iCs/>
                      <w:color w:val="000000"/>
                      <w:sz w:val="18"/>
                      <w:szCs w:val="18"/>
                    </w:rPr>
                    <w:t>Povprečna starost vozil po vrsti vozil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1E96D9" w14:textId="77777777" w:rsidR="00BB5566" w:rsidRPr="003B7BFB" w:rsidRDefault="00BB5566" w:rsidP="004750A9">
                  <w:pPr>
                    <w:spacing w:after="0" w:line="240" w:lineRule="auto"/>
                    <w:rPr>
                      <w:rFonts w:ascii="Tahoma" w:hAnsi="Tahoma" w:cs="Tahoma"/>
                      <w:i/>
                      <w:i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8DC898" w14:textId="77777777" w:rsidR="00BB5566" w:rsidRPr="003B7BFB" w:rsidRDefault="00BB5566" w:rsidP="004750A9">
                  <w:pPr>
                    <w:spacing w:after="0" w:line="240" w:lineRule="auto"/>
                  </w:pP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5526D1" w14:textId="77777777" w:rsidR="00BB5566" w:rsidRPr="003B7BFB" w:rsidRDefault="00BB5566" w:rsidP="004750A9">
                  <w:pPr>
                    <w:spacing w:after="0" w:line="240" w:lineRule="auto"/>
                  </w:pP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BEF139" w14:textId="77777777" w:rsidR="00BB5566" w:rsidRPr="003B7BFB" w:rsidRDefault="00BB5566" w:rsidP="004750A9">
                  <w:pPr>
                    <w:spacing w:after="0" w:line="240" w:lineRule="auto"/>
                  </w:pP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538F49E" w14:textId="77777777" w:rsidR="00BB5566" w:rsidRPr="003B7BFB" w:rsidRDefault="00BB5566" w:rsidP="004750A9">
                  <w:pPr>
                    <w:spacing w:after="0" w:line="240" w:lineRule="auto"/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0D343C" w14:textId="77777777" w:rsidR="00BB5566" w:rsidRPr="003B7BFB" w:rsidRDefault="00BB5566" w:rsidP="004750A9">
                  <w:pPr>
                    <w:spacing w:after="0" w:line="240" w:lineRule="auto"/>
                  </w:pP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998550" w14:textId="77777777" w:rsidR="00BB5566" w:rsidRPr="003B7BFB" w:rsidRDefault="00BB5566" w:rsidP="004750A9">
                  <w:pPr>
                    <w:spacing w:after="0" w:line="240" w:lineRule="auto"/>
                  </w:pPr>
                </w:p>
              </w:tc>
            </w:tr>
            <w:tr w:rsidR="00BB5566" w:rsidRPr="003B7BFB" w14:paraId="0ABF4FE5" w14:textId="77777777" w:rsidTr="004750A9">
              <w:trPr>
                <w:trHeight w:val="300"/>
              </w:trPr>
              <w:tc>
                <w:tcPr>
                  <w:tcW w:w="234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4435420" w14:textId="77777777" w:rsidR="00BB5566" w:rsidRPr="003B7BFB" w:rsidRDefault="00BB5566" w:rsidP="004750A9">
                  <w:pPr>
                    <w:spacing w:after="0" w:line="240" w:lineRule="auto"/>
                  </w:pP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FF1AC7" w14:textId="77777777" w:rsidR="00BB5566" w:rsidRPr="003B7BFB" w:rsidRDefault="00BB5566" w:rsidP="004750A9">
                  <w:pPr>
                    <w:spacing w:after="0" w:line="240" w:lineRule="auto"/>
                  </w:pP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B32541" w14:textId="77777777" w:rsidR="00BB5566" w:rsidRPr="003B7BFB" w:rsidRDefault="00BB5566" w:rsidP="004750A9">
                  <w:pPr>
                    <w:spacing w:after="0" w:line="240" w:lineRule="auto"/>
                  </w:pP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A8E3BD" w14:textId="77777777" w:rsidR="00BB5566" w:rsidRPr="003B7BFB" w:rsidRDefault="00BB5566" w:rsidP="004750A9">
                  <w:pPr>
                    <w:spacing w:after="0" w:line="240" w:lineRule="auto"/>
                  </w:pP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359B2E" w14:textId="77777777" w:rsidR="00BB5566" w:rsidRPr="003B7BFB" w:rsidRDefault="00BB5566" w:rsidP="004750A9">
                  <w:pPr>
                    <w:spacing w:after="0" w:line="240" w:lineRule="auto"/>
                  </w:pP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8F2588" w14:textId="77777777" w:rsidR="00BB5566" w:rsidRPr="003B7BFB" w:rsidRDefault="00BB5566" w:rsidP="004750A9">
                  <w:pPr>
                    <w:spacing w:after="0" w:line="240" w:lineRule="auto"/>
                  </w:pP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9F8283" w14:textId="77777777" w:rsidR="00BB5566" w:rsidRPr="003B7BFB" w:rsidRDefault="00BB5566" w:rsidP="004750A9">
                  <w:pPr>
                    <w:spacing w:after="0" w:line="240" w:lineRule="auto"/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5EA699" w14:textId="77777777" w:rsidR="00BB5566" w:rsidRPr="003B7BFB" w:rsidRDefault="00BB5566" w:rsidP="004750A9">
                  <w:pPr>
                    <w:spacing w:after="0" w:line="240" w:lineRule="auto"/>
                  </w:pP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29E83D" w14:textId="77777777" w:rsidR="00BB5566" w:rsidRPr="003B7BFB" w:rsidRDefault="00BB5566" w:rsidP="004750A9">
                  <w:pPr>
                    <w:spacing w:after="0" w:line="240" w:lineRule="auto"/>
                  </w:pPr>
                </w:p>
              </w:tc>
            </w:tr>
            <w:tr w:rsidR="00BB5566" w:rsidRPr="003B7BFB" w14:paraId="1B05C598" w14:textId="77777777" w:rsidTr="0005131C">
              <w:trPr>
                <w:trHeight w:val="300"/>
              </w:trPr>
              <w:tc>
                <w:tcPr>
                  <w:tcW w:w="23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  <w:hideMark/>
                </w:tcPr>
                <w:p w14:paraId="6868AE99" w14:textId="77777777" w:rsidR="00BB5566" w:rsidRPr="003B7BFB" w:rsidRDefault="00BB5566" w:rsidP="004750A9">
                  <w:pPr>
                    <w:spacing w:after="0" w:line="240" w:lineRule="auto"/>
                    <w:rPr>
                      <w:rFonts w:ascii="Tahoma" w:hAnsi="Tahoma" w:cs="Tahoma"/>
                      <w:color w:val="FFFFFF" w:themeColor="background1"/>
                      <w:sz w:val="16"/>
                      <w:szCs w:val="16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</w:tcPr>
                <w:p w14:paraId="12FF1C72" w14:textId="77777777" w:rsidR="00BB5566" w:rsidRPr="003B7BFB" w:rsidRDefault="00BB5566" w:rsidP="004750A9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2016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</w:tcPr>
                <w:p w14:paraId="5FF2F45D" w14:textId="77777777" w:rsidR="00BB5566" w:rsidRPr="003B7BFB" w:rsidRDefault="00BB5566" w:rsidP="004750A9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2017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</w:tcPr>
                <w:p w14:paraId="06958169" w14:textId="77777777" w:rsidR="00BB5566" w:rsidRPr="003B7BFB" w:rsidRDefault="00BB5566" w:rsidP="004750A9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2018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</w:tcPr>
                <w:p w14:paraId="309242A8" w14:textId="77777777" w:rsidR="00BB5566" w:rsidRPr="003B7BFB" w:rsidRDefault="00BB5566" w:rsidP="004750A9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2019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</w:tcPr>
                <w:p w14:paraId="7613F2A2" w14:textId="77777777" w:rsidR="00BB5566" w:rsidRPr="003B7BFB" w:rsidRDefault="00BB5566" w:rsidP="004750A9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2020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</w:tcPr>
                <w:p w14:paraId="76501541" w14:textId="77777777" w:rsidR="00BB5566" w:rsidRPr="003B7BFB" w:rsidRDefault="00BB5566" w:rsidP="004750A9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2021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</w:tcPr>
                <w:p w14:paraId="794C47BC" w14:textId="77777777" w:rsidR="00BB5566" w:rsidRPr="003B7BFB" w:rsidRDefault="00BB5566" w:rsidP="004750A9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202</w:t>
                  </w:r>
                  <w:r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noWrap/>
                  <w:vAlign w:val="center"/>
                </w:tcPr>
                <w:p w14:paraId="7E68F180" w14:textId="77777777" w:rsidR="00BB5566" w:rsidRPr="003B7BFB" w:rsidRDefault="00BB5566" w:rsidP="004750A9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FFFFFF" w:themeColor="background1"/>
                      <w:sz w:val="16"/>
                      <w:szCs w:val="16"/>
                    </w:rPr>
                    <w:t>2023</w:t>
                  </w:r>
                </w:p>
              </w:tc>
            </w:tr>
            <w:tr w:rsidR="00BB5566" w:rsidRPr="003B7BFB" w14:paraId="5C5ED4F3" w14:textId="77777777" w:rsidTr="0005131C">
              <w:trPr>
                <w:trHeight w:val="284"/>
              </w:trPr>
              <w:tc>
                <w:tcPr>
                  <w:tcW w:w="23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77A2911" w14:textId="77777777" w:rsidR="00BB5566" w:rsidRPr="003B7BFB" w:rsidRDefault="00BB5566" w:rsidP="004750A9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Osebna civilna vozila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4864AA4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5,0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EEA4AC6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5,3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D435590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5,3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B3641AA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5,9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B81F41F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5,9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37F092D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5,9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B8FDADE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5,7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8CC301E" w14:textId="77777777" w:rsidR="00BB5566" w:rsidRPr="003B7BFB" w:rsidRDefault="00176A19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5,5</w:t>
                  </w:r>
                </w:p>
              </w:tc>
            </w:tr>
            <w:tr w:rsidR="00BB5566" w:rsidRPr="003B7BFB" w14:paraId="785255F5" w14:textId="77777777" w:rsidTr="0005131C">
              <w:trPr>
                <w:trHeight w:val="284"/>
              </w:trPr>
              <w:tc>
                <w:tcPr>
                  <w:tcW w:w="23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D1C5741" w14:textId="77777777" w:rsidR="00BB5566" w:rsidRPr="003B7BFB" w:rsidRDefault="00BB5566" w:rsidP="004750A9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Osebna patruljna vozila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34C1E73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5,0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A38E058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6,1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3035D26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1,7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31948BC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4,4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C08042C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3,3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A950ECF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5,9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36611AA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2,7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DC060E8" w14:textId="77777777" w:rsidR="00BB5566" w:rsidRPr="003B7BFB" w:rsidRDefault="00176A19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5,2</w:t>
                  </w:r>
                </w:p>
              </w:tc>
            </w:tr>
            <w:tr w:rsidR="00BB5566" w:rsidRPr="003B7BFB" w14:paraId="2CCFE2DB" w14:textId="77777777" w:rsidTr="0005131C">
              <w:trPr>
                <w:trHeight w:val="284"/>
              </w:trPr>
              <w:tc>
                <w:tcPr>
                  <w:tcW w:w="23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B88242" w14:textId="77777777" w:rsidR="00BB5566" w:rsidRPr="003B7BFB" w:rsidRDefault="00BB5566" w:rsidP="004750A9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Intervencijska vozila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669C0F9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4,0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21CBD44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3,3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395A502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2,9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EE80641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3,1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644E53A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4,1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C1A8DFB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6,2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1C59A98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3,2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4C88CD6" w14:textId="77777777" w:rsidR="00BB5566" w:rsidRPr="003B7BFB" w:rsidRDefault="00176A19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5,9</w:t>
                  </w:r>
                </w:p>
              </w:tc>
            </w:tr>
            <w:tr w:rsidR="00BB5566" w:rsidRPr="003B7BFB" w14:paraId="460AD2EC" w14:textId="77777777" w:rsidTr="0005131C">
              <w:trPr>
                <w:trHeight w:val="284"/>
              </w:trPr>
              <w:tc>
                <w:tcPr>
                  <w:tcW w:w="23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E3EC1BA" w14:textId="77777777" w:rsidR="00BB5566" w:rsidRPr="003B7BFB" w:rsidRDefault="00BB5566" w:rsidP="004750A9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Kombinirana vozila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89AD211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7,0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6799351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8,0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1156CA7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8,4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DF647E4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8,5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C30CE2B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9,3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7622762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5,8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B8D9352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9,4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1599DE2" w14:textId="77777777" w:rsidR="00BB5566" w:rsidRPr="003B7BFB" w:rsidRDefault="00176A19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5,3</w:t>
                  </w:r>
                </w:p>
              </w:tc>
            </w:tr>
            <w:tr w:rsidR="00BB5566" w:rsidRPr="003B7BFB" w14:paraId="626CA228" w14:textId="77777777" w:rsidTr="0005131C">
              <w:trPr>
                <w:trHeight w:val="284"/>
              </w:trPr>
              <w:tc>
                <w:tcPr>
                  <w:tcW w:w="23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84A9030" w14:textId="77777777" w:rsidR="00BB5566" w:rsidRPr="003B7BFB" w:rsidRDefault="00BB5566" w:rsidP="004750A9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Terenska vozila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F8A3CDB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9,0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54D78FA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8,8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826B304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9,3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FAE49AA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10,3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C4CD4D9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4,1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A8E7DB8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5,7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779E379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5,1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A185474" w14:textId="77777777" w:rsidR="00BB5566" w:rsidRPr="003B7BFB" w:rsidRDefault="00176A19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5,2</w:t>
                  </w:r>
                </w:p>
              </w:tc>
            </w:tr>
            <w:tr w:rsidR="00BB5566" w:rsidRPr="003B7BFB" w14:paraId="42A9C957" w14:textId="77777777" w:rsidTr="0005131C">
              <w:trPr>
                <w:trHeight w:val="284"/>
              </w:trPr>
              <w:tc>
                <w:tcPr>
                  <w:tcW w:w="23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C95C553" w14:textId="77777777" w:rsidR="00BB5566" w:rsidRPr="003B7BFB" w:rsidRDefault="00BB5566" w:rsidP="004750A9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Motorna kolesa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8BFF778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8,3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78562E1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7,9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32F12A0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8,3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FEA6980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8,9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EDE4A90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9,9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0DF41EB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5,8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FF0926A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9,6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B2DAF46" w14:textId="77777777" w:rsidR="00BB5566" w:rsidRPr="003B7BFB" w:rsidRDefault="00176A19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5,0</w:t>
                  </w:r>
                </w:p>
              </w:tc>
            </w:tr>
            <w:tr w:rsidR="00BB5566" w:rsidRPr="003B7BFB" w14:paraId="244AA4F0" w14:textId="77777777" w:rsidTr="0005131C">
              <w:trPr>
                <w:trHeight w:val="284"/>
              </w:trPr>
              <w:tc>
                <w:tcPr>
                  <w:tcW w:w="23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69DD395" w14:textId="77777777" w:rsidR="00BB5566" w:rsidRPr="003B7BFB" w:rsidRDefault="00BB5566" w:rsidP="004750A9">
                  <w:pPr>
                    <w:spacing w:after="0" w:line="240" w:lineRule="auto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Tovorna in dostavna vozila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FCAA323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7,0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BE175C4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5,2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36FCA61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6,4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2B3AD7A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6,5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212EAAE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6,1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AC1C204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9,4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63D051E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7,6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DFA3EDF" w14:textId="77777777" w:rsidR="00BB5566" w:rsidRPr="003B7BFB" w:rsidRDefault="00176A19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color w:val="000000"/>
                      <w:sz w:val="16"/>
                      <w:szCs w:val="16"/>
                    </w:rPr>
                    <w:t>6,9</w:t>
                  </w:r>
                </w:p>
              </w:tc>
            </w:tr>
            <w:tr w:rsidR="00BB5566" w:rsidRPr="003B7BFB" w14:paraId="09CF7F26" w14:textId="77777777" w:rsidTr="00BB5566">
              <w:trPr>
                <w:trHeight w:val="284"/>
              </w:trPr>
              <w:tc>
                <w:tcPr>
                  <w:tcW w:w="23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EA6604E" w14:textId="77777777" w:rsidR="00BB5566" w:rsidRPr="003B7BFB" w:rsidRDefault="00BB5566" w:rsidP="004750A9">
                  <w:pPr>
                    <w:spacing w:after="0" w:line="240" w:lineRule="auto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Skupaj (povprečje)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FC9775D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6,5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EF4FB42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6,4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757EFF6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6,0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39D9A2C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6,8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0302961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6,1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2B04C32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3B7BFB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5,9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06811D4" w14:textId="77777777" w:rsidR="00BB5566" w:rsidRPr="003B7BFB" w:rsidRDefault="00BB5566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5,5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380A890" w14:textId="77777777" w:rsidR="00BB5566" w:rsidRPr="003B7BFB" w:rsidRDefault="00176A19" w:rsidP="004750A9">
                  <w:pPr>
                    <w:spacing w:after="0" w:line="240" w:lineRule="auto"/>
                    <w:jc w:val="right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5,5</w:t>
                  </w:r>
                </w:p>
              </w:tc>
            </w:tr>
          </w:tbl>
          <w:p w14:paraId="784D7851" w14:textId="77777777" w:rsidR="00BB5566" w:rsidRPr="003B7BFB" w:rsidRDefault="00BB5566" w:rsidP="004750A9">
            <w:pPr>
              <w:spacing w:before="226"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  <w:r w:rsidRPr="003B7BFB">
              <w:rPr>
                <w:rFonts w:ascii="Tahoma" w:hAnsi="Tahoma" w:cs="Tahoma"/>
                <w:color w:val="000000"/>
                <w:sz w:val="14"/>
                <w:szCs w:val="14"/>
              </w:rPr>
              <w:t xml:space="preserve">Vir: </w:t>
            </w:r>
            <w:r w:rsidRPr="003B7BFB">
              <w:rPr>
                <w:rFonts w:ascii="Tahoma" w:hAnsi="Tahoma" w:cs="Tahoma"/>
                <w:sz w:val="14"/>
                <w:szCs w:val="14"/>
              </w:rPr>
              <w:t>PU M. Sobota, SOP,</w:t>
            </w:r>
            <w:r>
              <w:rPr>
                <w:rFonts w:ascii="Tahoma" w:hAnsi="Tahoma" w:cs="Tahoma"/>
                <w:sz w:val="14"/>
                <w:szCs w:val="14"/>
              </w:rPr>
              <w:t xml:space="preserve"> </w:t>
            </w:r>
            <w:r w:rsidR="00176A19" w:rsidRPr="00176A19">
              <w:rPr>
                <w:rFonts w:ascii="Tahoma" w:hAnsi="Tahoma" w:cs="Tahoma"/>
                <w:sz w:val="14"/>
                <w:szCs w:val="14"/>
              </w:rPr>
              <w:t>14</w:t>
            </w:r>
            <w:r w:rsidRPr="00176A19">
              <w:rPr>
                <w:rFonts w:ascii="Tahoma" w:hAnsi="Tahoma" w:cs="Tahoma"/>
                <w:sz w:val="14"/>
                <w:szCs w:val="14"/>
              </w:rPr>
              <w:t>. 2. 202</w:t>
            </w:r>
            <w:r w:rsidR="00176A19" w:rsidRPr="00176A19">
              <w:rPr>
                <w:rFonts w:ascii="Tahoma" w:hAnsi="Tahoma" w:cs="Tahoma"/>
                <w:sz w:val="14"/>
                <w:szCs w:val="14"/>
              </w:rPr>
              <w:t>4</w:t>
            </w:r>
            <w:r w:rsidRPr="003B7BFB">
              <w:rPr>
                <w:rFonts w:ascii="Tahoma" w:hAnsi="Tahoma" w:cs="Tahoma"/>
                <w:sz w:val="14"/>
                <w:szCs w:val="14"/>
              </w:rPr>
              <w:t>.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0DBF60" w14:textId="77777777" w:rsidR="00BB5566" w:rsidRPr="003B7BFB" w:rsidRDefault="00BB5566" w:rsidP="004750A9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739AC4" w14:textId="77777777" w:rsidR="00BB5566" w:rsidRPr="003B7BFB" w:rsidRDefault="00BB5566" w:rsidP="004750A9">
            <w:pPr>
              <w:spacing w:after="0" w:line="240" w:lineRule="auto"/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0549B0" w14:textId="77777777" w:rsidR="00BB5566" w:rsidRPr="003B7BFB" w:rsidRDefault="00BB5566" w:rsidP="004750A9">
            <w:pPr>
              <w:spacing w:after="0" w:line="240" w:lineRule="auto"/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E8C1C6" w14:textId="77777777" w:rsidR="00BB5566" w:rsidRPr="003B7BFB" w:rsidRDefault="00BB5566" w:rsidP="004750A9">
            <w:pPr>
              <w:spacing w:after="0" w:line="240" w:lineRule="auto"/>
            </w:pPr>
          </w:p>
        </w:tc>
      </w:tr>
    </w:tbl>
    <w:p w14:paraId="2ED81B67" w14:textId="77777777" w:rsidR="00534448" w:rsidRDefault="00116D80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534448" w:rsidRPr="00C107E8" w14:paraId="32AAF8B0" w14:textId="77777777" w:rsidTr="00840BAF">
        <w:trPr>
          <w:trHeight w:val="680"/>
        </w:trPr>
        <w:tc>
          <w:tcPr>
            <w:tcW w:w="9072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534448" w:rsidRPr="00C107E8" w14:paraId="1D5CC9D8" w14:textId="77777777" w:rsidTr="00840BAF">
              <w:trPr>
                <w:trHeight w:val="602"/>
              </w:trPr>
              <w:tc>
                <w:tcPr>
                  <w:tcW w:w="1020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33A007EC" w14:textId="77777777" w:rsidR="00534448" w:rsidRPr="00C107E8" w:rsidRDefault="00534448" w:rsidP="00840BAF">
                  <w:pPr>
                    <w:spacing w:before="226" w:after="0" w:line="240" w:lineRule="auto"/>
                  </w:pPr>
                  <w:r>
                    <w:rPr>
                      <w:rFonts w:ascii="Tahoma" w:eastAsia="Tahoma" w:hAnsi="Tahoma"/>
                      <w:b/>
                      <w:color w:val="000000"/>
                    </w:rPr>
                    <w:lastRenderedPageBreak/>
                    <w:t>ODNOSI Z JAVNOSTMI</w:t>
                  </w:r>
                </w:p>
              </w:tc>
            </w:tr>
          </w:tbl>
          <w:p w14:paraId="0BB82688" w14:textId="77777777" w:rsidR="00534448" w:rsidRPr="00C107E8" w:rsidRDefault="00534448" w:rsidP="00840BAF">
            <w:pPr>
              <w:spacing w:after="0" w:line="240" w:lineRule="auto"/>
            </w:pPr>
          </w:p>
        </w:tc>
      </w:tr>
    </w:tbl>
    <w:p w14:paraId="64134423" w14:textId="77777777" w:rsidR="00534448" w:rsidRDefault="00534448" w:rsidP="00534448">
      <w:pPr>
        <w:ind w:firstLine="708"/>
        <w:rPr>
          <w:sz w:val="0"/>
        </w:rPr>
      </w:pPr>
    </w:p>
    <w:p w14:paraId="5229E880" w14:textId="77777777" w:rsidR="00534448" w:rsidRDefault="00534448" w:rsidP="00534448">
      <w:pPr>
        <w:rPr>
          <w:sz w:val="0"/>
        </w:rPr>
      </w:pPr>
    </w:p>
    <w:tbl>
      <w:tblPr>
        <w:tblW w:w="906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7"/>
        <w:gridCol w:w="891"/>
        <w:gridCol w:w="891"/>
        <w:gridCol w:w="891"/>
        <w:gridCol w:w="891"/>
        <w:gridCol w:w="891"/>
      </w:tblGrid>
      <w:tr w:rsidR="00534448" w:rsidRPr="006944E4" w14:paraId="6054BB5F" w14:textId="77777777" w:rsidTr="0005131C">
        <w:trPr>
          <w:trHeight w:val="300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2CC96505" w14:textId="77777777" w:rsidR="00534448" w:rsidRPr="006944E4" w:rsidRDefault="00534448" w:rsidP="00840BAF">
            <w:pPr>
              <w:spacing w:after="0" w:line="240" w:lineRule="auto"/>
              <w:rPr>
                <w:rFonts w:ascii="Tahoma" w:hAnsi="Tahoma" w:cs="Tahoma"/>
                <w:color w:val="FFFFFF" w:themeColor="background1"/>
                <w:sz w:val="16"/>
                <w:szCs w:val="16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vAlign w:val="center"/>
          </w:tcPr>
          <w:p w14:paraId="45354795" w14:textId="77777777" w:rsidR="00534448" w:rsidRPr="001E4165" w:rsidRDefault="00534448" w:rsidP="00840BA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</w:pPr>
            <w:r w:rsidRPr="001E4165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2019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vAlign w:val="center"/>
          </w:tcPr>
          <w:p w14:paraId="28080602" w14:textId="77777777" w:rsidR="00534448" w:rsidRPr="001E4165" w:rsidRDefault="00534448" w:rsidP="00840BA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</w:pPr>
            <w:r w:rsidRPr="001E4165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2020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56DB3D43" w14:textId="77777777" w:rsidR="00534448" w:rsidRPr="001E4165" w:rsidRDefault="00534448" w:rsidP="00840BA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</w:pPr>
            <w:r w:rsidRPr="001E4165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2021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noWrap/>
            <w:vAlign w:val="center"/>
            <w:hideMark/>
          </w:tcPr>
          <w:p w14:paraId="33CA1892" w14:textId="77777777" w:rsidR="00534448" w:rsidRPr="001E4165" w:rsidRDefault="00534448" w:rsidP="00840BA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</w:pPr>
            <w:r w:rsidRPr="001E4165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2022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</w:tcPr>
          <w:p w14:paraId="6B1D5BB9" w14:textId="77777777" w:rsidR="00534448" w:rsidRPr="001E4165" w:rsidRDefault="00534448" w:rsidP="00840BA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</w:pPr>
            <w:r w:rsidRPr="001E4165"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202</w:t>
            </w:r>
            <w:r>
              <w:rPr>
                <w:rFonts w:ascii="Tahoma" w:hAnsi="Tahoma" w:cs="Tahoma"/>
                <w:b/>
                <w:bCs/>
                <w:color w:val="FFFFFF" w:themeColor="background1"/>
                <w:sz w:val="16"/>
                <w:szCs w:val="16"/>
              </w:rPr>
              <w:t>3</w:t>
            </w:r>
          </w:p>
        </w:tc>
      </w:tr>
      <w:tr w:rsidR="00534448" w:rsidRPr="006944E4" w14:paraId="66AD1C6C" w14:textId="77777777" w:rsidTr="0005131C">
        <w:trPr>
          <w:trHeight w:val="284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50C65" w14:textId="77777777" w:rsidR="00534448" w:rsidRPr="006944E4" w:rsidRDefault="00534448" w:rsidP="00840BAF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bookmarkStart w:id="0" w:name="_GoBack"/>
            <w:r w:rsidRPr="002929E8">
              <w:rPr>
                <w:rFonts w:ascii="Tahoma" w:hAnsi="Tahoma" w:cs="Tahoma"/>
                <w:color w:val="000000"/>
                <w:sz w:val="16"/>
                <w:szCs w:val="16"/>
              </w:rPr>
              <w:t>Število novinarskih konferenc, izjav za javnost in foto terminov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95336" w14:textId="77777777" w:rsidR="00534448" w:rsidRDefault="00534448" w:rsidP="00840BA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A1443" w14:textId="77777777" w:rsidR="00534448" w:rsidRDefault="00534448" w:rsidP="00840BA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8196A" w14:textId="77777777" w:rsidR="00534448" w:rsidRPr="006944E4" w:rsidRDefault="00534448" w:rsidP="00840BA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83F7DD" w14:textId="77777777" w:rsidR="00534448" w:rsidRPr="006944E4" w:rsidRDefault="00534448" w:rsidP="00840BA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8929B" w14:textId="77777777" w:rsidR="00534448" w:rsidRPr="006944E4" w:rsidRDefault="00534448" w:rsidP="00840BA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</w:t>
            </w:r>
          </w:p>
        </w:tc>
      </w:tr>
      <w:tr w:rsidR="00534448" w:rsidRPr="006944E4" w14:paraId="2C6FAEED" w14:textId="77777777" w:rsidTr="0005131C">
        <w:trPr>
          <w:trHeight w:val="284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857EB" w14:textId="77777777" w:rsidR="00534448" w:rsidRPr="006944E4" w:rsidRDefault="00534448" w:rsidP="00840BAF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2929E8">
              <w:rPr>
                <w:rFonts w:ascii="Tahoma" w:hAnsi="Tahoma" w:cs="Tahoma"/>
                <w:color w:val="000000"/>
                <w:sz w:val="16"/>
                <w:szCs w:val="16"/>
              </w:rPr>
              <w:t>Število sporočil, obvestil in informacij za javnost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18F71" w14:textId="77777777" w:rsidR="00534448" w:rsidRDefault="00534448" w:rsidP="00840BA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241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896F3" w14:textId="77777777" w:rsidR="00534448" w:rsidRDefault="00534448" w:rsidP="00840BA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232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B3CB41" w14:textId="77777777" w:rsidR="00534448" w:rsidRPr="006944E4" w:rsidRDefault="00534448" w:rsidP="00840BA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227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97ACB" w14:textId="77777777" w:rsidR="00534448" w:rsidRPr="006944E4" w:rsidRDefault="00534448" w:rsidP="00840BA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235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89318" w14:textId="77777777" w:rsidR="00534448" w:rsidRPr="006944E4" w:rsidRDefault="00534448" w:rsidP="00840BA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243</w:t>
            </w:r>
          </w:p>
        </w:tc>
      </w:tr>
      <w:tr w:rsidR="00534448" w:rsidRPr="006944E4" w14:paraId="2E8B0A2B" w14:textId="77777777" w:rsidTr="0005131C">
        <w:trPr>
          <w:trHeight w:val="284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67E35" w14:textId="77777777" w:rsidR="00534448" w:rsidRPr="006944E4" w:rsidRDefault="00534448" w:rsidP="00840BAF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2929E8">
              <w:rPr>
                <w:rFonts w:ascii="Tahoma" w:hAnsi="Tahoma" w:cs="Tahoma"/>
                <w:color w:val="000000"/>
                <w:sz w:val="16"/>
                <w:szCs w:val="16"/>
              </w:rPr>
              <w:t>Število pisnih informacij za javnost OKC PU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4AC5E" w14:textId="77777777" w:rsidR="00534448" w:rsidRDefault="00534448" w:rsidP="00840BA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365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56851" w14:textId="77777777" w:rsidR="00534448" w:rsidRDefault="00534448" w:rsidP="00840BA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366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FC0EB" w14:textId="77777777" w:rsidR="00534448" w:rsidRPr="006944E4" w:rsidRDefault="00534448" w:rsidP="00840BA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265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18DAE0" w14:textId="77777777" w:rsidR="00534448" w:rsidRPr="006944E4" w:rsidRDefault="00534448" w:rsidP="00840BA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365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1A59B" w14:textId="77777777" w:rsidR="00534448" w:rsidRPr="006944E4" w:rsidRDefault="00534448" w:rsidP="00840BA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365</w:t>
            </w:r>
          </w:p>
        </w:tc>
      </w:tr>
      <w:tr w:rsidR="00534448" w:rsidRPr="006944E4" w14:paraId="6354E592" w14:textId="77777777" w:rsidTr="0005131C">
        <w:trPr>
          <w:trHeight w:val="284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1EBD0" w14:textId="77777777" w:rsidR="00534448" w:rsidRPr="006944E4" w:rsidRDefault="00534448" w:rsidP="00840BAF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2929E8">
              <w:rPr>
                <w:rFonts w:ascii="Tahoma" w:hAnsi="Tahoma" w:cs="Tahoma"/>
                <w:color w:val="000000"/>
                <w:sz w:val="16"/>
                <w:szCs w:val="16"/>
              </w:rPr>
              <w:t>Število pisnih in ustnih odgovorov na vprašanja novinarjev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05C62" w14:textId="77777777" w:rsidR="00534448" w:rsidRDefault="00534448" w:rsidP="00840BA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492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502EE" w14:textId="77777777" w:rsidR="00534448" w:rsidRDefault="00534448" w:rsidP="00840BA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470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BE2A86" w14:textId="77777777" w:rsidR="00534448" w:rsidRPr="006944E4" w:rsidRDefault="00534448" w:rsidP="00840BA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481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203CA" w14:textId="77777777" w:rsidR="00534448" w:rsidRPr="006944E4" w:rsidRDefault="00534448" w:rsidP="00840BA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462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81D32" w14:textId="77777777" w:rsidR="00534448" w:rsidRPr="006944E4" w:rsidRDefault="00534448" w:rsidP="00840BA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470</w:t>
            </w:r>
          </w:p>
        </w:tc>
      </w:tr>
      <w:tr w:rsidR="00534448" w:rsidRPr="006944E4" w14:paraId="3D9225CC" w14:textId="77777777" w:rsidTr="0005131C">
        <w:trPr>
          <w:trHeight w:val="284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80D25" w14:textId="77777777" w:rsidR="00534448" w:rsidRPr="006944E4" w:rsidRDefault="00534448" w:rsidP="00840BAF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2929E8">
              <w:rPr>
                <w:rFonts w:ascii="Tahoma" w:hAnsi="Tahoma" w:cs="Tahoma"/>
                <w:color w:val="000000"/>
                <w:sz w:val="16"/>
                <w:szCs w:val="16"/>
              </w:rPr>
              <w:t>Število pisnih in ustnih odgovorov na vprašanja državljanov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D2EFE" w14:textId="77777777" w:rsidR="00534448" w:rsidRDefault="00534448" w:rsidP="00840BA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63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084FD" w14:textId="77777777" w:rsidR="00534448" w:rsidRDefault="00534448" w:rsidP="00840BA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96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AB906" w14:textId="77777777" w:rsidR="00534448" w:rsidRPr="006944E4" w:rsidRDefault="00534448" w:rsidP="00840BA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93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8F03A" w14:textId="77777777" w:rsidR="00534448" w:rsidRPr="006944E4" w:rsidRDefault="00534448" w:rsidP="00840BA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96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49AC4" w14:textId="77777777" w:rsidR="00534448" w:rsidRPr="006944E4" w:rsidRDefault="00534448" w:rsidP="00840BA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87</w:t>
            </w:r>
          </w:p>
        </w:tc>
      </w:tr>
      <w:tr w:rsidR="00534448" w:rsidRPr="006944E4" w14:paraId="446CD1C4" w14:textId="77777777" w:rsidTr="0005131C">
        <w:trPr>
          <w:trHeight w:val="284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0DFB9" w14:textId="77777777" w:rsidR="00534448" w:rsidRPr="006944E4" w:rsidRDefault="00534448" w:rsidP="00840BAF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2929E8">
              <w:rPr>
                <w:rFonts w:ascii="Tahoma" w:hAnsi="Tahoma" w:cs="Tahoma"/>
                <w:color w:val="000000"/>
                <w:sz w:val="16"/>
                <w:szCs w:val="16"/>
              </w:rPr>
              <w:t>Število odzivov na prispevke v medijih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3832A" w14:textId="77777777" w:rsidR="00534448" w:rsidRDefault="00534448" w:rsidP="00840BA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BBC9F" w14:textId="77777777" w:rsidR="00534448" w:rsidRDefault="00534448" w:rsidP="00840BA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DFFBD9" w14:textId="77777777" w:rsidR="00534448" w:rsidRPr="006944E4" w:rsidRDefault="00534448" w:rsidP="00840BA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CD96BC" w14:textId="77777777" w:rsidR="00534448" w:rsidRPr="006944E4" w:rsidRDefault="00534448" w:rsidP="00840BA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CA181" w14:textId="77777777" w:rsidR="00534448" w:rsidRPr="006944E4" w:rsidRDefault="00534448" w:rsidP="00840BA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</w:tr>
      <w:tr w:rsidR="00534448" w:rsidRPr="006944E4" w14:paraId="1DBFF06A" w14:textId="77777777" w:rsidTr="0005131C">
        <w:trPr>
          <w:trHeight w:val="284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82871" w14:textId="77777777" w:rsidR="00534448" w:rsidRPr="006944E4" w:rsidRDefault="00534448" w:rsidP="00840BAF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2929E8">
              <w:rPr>
                <w:rFonts w:ascii="Tahoma" w:hAnsi="Tahoma" w:cs="Tahoma"/>
                <w:color w:val="000000"/>
                <w:sz w:val="16"/>
                <w:szCs w:val="16"/>
              </w:rPr>
              <w:t>Število objav na Facebooku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44188" w14:textId="77777777" w:rsidR="00534448" w:rsidRDefault="00534448" w:rsidP="00840BA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156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2C704" w14:textId="77777777" w:rsidR="00534448" w:rsidRDefault="00534448" w:rsidP="00840BA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192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19984F" w14:textId="77777777" w:rsidR="00534448" w:rsidRPr="006944E4" w:rsidRDefault="00534448" w:rsidP="00840BA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202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F4B67D" w14:textId="77777777" w:rsidR="00534448" w:rsidRPr="006944E4" w:rsidRDefault="00534448" w:rsidP="00840BA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9A9B2" w14:textId="77777777" w:rsidR="00534448" w:rsidRPr="006944E4" w:rsidRDefault="00534448" w:rsidP="00840BA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231</w:t>
            </w:r>
          </w:p>
        </w:tc>
      </w:tr>
      <w:tr w:rsidR="00534448" w:rsidRPr="006944E4" w14:paraId="1FE86C88" w14:textId="77777777" w:rsidTr="0005131C">
        <w:trPr>
          <w:trHeight w:val="284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6CD1A" w14:textId="77777777" w:rsidR="00534448" w:rsidRPr="002929E8" w:rsidRDefault="00534448" w:rsidP="00840BAF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2929E8">
              <w:rPr>
                <w:rFonts w:ascii="Tahoma" w:hAnsi="Tahoma" w:cs="Tahoma"/>
                <w:color w:val="000000"/>
                <w:sz w:val="16"/>
                <w:szCs w:val="16"/>
              </w:rPr>
              <w:t>Število objav na intranetu (lastne objave)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739EF" w14:textId="77777777" w:rsidR="00534448" w:rsidRDefault="00534448" w:rsidP="00840BA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237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65758" w14:textId="77777777" w:rsidR="00534448" w:rsidRDefault="00534448" w:rsidP="00840BA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124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31BCC9" w14:textId="77777777" w:rsidR="00534448" w:rsidRPr="006944E4" w:rsidRDefault="00534448" w:rsidP="00840BA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4417D" w14:textId="77777777" w:rsidR="00534448" w:rsidRPr="006944E4" w:rsidRDefault="00534448" w:rsidP="00840BA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122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1236A" w14:textId="77777777" w:rsidR="00534448" w:rsidRPr="006944E4" w:rsidRDefault="00534448" w:rsidP="00840BA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132</w:t>
            </w:r>
          </w:p>
        </w:tc>
      </w:tr>
      <w:tr w:rsidR="00534448" w:rsidRPr="006944E4" w14:paraId="7287A2B4" w14:textId="77777777" w:rsidTr="0005131C">
        <w:trPr>
          <w:trHeight w:val="284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85AC6" w14:textId="77777777" w:rsidR="00534448" w:rsidRPr="002929E8" w:rsidRDefault="00534448" w:rsidP="00840BAF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2929E8">
              <w:rPr>
                <w:rFonts w:ascii="Tahoma" w:hAnsi="Tahoma" w:cs="Tahoma"/>
                <w:color w:val="000000"/>
                <w:sz w:val="16"/>
                <w:szCs w:val="16"/>
              </w:rPr>
              <w:t>Število (na)govorov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F2EB4" w14:textId="77777777" w:rsidR="00534448" w:rsidRDefault="00534448" w:rsidP="00840BA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F81E4" w14:textId="77777777" w:rsidR="00534448" w:rsidRDefault="00534448" w:rsidP="00840BA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6BAC7" w14:textId="77777777" w:rsidR="00534448" w:rsidRPr="006944E4" w:rsidRDefault="00534448" w:rsidP="00840BA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851E9" w14:textId="77777777" w:rsidR="00534448" w:rsidRPr="006944E4" w:rsidRDefault="00534448" w:rsidP="00840BA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B4DE2" w14:textId="77777777" w:rsidR="00534448" w:rsidRPr="006944E4" w:rsidRDefault="00534448" w:rsidP="00840BA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</w:t>
            </w:r>
          </w:p>
        </w:tc>
      </w:tr>
      <w:tr w:rsidR="00534448" w:rsidRPr="006944E4" w14:paraId="7A89B8C8" w14:textId="77777777" w:rsidTr="0005131C">
        <w:trPr>
          <w:trHeight w:val="284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9B7CB" w14:textId="77777777" w:rsidR="00534448" w:rsidRPr="002929E8" w:rsidRDefault="00534448" w:rsidP="00840BAF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2929E8">
              <w:rPr>
                <w:rFonts w:ascii="Tahoma" w:hAnsi="Tahoma" w:cs="Tahoma"/>
                <w:color w:val="000000"/>
                <w:sz w:val="16"/>
                <w:szCs w:val="16"/>
              </w:rPr>
              <w:t>Število udeležb v preventivno-promocijskih dogodkih (sejmi, humanitarne zadeve ipd.)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CCFDF" w14:textId="77777777" w:rsidR="00534448" w:rsidRDefault="00534448" w:rsidP="00840BA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F71C8" w14:textId="77777777" w:rsidR="00534448" w:rsidRDefault="00534448" w:rsidP="00840BA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7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CE257" w14:textId="77777777" w:rsidR="00534448" w:rsidRPr="006944E4" w:rsidRDefault="00534448" w:rsidP="00840BA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417E5" w14:textId="77777777" w:rsidR="00534448" w:rsidRPr="006944E4" w:rsidRDefault="00534448" w:rsidP="00840BA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8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5826F" w14:textId="77777777" w:rsidR="00534448" w:rsidRPr="006944E4" w:rsidRDefault="00534448" w:rsidP="00840BA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8</w:t>
            </w:r>
          </w:p>
        </w:tc>
      </w:tr>
      <w:tr w:rsidR="00534448" w:rsidRPr="006944E4" w14:paraId="40FDFC11" w14:textId="77777777" w:rsidTr="0005131C">
        <w:trPr>
          <w:trHeight w:val="284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2D668" w14:textId="77777777" w:rsidR="00534448" w:rsidRPr="002929E8" w:rsidRDefault="00534448" w:rsidP="00840BAF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2929E8">
              <w:rPr>
                <w:rFonts w:ascii="Tahoma" w:hAnsi="Tahoma" w:cs="Tahoma"/>
                <w:color w:val="000000"/>
                <w:sz w:val="16"/>
                <w:szCs w:val="16"/>
              </w:rPr>
              <w:t>Število dogodkov s protokolarnimi aktivnostmi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8101A" w14:textId="77777777" w:rsidR="00534448" w:rsidRDefault="00534448" w:rsidP="00840BA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9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E7163" w14:textId="77777777" w:rsidR="00534448" w:rsidRDefault="00534448" w:rsidP="00840BA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90C8CB" w14:textId="77777777" w:rsidR="00534448" w:rsidRPr="006944E4" w:rsidRDefault="00534448" w:rsidP="00840BA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7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73E7D1" w14:textId="77777777" w:rsidR="00534448" w:rsidRPr="006944E4" w:rsidRDefault="00534448" w:rsidP="00840BA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9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10F1E" w14:textId="77777777" w:rsidR="00534448" w:rsidRPr="006944E4" w:rsidRDefault="00534448" w:rsidP="00840BAF">
            <w:pPr>
              <w:spacing w:after="0" w:line="240" w:lineRule="auto"/>
              <w:jc w:val="right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9</w:t>
            </w:r>
          </w:p>
        </w:tc>
      </w:tr>
    </w:tbl>
    <w:bookmarkEnd w:id="0"/>
    <w:p w14:paraId="46EFD8BF" w14:textId="0B5359E4" w:rsidR="00534448" w:rsidRPr="00534448" w:rsidRDefault="00534448" w:rsidP="00534448">
      <w:pPr>
        <w:spacing w:before="226" w:after="0" w:line="240" w:lineRule="auto"/>
        <w:rPr>
          <w:rFonts w:ascii="Tahoma" w:hAnsi="Tahoma" w:cs="Tahoma"/>
          <w:sz w:val="14"/>
          <w:szCs w:val="14"/>
        </w:rPr>
      </w:pPr>
      <w:r w:rsidRPr="00534448">
        <w:rPr>
          <w:rFonts w:ascii="Tahoma" w:hAnsi="Tahoma" w:cs="Tahoma"/>
          <w:sz w:val="14"/>
          <w:szCs w:val="14"/>
        </w:rPr>
        <w:t>Vir: podatki predstavnice za odnose z javnostmi PU M. Sobota, 1</w:t>
      </w:r>
      <w:r>
        <w:rPr>
          <w:rFonts w:ascii="Tahoma" w:hAnsi="Tahoma" w:cs="Tahoma"/>
          <w:sz w:val="14"/>
          <w:szCs w:val="14"/>
        </w:rPr>
        <w:t>4</w:t>
      </w:r>
      <w:r w:rsidRPr="00534448">
        <w:rPr>
          <w:rFonts w:ascii="Tahoma" w:hAnsi="Tahoma" w:cs="Tahoma"/>
          <w:sz w:val="14"/>
          <w:szCs w:val="14"/>
        </w:rPr>
        <w:t>. 2. 202</w:t>
      </w:r>
      <w:r>
        <w:rPr>
          <w:rFonts w:ascii="Tahoma" w:hAnsi="Tahoma" w:cs="Tahoma"/>
          <w:sz w:val="14"/>
          <w:szCs w:val="14"/>
        </w:rPr>
        <w:t>4</w:t>
      </w:r>
    </w:p>
    <w:p w14:paraId="35E4CDBF" w14:textId="3FD3790F" w:rsidR="000E4C2F" w:rsidRDefault="000E4C2F">
      <w:r>
        <w:br w:type="page"/>
      </w:r>
    </w:p>
    <w:p w14:paraId="1DCCE4F2" w14:textId="77777777" w:rsidR="00116D80" w:rsidRDefault="00116D80"/>
    <w:p w14:paraId="25B5F599" w14:textId="77777777" w:rsidR="00116D80" w:rsidRDefault="00116D80" w:rsidP="00116D80">
      <w:pPr>
        <w:jc w:val="center"/>
      </w:pPr>
      <w:r>
        <w:rPr>
          <w:noProof/>
        </w:rPr>
        <w:drawing>
          <wp:inline distT="0" distB="0" distL="0" distR="0" wp14:anchorId="5ED08501" wp14:editId="008B6A9B">
            <wp:extent cx="5403676" cy="4013291"/>
            <wp:effectExtent l="0" t="0" r="0" b="0"/>
            <wp:docPr id="107" name="img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3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676" cy="401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BC6EC" w14:textId="77777777" w:rsidR="00230C3D" w:rsidRDefault="00230C3D" w:rsidP="00116D80">
      <w:pPr>
        <w:jc w:val="center"/>
      </w:pPr>
    </w:p>
    <w:p w14:paraId="032B2B7F" w14:textId="77777777" w:rsidR="00116D80" w:rsidRDefault="00116D80" w:rsidP="00116D80">
      <w:pPr>
        <w:jc w:val="center"/>
      </w:pPr>
    </w:p>
    <w:p w14:paraId="2A305FDC" w14:textId="77777777" w:rsidR="00116D80" w:rsidRDefault="004979DB" w:rsidP="00116D80">
      <w:pPr>
        <w:jc w:val="center"/>
      </w:pPr>
      <w:r>
        <w:rPr>
          <w:noProof/>
        </w:rPr>
        <w:drawing>
          <wp:inline distT="0" distB="0" distL="0" distR="0" wp14:anchorId="7F857DB8" wp14:editId="3F34EBA3">
            <wp:extent cx="5394150" cy="3822790"/>
            <wp:effectExtent l="0" t="0" r="0" b="0"/>
            <wp:docPr id="108" name="img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3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150" cy="382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A41A9" w14:textId="77777777" w:rsidR="00230C3D" w:rsidRDefault="00230C3D" w:rsidP="00116D80">
      <w:pPr>
        <w:jc w:val="center"/>
      </w:pPr>
    </w:p>
    <w:p w14:paraId="7C15A67D" w14:textId="77777777" w:rsidR="00230C3D" w:rsidRDefault="00230C3D" w:rsidP="00116D80">
      <w:pPr>
        <w:jc w:val="center"/>
      </w:pPr>
      <w:r>
        <w:rPr>
          <w:noProof/>
        </w:rPr>
        <w:lastRenderedPageBreak/>
        <w:drawing>
          <wp:inline distT="0" distB="0" distL="0" distR="0" wp14:anchorId="6C40B1E4" wp14:editId="08F56454">
            <wp:extent cx="5402426" cy="4100494"/>
            <wp:effectExtent l="0" t="0" r="0" b="0"/>
            <wp:docPr id="109" name="img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3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2426" cy="410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10F28" w14:textId="77777777" w:rsidR="00230C3D" w:rsidRDefault="00230C3D" w:rsidP="00116D80">
      <w:pPr>
        <w:jc w:val="center"/>
      </w:pPr>
    </w:p>
    <w:p w14:paraId="6ECF5436" w14:textId="77777777" w:rsidR="00230C3D" w:rsidRDefault="00230C3D" w:rsidP="00116D80">
      <w:pPr>
        <w:jc w:val="center"/>
      </w:pPr>
    </w:p>
    <w:p w14:paraId="22DE7DED" w14:textId="77777777" w:rsidR="00230C3D" w:rsidRDefault="00230C3D" w:rsidP="00116D80">
      <w:pPr>
        <w:jc w:val="center"/>
      </w:pPr>
    </w:p>
    <w:p w14:paraId="4C91AC90" w14:textId="77777777" w:rsidR="00230C3D" w:rsidRDefault="00230C3D" w:rsidP="00116D80">
      <w:pPr>
        <w:jc w:val="center"/>
      </w:pPr>
      <w:r>
        <w:rPr>
          <w:noProof/>
        </w:rPr>
        <w:drawing>
          <wp:inline distT="0" distB="0" distL="0" distR="0" wp14:anchorId="49169E97" wp14:editId="03CEE9EA">
            <wp:extent cx="5403676" cy="4107830"/>
            <wp:effectExtent l="0" t="0" r="0" b="0"/>
            <wp:docPr id="110" name="img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3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676" cy="410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5E463" w14:textId="77777777" w:rsidR="00230C3D" w:rsidRDefault="00230C3D" w:rsidP="00116D80">
      <w:pPr>
        <w:jc w:val="center"/>
      </w:pPr>
    </w:p>
    <w:p w14:paraId="106755CD" w14:textId="77777777" w:rsidR="00230C3D" w:rsidRDefault="00230C3D" w:rsidP="00116D80">
      <w:pPr>
        <w:jc w:val="center"/>
      </w:pPr>
      <w:r>
        <w:rPr>
          <w:noProof/>
        </w:rPr>
        <w:lastRenderedPageBreak/>
        <w:drawing>
          <wp:inline distT="0" distB="0" distL="0" distR="0" wp14:anchorId="33F06E6E" wp14:editId="29C9432F">
            <wp:extent cx="5380948" cy="3828600"/>
            <wp:effectExtent l="0" t="0" r="0" b="0"/>
            <wp:docPr id="111" name="img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3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0948" cy="38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356E9" w14:textId="77777777" w:rsidR="00230C3D" w:rsidRDefault="00230C3D" w:rsidP="00116D80">
      <w:pPr>
        <w:jc w:val="center"/>
      </w:pPr>
    </w:p>
    <w:p w14:paraId="033A26C1" w14:textId="77777777" w:rsidR="00230C3D" w:rsidRDefault="00230C3D" w:rsidP="00116D80">
      <w:pPr>
        <w:jc w:val="center"/>
      </w:pPr>
    </w:p>
    <w:p w14:paraId="68ED621F" w14:textId="77777777" w:rsidR="00230C3D" w:rsidRDefault="00230C3D" w:rsidP="00116D80">
      <w:pPr>
        <w:jc w:val="center"/>
      </w:pPr>
    </w:p>
    <w:p w14:paraId="75DA3F50" w14:textId="77777777" w:rsidR="00230C3D" w:rsidRDefault="00230C3D" w:rsidP="00116D80">
      <w:pPr>
        <w:jc w:val="center"/>
      </w:pPr>
      <w:r>
        <w:rPr>
          <w:noProof/>
        </w:rPr>
        <w:drawing>
          <wp:inline distT="0" distB="0" distL="0" distR="0" wp14:anchorId="29233805" wp14:editId="4728D868">
            <wp:extent cx="5400000" cy="3838126"/>
            <wp:effectExtent l="0" t="0" r="0" b="0"/>
            <wp:docPr id="112" name="img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3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83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BE12A" w14:textId="77777777" w:rsidR="00230C3D" w:rsidRDefault="00230C3D" w:rsidP="00116D80">
      <w:pPr>
        <w:jc w:val="center"/>
      </w:pPr>
    </w:p>
    <w:p w14:paraId="52B9E0E6" w14:textId="77777777" w:rsidR="00230C3D" w:rsidRDefault="00230C3D" w:rsidP="00116D80">
      <w:pPr>
        <w:jc w:val="center"/>
      </w:pPr>
    </w:p>
    <w:p w14:paraId="3FF5ACD3" w14:textId="77777777" w:rsidR="00116D80" w:rsidRDefault="00116D80" w:rsidP="00116D80">
      <w:pPr>
        <w:jc w:val="center"/>
      </w:pPr>
    </w:p>
    <w:p w14:paraId="4EF3E940" w14:textId="77777777" w:rsidR="009E156F" w:rsidRDefault="00116D80" w:rsidP="00116D80">
      <w:pPr>
        <w:jc w:val="center"/>
      </w:pPr>
      <w:r>
        <w:rPr>
          <w:noProof/>
        </w:rPr>
        <w:lastRenderedPageBreak/>
        <w:drawing>
          <wp:inline distT="0" distB="0" distL="0" distR="0" wp14:anchorId="0502D74A" wp14:editId="5909ECA0">
            <wp:extent cx="5400000" cy="3885750"/>
            <wp:effectExtent l="0" t="0" r="0" b="0"/>
            <wp:docPr id="104" name="img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8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82AD7" w14:textId="77777777" w:rsidR="00230C3D" w:rsidRDefault="00230C3D" w:rsidP="00116D80">
      <w:pPr>
        <w:jc w:val="center"/>
      </w:pPr>
    </w:p>
    <w:p w14:paraId="31A07E35" w14:textId="77777777" w:rsidR="00230C3D" w:rsidRDefault="00230C3D" w:rsidP="00116D80">
      <w:pPr>
        <w:jc w:val="center"/>
      </w:pPr>
    </w:p>
    <w:p w14:paraId="751673B8" w14:textId="77777777" w:rsidR="00116D80" w:rsidRDefault="00116D80" w:rsidP="00116D80">
      <w:pPr>
        <w:jc w:val="center"/>
      </w:pPr>
    </w:p>
    <w:p w14:paraId="79624A15" w14:textId="77777777" w:rsidR="00116D80" w:rsidRDefault="00116D80" w:rsidP="00116D80">
      <w:pPr>
        <w:jc w:val="center"/>
      </w:pPr>
      <w:r>
        <w:rPr>
          <w:noProof/>
        </w:rPr>
        <w:drawing>
          <wp:inline distT="0" distB="0" distL="0" distR="0" wp14:anchorId="6CC79F8C" wp14:editId="4140AD81">
            <wp:extent cx="5400000" cy="3774456"/>
            <wp:effectExtent l="0" t="0" r="0" b="0"/>
            <wp:docPr id="105" name="img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77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10BBA" w14:textId="77777777" w:rsidR="00116D80" w:rsidRDefault="00116D80" w:rsidP="00116D80">
      <w:pPr>
        <w:jc w:val="center"/>
      </w:pPr>
    </w:p>
    <w:p w14:paraId="6AEBC166" w14:textId="77777777" w:rsidR="00116D80" w:rsidRDefault="00116D80" w:rsidP="00116D80">
      <w:pPr>
        <w:jc w:val="center"/>
      </w:pPr>
      <w:r>
        <w:rPr>
          <w:noProof/>
        </w:rPr>
        <w:lastRenderedPageBreak/>
        <w:drawing>
          <wp:inline distT="0" distB="0" distL="0" distR="0" wp14:anchorId="694CFA37" wp14:editId="4927ED57">
            <wp:extent cx="5400000" cy="3752399"/>
            <wp:effectExtent l="0" t="0" r="0" b="0"/>
            <wp:docPr id="106" name="img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3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75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7564B" w14:textId="77777777" w:rsidR="00230C3D" w:rsidRDefault="00230C3D" w:rsidP="00116D80">
      <w:pPr>
        <w:jc w:val="center"/>
      </w:pPr>
    </w:p>
    <w:p w14:paraId="24667F59" w14:textId="77777777" w:rsidR="00230C3D" w:rsidRDefault="00230C3D" w:rsidP="00116D80">
      <w:pPr>
        <w:jc w:val="center"/>
      </w:pPr>
    </w:p>
    <w:p w14:paraId="0B3035CD" w14:textId="77777777" w:rsidR="00230C3D" w:rsidRDefault="00230C3D" w:rsidP="00116D80">
      <w:pPr>
        <w:jc w:val="center"/>
      </w:pPr>
    </w:p>
    <w:p w14:paraId="538CC35A" w14:textId="77777777" w:rsidR="00230C3D" w:rsidRDefault="00230C3D" w:rsidP="00116D80">
      <w:pPr>
        <w:jc w:val="center"/>
      </w:pPr>
      <w:r>
        <w:rPr>
          <w:noProof/>
        </w:rPr>
        <w:drawing>
          <wp:inline distT="0" distB="0" distL="0" distR="0" wp14:anchorId="1BC908E3" wp14:editId="0A669D9F">
            <wp:extent cx="5400000" cy="3961951"/>
            <wp:effectExtent l="0" t="0" r="0" b="0"/>
            <wp:docPr id="113" name="img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3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96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F3148" w14:textId="77777777" w:rsidR="00116D80" w:rsidRDefault="00116D80" w:rsidP="00116D80">
      <w:pPr>
        <w:jc w:val="center"/>
      </w:pPr>
    </w:p>
    <w:p w14:paraId="5F826BF9" w14:textId="77777777" w:rsidR="00116D80" w:rsidRPr="0049548F" w:rsidRDefault="00116D80" w:rsidP="00116D80">
      <w:pPr>
        <w:jc w:val="center"/>
      </w:pPr>
    </w:p>
    <w:sectPr w:rsidR="00116D80" w:rsidRPr="0049548F" w:rsidSect="0054093F">
      <w:headerReference w:type="default" r:id="rId110"/>
      <w:pgSz w:w="12585" w:h="16837"/>
      <w:pgMar w:top="1134" w:right="850" w:bottom="709" w:left="85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AE28F8" w14:textId="77777777" w:rsidR="00D30883" w:rsidRDefault="00D30883">
      <w:pPr>
        <w:spacing w:after="0" w:line="240" w:lineRule="auto"/>
      </w:pPr>
      <w:r>
        <w:separator/>
      </w:r>
    </w:p>
  </w:endnote>
  <w:endnote w:type="continuationSeparator" w:id="0">
    <w:p w14:paraId="1DFF2DEA" w14:textId="77777777" w:rsidR="00D30883" w:rsidRDefault="00D30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5B225B" w14:textId="77777777" w:rsidR="00D30883" w:rsidRDefault="00D30883">
      <w:pPr>
        <w:spacing w:after="0" w:line="240" w:lineRule="auto"/>
      </w:pPr>
      <w:r>
        <w:separator/>
      </w:r>
    </w:p>
  </w:footnote>
  <w:footnote w:type="continuationSeparator" w:id="0">
    <w:p w14:paraId="20228198" w14:textId="77777777" w:rsidR="00D30883" w:rsidRDefault="00D308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204"/>
    </w:tblGrid>
    <w:tr w:rsidR="00D30883" w14:paraId="34EBD3C2" w14:textId="77777777">
      <w:tc>
        <w:tcPr>
          <w:tcW w:w="10204" w:type="dxa"/>
        </w:tcPr>
        <w:tbl>
          <w:tblPr>
            <w:tblW w:w="0" w:type="auto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10204"/>
          </w:tblGrid>
          <w:tr w:rsidR="00D30883" w14:paraId="5568F265" w14:textId="77777777">
            <w:trPr>
              <w:trHeight w:val="205"/>
            </w:trPr>
            <w:tc>
              <w:tcPr>
                <w:tcW w:w="10204" w:type="dxa"/>
                <w:tcBorders>
                  <w:top w:val="nil"/>
                  <w:left w:val="nil"/>
                  <w:bottom w:val="nil"/>
                  <w:right w:val="nil"/>
                </w:tcBorders>
                <w:tcMar>
                  <w:top w:w="39" w:type="dxa"/>
                  <w:left w:w="39" w:type="dxa"/>
                  <w:bottom w:w="39" w:type="dxa"/>
                  <w:right w:w="39" w:type="dxa"/>
                </w:tcMar>
              </w:tcPr>
              <w:p w14:paraId="18DF9BCE" w14:textId="77777777" w:rsidR="00D30883" w:rsidRDefault="00D30883">
                <w:pPr>
                  <w:spacing w:after="0" w:line="240" w:lineRule="auto"/>
                  <w:jc w:val="center"/>
                </w:pPr>
                <w:r>
                  <w:rPr>
                    <w:rFonts w:ascii="Tahoma" w:eastAsia="Tahoma" w:hAnsi="Tahoma"/>
                    <w:color w:val="696969"/>
                    <w:sz w:val="16"/>
                  </w:rPr>
                  <w:t>Letno poročilo policije za leto 2023</w:t>
                </w:r>
              </w:p>
            </w:tc>
          </w:tr>
        </w:tbl>
        <w:p w14:paraId="3627EE40" w14:textId="77777777" w:rsidR="00D30883" w:rsidRDefault="00D30883">
          <w:pPr>
            <w:spacing w:after="0" w:line="240" w:lineRule="auto"/>
          </w:pPr>
        </w:p>
      </w:tc>
    </w:tr>
  </w:tbl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·"/>
      <w:lvlJc w:val="left"/>
      <w:rPr>
        <w:rFonts w:ascii="Symbol" w:eastAsia="Symbol" w:hAnsi="Symbol" w:cs="Symbol"/>
        <w:sz w:val="20"/>
      </w:rPr>
    </w:lvl>
    <w:lvl w:ilvl="1">
      <w:start w:val="1"/>
      <w:numFmt w:val="bullet"/>
      <w:lvlText w:val="o"/>
      <w:lvlJc w:val="left"/>
      <w:rPr>
        <w:rFonts w:ascii="Courier New" w:eastAsia="Courier New" w:hAnsi="Courier New" w:cs="Courier New"/>
        <w:sz w:val="20"/>
      </w:rPr>
    </w:lvl>
    <w:lvl w:ilvl="2">
      <w:start w:val="1"/>
      <w:numFmt w:val="bullet"/>
      <w:lvlText w:val="§"/>
      <w:lvlJc w:val="left"/>
      <w:rPr>
        <w:rFonts w:ascii="Wingdings" w:eastAsia="Wingdings" w:hAnsi="Wingdings" w:cs="Wingdings"/>
        <w:sz w:val="20"/>
      </w:rPr>
    </w:lvl>
    <w:lvl w:ilvl="3">
      <w:start w:val="1"/>
      <w:numFmt w:val="bullet"/>
      <w:lvlText w:val="·"/>
      <w:lvlJc w:val="left"/>
      <w:rPr>
        <w:rFonts w:ascii="Symbol" w:eastAsia="Symbol" w:hAnsi="Symbol" w:cs="Symbol"/>
        <w:sz w:val="20"/>
      </w:rPr>
    </w:lvl>
    <w:lvl w:ilvl="4">
      <w:start w:val="1"/>
      <w:numFmt w:val="bullet"/>
      <w:lvlText w:val="o"/>
      <w:lvlJc w:val="left"/>
      <w:rPr>
        <w:rFonts w:ascii="Courier New" w:eastAsia="Courier New" w:hAnsi="Courier New" w:cs="Courier New"/>
        <w:sz w:val="20"/>
      </w:rPr>
    </w:lvl>
    <w:lvl w:ilvl="5">
      <w:start w:val="1"/>
      <w:numFmt w:val="bullet"/>
      <w:lvlText w:val="§"/>
      <w:lvlJc w:val="left"/>
      <w:rPr>
        <w:rFonts w:ascii="Wingdings" w:eastAsia="Wingdings" w:hAnsi="Wingdings" w:cs="Wingdings"/>
        <w:sz w:val="20"/>
      </w:rPr>
    </w:lvl>
    <w:lvl w:ilvl="6">
      <w:start w:val="1"/>
      <w:numFmt w:val="bullet"/>
      <w:lvlText w:val="·"/>
      <w:lvlJc w:val="left"/>
      <w:rPr>
        <w:rFonts w:ascii="Symbol" w:eastAsia="Symbol" w:hAnsi="Symbol" w:cs="Symbol"/>
        <w:sz w:val="20"/>
      </w:rPr>
    </w:lvl>
    <w:lvl w:ilvl="7">
      <w:start w:val="1"/>
      <w:numFmt w:val="bullet"/>
      <w:lvlText w:val="o"/>
      <w:lvlJc w:val="left"/>
      <w:rPr>
        <w:rFonts w:ascii="Courier New" w:eastAsia="Courier New" w:hAnsi="Courier New" w:cs="Courier New"/>
        <w:sz w:val="20"/>
      </w:rPr>
    </w:lvl>
    <w:lvl w:ilvl="8">
      <w:start w:val="1"/>
      <w:numFmt w:val="bullet"/>
      <w:lvlText w:val="§"/>
      <w:lvlJc w:val="left"/>
      <w:rPr>
        <w:rFonts w:ascii="Wingdings" w:eastAsia="Wingdings" w:hAnsi="Wingdings" w:cs="Wingdings"/>
        <w:sz w:val="20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4" w15:restartNumberingAfterBreak="0">
    <w:nsid w:val="00000005"/>
    <w:multiLevelType w:val="multilevel"/>
    <w:tmpl w:val="00000005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5" w15:restartNumberingAfterBreak="0">
    <w:nsid w:val="00000006"/>
    <w:multiLevelType w:val="multilevel"/>
    <w:tmpl w:val="00000006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6" w15:restartNumberingAfterBreak="0">
    <w:nsid w:val="00000007"/>
    <w:multiLevelType w:val="multilevel"/>
    <w:tmpl w:val="00000007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7" w15:restartNumberingAfterBreak="0">
    <w:nsid w:val="00000008"/>
    <w:multiLevelType w:val="multilevel"/>
    <w:tmpl w:val="00000008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8" w15:restartNumberingAfterBreak="0">
    <w:nsid w:val="00000009"/>
    <w:multiLevelType w:val="multilevel"/>
    <w:tmpl w:val="00000009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9" w15:restartNumberingAfterBreak="0">
    <w:nsid w:val="0000000A"/>
    <w:multiLevelType w:val="multilevel"/>
    <w:tmpl w:val="0000000A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0" w15:restartNumberingAfterBreak="0">
    <w:nsid w:val="0000000B"/>
    <w:multiLevelType w:val="multilevel"/>
    <w:tmpl w:val="0000000B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1" w15:restartNumberingAfterBreak="0">
    <w:nsid w:val="0000000C"/>
    <w:multiLevelType w:val="multilevel"/>
    <w:tmpl w:val="0000000C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2" w15:restartNumberingAfterBreak="0">
    <w:nsid w:val="0000000D"/>
    <w:multiLevelType w:val="multilevel"/>
    <w:tmpl w:val="0000000D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3" w15:restartNumberingAfterBreak="0">
    <w:nsid w:val="0000000E"/>
    <w:multiLevelType w:val="multilevel"/>
    <w:tmpl w:val="0000000E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4" w15:restartNumberingAfterBreak="0">
    <w:nsid w:val="0000000F"/>
    <w:multiLevelType w:val="multilevel"/>
    <w:tmpl w:val="0000000F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5" w15:restartNumberingAfterBreak="0">
    <w:nsid w:val="00000010"/>
    <w:multiLevelType w:val="multilevel"/>
    <w:tmpl w:val="00000010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6" w15:restartNumberingAfterBreak="0">
    <w:nsid w:val="00000011"/>
    <w:multiLevelType w:val="multilevel"/>
    <w:tmpl w:val="00000011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7" w15:restartNumberingAfterBreak="0">
    <w:nsid w:val="00000012"/>
    <w:multiLevelType w:val="multilevel"/>
    <w:tmpl w:val="00000012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8" w15:restartNumberingAfterBreak="0">
    <w:nsid w:val="00000013"/>
    <w:multiLevelType w:val="multilevel"/>
    <w:tmpl w:val="00000013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9" w15:restartNumberingAfterBreak="0">
    <w:nsid w:val="00000014"/>
    <w:multiLevelType w:val="multilevel"/>
    <w:tmpl w:val="00000014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0" w15:restartNumberingAfterBreak="0">
    <w:nsid w:val="00000015"/>
    <w:multiLevelType w:val="multilevel"/>
    <w:tmpl w:val="00000015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1" w15:restartNumberingAfterBreak="0">
    <w:nsid w:val="00000016"/>
    <w:multiLevelType w:val="multilevel"/>
    <w:tmpl w:val="00000016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2" w15:restartNumberingAfterBreak="0">
    <w:nsid w:val="00000017"/>
    <w:multiLevelType w:val="multilevel"/>
    <w:tmpl w:val="00000017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3" w15:restartNumberingAfterBreak="0">
    <w:nsid w:val="00000018"/>
    <w:multiLevelType w:val="multilevel"/>
    <w:tmpl w:val="00000018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4" w15:restartNumberingAfterBreak="0">
    <w:nsid w:val="00000019"/>
    <w:multiLevelType w:val="multilevel"/>
    <w:tmpl w:val="00000019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5" w15:restartNumberingAfterBreak="0">
    <w:nsid w:val="0000001A"/>
    <w:multiLevelType w:val="multilevel"/>
    <w:tmpl w:val="0000001A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6" w15:restartNumberingAfterBreak="0">
    <w:nsid w:val="0000001B"/>
    <w:multiLevelType w:val="multilevel"/>
    <w:tmpl w:val="0000001B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7" w15:restartNumberingAfterBreak="0">
    <w:nsid w:val="0000001C"/>
    <w:multiLevelType w:val="multilevel"/>
    <w:tmpl w:val="0000001C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8" w15:restartNumberingAfterBreak="0">
    <w:nsid w:val="0000001D"/>
    <w:multiLevelType w:val="multilevel"/>
    <w:tmpl w:val="0000001D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9" w15:restartNumberingAfterBreak="0">
    <w:nsid w:val="0000001E"/>
    <w:multiLevelType w:val="multilevel"/>
    <w:tmpl w:val="0000001E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0" w15:restartNumberingAfterBreak="0">
    <w:nsid w:val="0000001F"/>
    <w:multiLevelType w:val="multilevel"/>
    <w:tmpl w:val="0000001F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1" w15:restartNumberingAfterBreak="0">
    <w:nsid w:val="00000020"/>
    <w:multiLevelType w:val="multilevel"/>
    <w:tmpl w:val="00000020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2" w15:restartNumberingAfterBreak="0">
    <w:nsid w:val="00000021"/>
    <w:multiLevelType w:val="multilevel"/>
    <w:tmpl w:val="00000021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3" w15:restartNumberingAfterBreak="0">
    <w:nsid w:val="00000022"/>
    <w:multiLevelType w:val="multilevel"/>
    <w:tmpl w:val="00000022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4" w15:restartNumberingAfterBreak="0">
    <w:nsid w:val="00000023"/>
    <w:multiLevelType w:val="multilevel"/>
    <w:tmpl w:val="00000023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5" w15:restartNumberingAfterBreak="0">
    <w:nsid w:val="00000024"/>
    <w:multiLevelType w:val="multilevel"/>
    <w:tmpl w:val="00000024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6" w15:restartNumberingAfterBreak="0">
    <w:nsid w:val="00000025"/>
    <w:multiLevelType w:val="multilevel"/>
    <w:tmpl w:val="00000025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7" w15:restartNumberingAfterBreak="0">
    <w:nsid w:val="00000026"/>
    <w:multiLevelType w:val="multilevel"/>
    <w:tmpl w:val="00000026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8" w15:restartNumberingAfterBreak="0">
    <w:nsid w:val="00000027"/>
    <w:multiLevelType w:val="multilevel"/>
    <w:tmpl w:val="00000027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9" w15:restartNumberingAfterBreak="0">
    <w:nsid w:val="00000028"/>
    <w:multiLevelType w:val="multilevel"/>
    <w:tmpl w:val="00000028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40" w15:restartNumberingAfterBreak="0">
    <w:nsid w:val="00000029"/>
    <w:multiLevelType w:val="multilevel"/>
    <w:tmpl w:val="00000029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41" w15:restartNumberingAfterBreak="0">
    <w:nsid w:val="0000002A"/>
    <w:multiLevelType w:val="multilevel"/>
    <w:tmpl w:val="0000002A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42" w15:restartNumberingAfterBreak="0">
    <w:nsid w:val="0000002B"/>
    <w:multiLevelType w:val="multilevel"/>
    <w:tmpl w:val="0000002B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43" w15:restartNumberingAfterBreak="0">
    <w:nsid w:val="0000002C"/>
    <w:multiLevelType w:val="multilevel"/>
    <w:tmpl w:val="0000002C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44" w15:restartNumberingAfterBreak="0">
    <w:nsid w:val="0000002D"/>
    <w:multiLevelType w:val="multilevel"/>
    <w:tmpl w:val="0000002D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45" w15:restartNumberingAfterBreak="0">
    <w:nsid w:val="0000002E"/>
    <w:multiLevelType w:val="multilevel"/>
    <w:tmpl w:val="0000002E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hideGrammaticalError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230"/>
    <w:rsid w:val="0005131C"/>
    <w:rsid w:val="0007654F"/>
    <w:rsid w:val="000C0B87"/>
    <w:rsid w:val="000D27E1"/>
    <w:rsid w:val="000E4C2F"/>
    <w:rsid w:val="00116D80"/>
    <w:rsid w:val="0012742B"/>
    <w:rsid w:val="00164EA8"/>
    <w:rsid w:val="00176A19"/>
    <w:rsid w:val="00182C90"/>
    <w:rsid w:val="001E3751"/>
    <w:rsid w:val="00217432"/>
    <w:rsid w:val="00222D16"/>
    <w:rsid w:val="00230C3D"/>
    <w:rsid w:val="002B720A"/>
    <w:rsid w:val="002E2E25"/>
    <w:rsid w:val="00373C7C"/>
    <w:rsid w:val="003A1E02"/>
    <w:rsid w:val="0040504A"/>
    <w:rsid w:val="00434CF7"/>
    <w:rsid w:val="004739F8"/>
    <w:rsid w:val="004750A9"/>
    <w:rsid w:val="0049548F"/>
    <w:rsid w:val="004979DB"/>
    <w:rsid w:val="004C5230"/>
    <w:rsid w:val="0050401A"/>
    <w:rsid w:val="0051342D"/>
    <w:rsid w:val="00534448"/>
    <w:rsid w:val="0054093F"/>
    <w:rsid w:val="005F351F"/>
    <w:rsid w:val="0069575F"/>
    <w:rsid w:val="006F422D"/>
    <w:rsid w:val="007D6EAE"/>
    <w:rsid w:val="007F5448"/>
    <w:rsid w:val="00840BAF"/>
    <w:rsid w:val="008503F8"/>
    <w:rsid w:val="008D6C47"/>
    <w:rsid w:val="008F134F"/>
    <w:rsid w:val="009867A9"/>
    <w:rsid w:val="009D038E"/>
    <w:rsid w:val="009E156F"/>
    <w:rsid w:val="00A31512"/>
    <w:rsid w:val="00A77BF2"/>
    <w:rsid w:val="00AC5F22"/>
    <w:rsid w:val="00B75A67"/>
    <w:rsid w:val="00BB06F0"/>
    <w:rsid w:val="00BB5566"/>
    <w:rsid w:val="00C179DA"/>
    <w:rsid w:val="00C4351C"/>
    <w:rsid w:val="00CE257F"/>
    <w:rsid w:val="00D30883"/>
    <w:rsid w:val="00D96DA6"/>
    <w:rsid w:val="00D97F95"/>
    <w:rsid w:val="00E630FF"/>
    <w:rsid w:val="00E84060"/>
    <w:rsid w:val="00EF6FE9"/>
    <w:rsid w:val="00F74833"/>
    <w:rsid w:val="00FA1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D74BBA"/>
  <w15:docId w15:val="{AA02C0C8-13C6-4DE4-BEF9-5F3792B9C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A3151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EmptyCellLayoutStyle">
    <w:name w:val="EmptyCellLayoutStyle"/>
    <w:rPr>
      <w:sz w:val="2"/>
    </w:rPr>
  </w:style>
  <w:style w:type="table" w:styleId="Tabelamrea">
    <w:name w:val="Table Grid"/>
    <w:basedOn w:val="Navadnatabela"/>
    <w:uiPriority w:val="39"/>
    <w:rsid w:val="008503F8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07" Type="http://schemas.openxmlformats.org/officeDocument/2006/relationships/image" Target="media/image100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102" Type="http://schemas.openxmlformats.org/officeDocument/2006/relationships/image" Target="media/image95.png"/><Relationship Id="rId110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99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chart" Target="charts/chart1.xml"/><Relationship Id="rId101" Type="http://schemas.openxmlformats.org/officeDocument/2006/relationships/image" Target="media/image9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2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7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051370370370367"/>
          <c:y val="9.7013888888888886E-2"/>
          <c:w val="0.80539370370370367"/>
          <c:h val="0.67454722222222219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 Sistem. in zased. DM 10 let'!$B$10</c:f>
              <c:strCache>
                <c:ptCount val="1"/>
                <c:pt idx="0">
                  <c:v>Število uniformiranih policistov</c:v>
                </c:pt>
              </c:strCache>
            </c:strRef>
          </c:tx>
          <c:spPr>
            <a:solidFill>
              <a:srgbClr val="802724"/>
            </a:solidFill>
            <a:ln>
              <a:solidFill>
                <a:srgbClr val="875117"/>
              </a:solidFill>
            </a:ln>
          </c:spPr>
          <c:invertIfNegative val="0"/>
          <c:cat>
            <c:numRef>
              <c:f>' Sistem. in zased. DM 10 let'!$C$5:$L$5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' Sistem. in zased. DM 10 let'!$C$10:$L$10</c:f>
              <c:numCache>
                <c:formatCode>#,##0</c:formatCode>
                <c:ptCount val="10"/>
                <c:pt idx="0">
                  <c:v>396</c:v>
                </c:pt>
                <c:pt idx="1">
                  <c:v>373</c:v>
                </c:pt>
                <c:pt idx="2">
                  <c:v>371</c:v>
                </c:pt>
                <c:pt idx="3">
                  <c:v>364</c:v>
                </c:pt>
                <c:pt idx="4">
                  <c:v>377</c:v>
                </c:pt>
                <c:pt idx="5">
                  <c:v>368</c:v>
                </c:pt>
                <c:pt idx="6">
                  <c:v>366</c:v>
                </c:pt>
                <c:pt idx="7">
                  <c:v>362</c:v>
                </c:pt>
                <c:pt idx="8">
                  <c:v>364</c:v>
                </c:pt>
                <c:pt idx="9">
                  <c:v>345</c:v>
                </c:pt>
              </c:numCache>
            </c:numRef>
          </c:val>
          <c:extLst xmlns:c15="http://schemas.microsoft.com/office/drawing/2012/chart">
            <c:ext xmlns:c16="http://schemas.microsoft.com/office/drawing/2014/chart" uri="{C3380CC4-5D6E-409C-BE32-E72D297353CC}">
              <c16:uniqueId val="{00000000-B47F-4CA0-A36F-CF8524B1F0E4}"/>
            </c:ext>
          </c:extLst>
        </c:ser>
        <c:ser>
          <c:idx val="1"/>
          <c:order val="1"/>
          <c:tx>
            <c:strRef>
              <c:f>' Sistem. in zased. DM 10 let'!$B$11</c:f>
              <c:strCache>
                <c:ptCount val="1"/>
                <c:pt idx="0">
                  <c:v>Število neuniformirani policistov</c:v>
                </c:pt>
              </c:strCache>
            </c:strRef>
          </c:tx>
          <c:spPr>
            <a:solidFill>
              <a:srgbClr val="34125B"/>
            </a:solidFill>
          </c:spPr>
          <c:invertIfNegative val="0"/>
          <c:cat>
            <c:numRef>
              <c:f>' Sistem. in zased. DM 10 let'!$C$5:$L$5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' Sistem. in zased. DM 10 let'!$C$11:$L$11</c:f>
              <c:numCache>
                <c:formatCode>#,##0</c:formatCode>
                <c:ptCount val="10"/>
                <c:pt idx="0">
                  <c:v>58</c:v>
                </c:pt>
                <c:pt idx="1">
                  <c:v>74</c:v>
                </c:pt>
                <c:pt idx="2">
                  <c:v>75</c:v>
                </c:pt>
                <c:pt idx="3">
                  <c:v>74</c:v>
                </c:pt>
                <c:pt idx="4">
                  <c:v>56</c:v>
                </c:pt>
                <c:pt idx="5">
                  <c:v>59</c:v>
                </c:pt>
                <c:pt idx="6">
                  <c:v>59</c:v>
                </c:pt>
                <c:pt idx="7">
                  <c:v>60</c:v>
                </c:pt>
                <c:pt idx="8">
                  <c:v>59</c:v>
                </c:pt>
                <c:pt idx="9">
                  <c:v>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47F-4CA0-A36F-CF8524B1F0E4}"/>
            </c:ext>
          </c:extLst>
        </c:ser>
        <c:ser>
          <c:idx val="2"/>
          <c:order val="2"/>
          <c:tx>
            <c:strRef>
              <c:f>' Sistem. in zased. DM 10 let'!$B$12</c:f>
              <c:strCache>
                <c:ptCount val="1"/>
                <c:pt idx="0">
                  <c:v>Število drugih uslužbencev v policiji</c:v>
                </c:pt>
              </c:strCache>
            </c:strRef>
          </c:tx>
          <c:spPr>
            <a:solidFill>
              <a:srgbClr val="875117"/>
            </a:solidFill>
          </c:spPr>
          <c:invertIfNegative val="0"/>
          <c:cat>
            <c:numRef>
              <c:f>' Sistem. in zased. DM 10 let'!$C$5:$L$5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' Sistem. in zased. DM 10 let'!$C$12:$L$12</c:f>
              <c:numCache>
                <c:formatCode>#,##0</c:formatCode>
                <c:ptCount val="10"/>
                <c:pt idx="0">
                  <c:v>93</c:v>
                </c:pt>
                <c:pt idx="1">
                  <c:v>87</c:v>
                </c:pt>
                <c:pt idx="2">
                  <c:v>92</c:v>
                </c:pt>
                <c:pt idx="3">
                  <c:v>88</c:v>
                </c:pt>
                <c:pt idx="4">
                  <c:v>88</c:v>
                </c:pt>
                <c:pt idx="5">
                  <c:v>90</c:v>
                </c:pt>
                <c:pt idx="6">
                  <c:v>92</c:v>
                </c:pt>
                <c:pt idx="7">
                  <c:v>89</c:v>
                </c:pt>
                <c:pt idx="8">
                  <c:v>87</c:v>
                </c:pt>
                <c:pt idx="9">
                  <c:v>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47F-4CA0-A36F-CF8524B1F0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194781184"/>
        <c:axId val="194782720"/>
        <c:extLst/>
      </c:barChart>
      <c:lineChart>
        <c:grouping val="standard"/>
        <c:varyColors val="0"/>
        <c:ser>
          <c:idx val="3"/>
          <c:order val="3"/>
          <c:tx>
            <c:strRef>
              <c:f>' Sistem. in zased. DM 10 let'!$B$13</c:f>
              <c:strCache>
                <c:ptCount val="1"/>
                <c:pt idx="0">
                  <c:v>Število zasedenih delovnih mest</c:v>
                </c:pt>
              </c:strCache>
            </c:strRef>
          </c:tx>
          <c:spPr>
            <a:ln w="31750">
              <a:solidFill>
                <a:srgbClr val="567832"/>
              </a:solidFill>
            </a:ln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' Sistem. in zased. DM 10 let'!$C$5:$L$5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' Sistem. in zased. DM 10 let'!$C$13:$L$13</c:f>
              <c:numCache>
                <c:formatCode>#,##0</c:formatCode>
                <c:ptCount val="10"/>
                <c:pt idx="0">
                  <c:v>547</c:v>
                </c:pt>
                <c:pt idx="1">
                  <c:v>534</c:v>
                </c:pt>
                <c:pt idx="2">
                  <c:v>538</c:v>
                </c:pt>
                <c:pt idx="3">
                  <c:v>526</c:v>
                </c:pt>
                <c:pt idx="4">
                  <c:v>521</c:v>
                </c:pt>
                <c:pt idx="5">
                  <c:v>517</c:v>
                </c:pt>
                <c:pt idx="6">
                  <c:v>517</c:v>
                </c:pt>
                <c:pt idx="7">
                  <c:v>511</c:v>
                </c:pt>
                <c:pt idx="8">
                  <c:v>510</c:v>
                </c:pt>
                <c:pt idx="9">
                  <c:v>492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B47F-4CA0-A36F-CF8524B1F0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4781184"/>
        <c:axId val="194782720"/>
      </c:lineChart>
      <c:catAx>
        <c:axId val="19478118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sl-SI" b="0"/>
                  <a:t>Leto</a:t>
                </a:r>
              </a:p>
            </c:rich>
          </c:tx>
          <c:layout>
            <c:manualLayout>
              <c:xMode val="edge"/>
              <c:yMode val="edge"/>
              <c:x val="0.50886166666666666"/>
              <c:y val="0.83768263888888894"/>
            </c:manualLayout>
          </c:layout>
          <c:overlay val="0"/>
        </c:title>
        <c:numFmt formatCode="General" sourceLinked="0"/>
        <c:majorTickMark val="none"/>
        <c:minorTickMark val="out"/>
        <c:tickLblPos val="nextTo"/>
        <c:spPr>
          <a:ln/>
        </c:spPr>
        <c:crossAx val="194782720"/>
        <c:crossesAt val="0"/>
        <c:auto val="1"/>
        <c:lblAlgn val="ctr"/>
        <c:lblOffset val="100"/>
        <c:noMultiLvlLbl val="0"/>
      </c:catAx>
      <c:valAx>
        <c:axId val="194782720"/>
        <c:scaling>
          <c:orientation val="minMax"/>
          <c:min val="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 b="0"/>
                  <a:t>Število zasedenih delovnih mest</a:t>
                </a:r>
              </a:p>
            </c:rich>
          </c:tx>
          <c:layout>
            <c:manualLayout>
              <c:xMode val="edge"/>
              <c:yMode val="edge"/>
              <c:x val="1.6462962962962964E-2"/>
              <c:y val="0.29085393518518521"/>
            </c:manualLayout>
          </c:layout>
          <c:overlay val="0"/>
        </c:title>
        <c:numFmt formatCode="#,##0" sourceLinked="1"/>
        <c:majorTickMark val="out"/>
        <c:minorTickMark val="none"/>
        <c:tickLblPos val="nextTo"/>
        <c:crossAx val="194781184"/>
        <c:crosses val="autoZero"/>
        <c:crossBetween val="between"/>
      </c:valAx>
      <c:spPr>
        <a:ln>
          <a:noFill/>
        </a:ln>
      </c:spPr>
    </c:plotArea>
    <c:legend>
      <c:legendPos val="r"/>
      <c:layout>
        <c:manualLayout>
          <c:xMode val="edge"/>
          <c:yMode val="edge"/>
          <c:x val="2.7249629629629631E-2"/>
          <c:y val="0.88771203703703705"/>
          <c:w val="0.95606203703703707"/>
          <c:h val="0.11228796296296296"/>
        </c:manualLayout>
      </c:layout>
      <c:overlay val="0"/>
    </c:legend>
    <c:plotVisOnly val="1"/>
    <c:dispBlanksAs val="gap"/>
    <c:showDLblsOverMax val="0"/>
  </c:chart>
  <c:spPr>
    <a:ln>
      <a:solidFill>
        <a:srgbClr val="080808"/>
      </a:solidFill>
    </a:ln>
  </c:spPr>
  <c:txPr>
    <a:bodyPr/>
    <a:lstStyle/>
    <a:p>
      <a:pPr>
        <a:defRPr sz="800">
          <a:solidFill>
            <a:srgbClr val="000000"/>
          </a:solidFill>
          <a:latin typeface="Tahoma" panose="020B0604030504040204" pitchFamily="34" charset="0"/>
          <a:ea typeface="Tahoma" panose="020B0604030504040204" pitchFamily="34" charset="0"/>
          <a:cs typeface="Tahoma" panose="020B0604030504040204" pitchFamily="34" charset="0"/>
        </a:defRPr>
      </a:pPr>
      <a:endParaRPr lang="sl-SI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isarna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isarna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isarna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4329</TotalTime>
  <Pages>81</Pages>
  <Words>11496</Words>
  <Characters>62657</Characters>
  <Application>Microsoft Office Word</Application>
  <DocSecurity>0</DocSecurity>
  <Lines>4177</Lines>
  <Paragraphs>3089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KRIM - Odkrivanje in preiskovanje kriminalitete PODROČJE SKUPAJ</vt:lpstr>
    </vt:vector>
  </TitlesOfParts>
  <Company>GPU UIT</Company>
  <LinksUpToDate>false</LinksUpToDate>
  <CharactersWithSpaces>71064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KRIM - Odkrivanje in preiskovanje kriminalitete PODROČJE SKUPAJ</dc:title>
  <dc:creator>KOSI Zoran</dc:creator>
  <dc:description/>
  <cp:lastModifiedBy>SMREKAR Jelka</cp:lastModifiedBy>
  <cp:revision>6</cp:revision>
  <cp:lastPrinted>2024-02-14T08:44:00Z</cp:lastPrinted>
  <dcterms:created xsi:type="dcterms:W3CDTF">2024-12-20T09:32:00Z</dcterms:created>
  <dcterms:modified xsi:type="dcterms:W3CDTF">2024-12-23T13:51:00Z</dcterms:modified>
</cp:coreProperties>
</file>