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44AC9" w14:textId="77777777" w:rsidR="00400FD0" w:rsidRPr="00940780" w:rsidRDefault="00696E8C" w:rsidP="00614734">
      <w:pPr>
        <w:jc w:val="both"/>
        <w:rPr>
          <w:color w:val="000000"/>
        </w:rPr>
      </w:pPr>
      <w:bookmarkStart w:id="0" w:name="_Toc395536148"/>
      <w:bookmarkStart w:id="1" w:name="_Toc428534022"/>
      <w:r>
        <w:rPr>
          <w:rStyle w:val="Naslov1Znak1"/>
          <w:rFonts w:cs="Arial"/>
          <w:b/>
          <w:bCs/>
          <w:color w:val="000000"/>
          <w:sz w:val="20"/>
        </w:rPr>
        <w:t xml:space="preserve">Priloga 2: </w:t>
      </w:r>
      <w:r w:rsidR="00400FD0" w:rsidRPr="00940780">
        <w:rPr>
          <w:rStyle w:val="Naslov1Znak1"/>
          <w:rFonts w:cs="Arial"/>
          <w:b/>
          <w:bCs/>
          <w:color w:val="000000"/>
          <w:sz w:val="20"/>
        </w:rPr>
        <w:t>Statistični podatki</w:t>
      </w:r>
      <w:bookmarkEnd w:id="0"/>
      <w:bookmarkEnd w:id="1"/>
      <w:r w:rsidR="00400FD0" w:rsidRPr="00940780">
        <w:rPr>
          <w:color w:val="000000"/>
        </w:rPr>
        <w:t xml:space="preserve"> </w:t>
      </w:r>
      <w:bookmarkStart w:id="2" w:name="_GoBack"/>
      <w:bookmarkEnd w:id="2"/>
    </w:p>
    <w:p w14:paraId="2CA60439" w14:textId="723D7FF9" w:rsidR="00400FD0" w:rsidRDefault="00400FD0" w:rsidP="00DA5C60">
      <w:pPr>
        <w:pStyle w:val="Naslov2"/>
      </w:pPr>
      <w:bookmarkStart w:id="3" w:name="_Toc331091914"/>
      <w:bookmarkStart w:id="4" w:name="_Toc331583321"/>
      <w:bookmarkStart w:id="5" w:name="_Toc349546814"/>
      <w:bookmarkStart w:id="6" w:name="_Toc395536149"/>
      <w:bookmarkStart w:id="7" w:name="_Toc428534023"/>
      <w:bookmarkStart w:id="8" w:name="_Toc109718112"/>
      <w:bookmarkStart w:id="9" w:name="_Toc110409490"/>
      <w:r w:rsidRPr="00365BA1">
        <w:t>ODKRIVANJE IN PREISKOVANJE KRIMINALITETE</w:t>
      </w:r>
      <w:bookmarkEnd w:id="3"/>
      <w:bookmarkEnd w:id="4"/>
      <w:bookmarkEnd w:id="5"/>
      <w:bookmarkEnd w:id="6"/>
      <w:bookmarkEnd w:id="7"/>
      <w:r w:rsidRPr="00365BA1">
        <w:t xml:space="preserve"> </w:t>
      </w:r>
    </w:p>
    <w:p w14:paraId="3C6369FF" w14:textId="4CE61CE6" w:rsidR="00565E85" w:rsidRDefault="00565E85" w:rsidP="00565E85"/>
    <w:tbl>
      <w:tblPr>
        <w:tblW w:w="102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  <w:gridCol w:w="1700"/>
      </w:tblGrid>
      <w:tr w:rsidR="00565E85" w14:paraId="7B3CBF49" w14:textId="77777777" w:rsidTr="00565E85">
        <w:tc>
          <w:tcPr>
            <w:tcW w:w="1020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65E85" w14:paraId="50141568" w14:textId="77777777" w:rsidTr="0080390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65E85" w14:paraId="416CDDD8" w14:textId="77777777" w:rsidTr="0080390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5C493F4" w14:textId="77777777" w:rsidR="00565E85" w:rsidRDefault="00565E85" w:rsidP="0080390D">
                        <w:pPr>
                          <w:spacing w:before="226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- osnovni pregled</w:t>
                        </w:r>
                      </w:p>
                    </w:tc>
                  </w:tr>
                </w:tbl>
                <w:p w14:paraId="08877805" w14:textId="77777777" w:rsidR="00565E85" w:rsidRDefault="00565E85" w:rsidP="0080390D"/>
              </w:tc>
            </w:tr>
            <w:tr w:rsidR="00565E85" w14:paraId="5F6738AC" w14:textId="77777777" w:rsidTr="0080390D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9"/>
                    <w:gridCol w:w="709"/>
                    <w:gridCol w:w="708"/>
                    <w:gridCol w:w="709"/>
                    <w:gridCol w:w="709"/>
                    <w:gridCol w:w="709"/>
                    <w:gridCol w:w="708"/>
                    <w:gridCol w:w="851"/>
                    <w:gridCol w:w="709"/>
                    <w:gridCol w:w="708"/>
                    <w:gridCol w:w="709"/>
                  </w:tblGrid>
                  <w:tr w:rsidR="00565E85" w14:paraId="1F735771" w14:textId="77777777" w:rsidTr="00565E85">
                    <w:trPr>
                      <w:trHeight w:val="182"/>
                    </w:trPr>
                    <w:tc>
                      <w:tcPr>
                        <w:tcW w:w="140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61C76" w14:textId="77777777" w:rsidR="00565E85" w:rsidRDefault="00565E85" w:rsidP="0080390D"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7229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EA101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565E85" w14:paraId="1AF51EE4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E46BF" w14:textId="77777777" w:rsidR="00565E85" w:rsidRDefault="00565E85" w:rsidP="0080390D"/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CC5CF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D676C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5702D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D554D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E347A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00D6E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FF807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AC775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2C612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56FF6" w14:textId="77777777" w:rsidR="00565E85" w:rsidRDefault="00565E85" w:rsidP="0080390D">
                        <w:pPr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65E85" w14:paraId="3FC9D69E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EC13B" w14:textId="4109CC2A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Število kaznivih dejanj 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celotna kriminaliteta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7DB4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6.977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54E9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4.237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528D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4.269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B764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4.165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4420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3.867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6CD88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4.250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7A7F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3.605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33BC4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3.635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8BF4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3.898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E9794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4.154</w:t>
                        </w:r>
                      </w:p>
                    </w:tc>
                  </w:tr>
                  <w:tr w:rsidR="00565E85" w14:paraId="4D6602BE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B3AAC" w14:textId="7777777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preiskanih kaznivih dejanj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6B91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4.814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6A02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1.983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C1133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2.013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CC178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2.084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700D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1.908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7452B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5440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2.023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FD6B4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1.996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C6B2B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2.017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817CD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2.057</w:t>
                        </w:r>
                      </w:p>
                    </w:tc>
                  </w:tr>
                  <w:tr w:rsidR="00565E85" w14:paraId="09868FB4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402D2" w14:textId="7777777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ki jih je odkrila policija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D1D4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3.342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9620B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328C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EFED3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2E3E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D18E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18B3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7B93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A52B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341F8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</w:tr>
                </w:tbl>
                <w:p w14:paraId="0A43A03F" w14:textId="77777777" w:rsidR="00565E85" w:rsidRDefault="00565E85" w:rsidP="0080390D"/>
              </w:tc>
            </w:tr>
            <w:tr w:rsidR="00565E85" w14:paraId="68886D06" w14:textId="77777777" w:rsidTr="0080390D">
              <w:trPr>
                <w:trHeight w:val="1043"/>
              </w:trPr>
              <w:tc>
                <w:tcPr>
                  <w:tcW w:w="10204" w:type="dxa"/>
                  <w:tcBorders>
                    <w:bottom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9"/>
                    <w:gridCol w:w="709"/>
                    <w:gridCol w:w="708"/>
                    <w:gridCol w:w="709"/>
                    <w:gridCol w:w="709"/>
                    <w:gridCol w:w="709"/>
                    <w:gridCol w:w="708"/>
                    <w:gridCol w:w="851"/>
                    <w:gridCol w:w="709"/>
                    <w:gridCol w:w="708"/>
                    <w:gridCol w:w="709"/>
                  </w:tblGrid>
                  <w:tr w:rsidR="00565E85" w14:paraId="542493DA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609A2" w14:textId="7777777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C5BF4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3.847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059C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3.796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14C0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3.793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FC5B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3.690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02D63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3.467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9DBD8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3.860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3E61B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3.241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F5E3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3.377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E5DF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3.610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79B7C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3.843</w:t>
                        </w:r>
                      </w:p>
                    </w:tc>
                  </w:tr>
                  <w:tr w:rsidR="00565E85" w14:paraId="45C1D8D4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8E7B1" w14:textId="7777777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D2E7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3.130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B874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441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1B418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476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6B584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475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E56A6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F2C5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390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5FAF8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A00B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A59CD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3E7D6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311</w:t>
                        </w:r>
                      </w:p>
                    </w:tc>
                  </w:tr>
                  <w:tr w:rsidR="00565E85" w14:paraId="7B70A45F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81FEC" w14:textId="7777777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D7196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B3A9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3AE6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6E023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1916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5066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33DF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BF39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C7B5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474C6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</w:tr>
                  <w:tr w:rsidR="00565E85" w14:paraId="37E63EF2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EC58D" w14:textId="7777777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D819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0A596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D6CE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75B5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803C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4D35D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D5ED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D3A7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81268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72EAB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</w:tr>
                </w:tbl>
                <w:p w14:paraId="1709A840" w14:textId="77777777" w:rsidR="00565E85" w:rsidRDefault="00565E85" w:rsidP="0080390D"/>
              </w:tc>
            </w:tr>
            <w:tr w:rsidR="00565E85" w14:paraId="333F3FB0" w14:textId="77777777" w:rsidTr="0080390D">
              <w:trPr>
                <w:trHeight w:val="1043"/>
              </w:trPr>
              <w:tc>
                <w:tcPr>
                  <w:tcW w:w="10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9"/>
                    <w:gridCol w:w="709"/>
                    <w:gridCol w:w="708"/>
                    <w:gridCol w:w="709"/>
                    <w:gridCol w:w="709"/>
                    <w:gridCol w:w="709"/>
                    <w:gridCol w:w="708"/>
                    <w:gridCol w:w="851"/>
                    <w:gridCol w:w="709"/>
                    <w:gridCol w:w="708"/>
                    <w:gridCol w:w="709"/>
                  </w:tblGrid>
                  <w:tr w:rsidR="00565E85" w14:paraId="5EFF8E59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B6DD9" w14:textId="48DBAD3D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splošne kriminalitete 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2028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55,1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8206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89,6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FF91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2DF5C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88,6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FB2A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89,7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474AD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90,8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CCE7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89,9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8845D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92,9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AD04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92,6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5349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92,5</w:t>
                        </w:r>
                      </w:p>
                    </w:tc>
                  </w:tr>
                  <w:tr w:rsidR="00565E85" w14:paraId="6FB34B85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4D217" w14:textId="296849E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gospodarske kriminalitete 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C631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44,9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2660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10,4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14AB3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11,2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B904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B49DD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D7B1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9,2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869C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10,1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F3FF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7,1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537C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7,4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89EDD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7,5</w:t>
                        </w:r>
                      </w:p>
                    </w:tc>
                  </w:tr>
                  <w:tr w:rsidR="00565E85" w14:paraId="5D146AD8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52B6C" w14:textId="7A9FA0C6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organizirane kriminalitete 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F9CA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AC63C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3AB6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2,4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3BD26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3,3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C4B2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3,2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AC8D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1,2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6CAA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827A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2,9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60F1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1,1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E45B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2,6</w:t>
                        </w:r>
                      </w:p>
                    </w:tc>
                  </w:tr>
                  <w:tr w:rsidR="00565E85" w14:paraId="071F825B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3CE9C" w14:textId="4BFCEF39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mladoletniške kriminalitete 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A375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94058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65E0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2790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2,7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9E1C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2,3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6654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84F8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FB5E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2,6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219D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2,4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5118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3,1</w:t>
                        </w:r>
                      </w:p>
                    </w:tc>
                  </w:tr>
                </w:tbl>
                <w:p w14:paraId="5ED883A5" w14:textId="77777777" w:rsidR="00565E85" w:rsidRDefault="00565E85" w:rsidP="0080390D"/>
              </w:tc>
            </w:tr>
            <w:tr w:rsidR="00565E85" w14:paraId="0BC762DC" w14:textId="77777777" w:rsidTr="0080390D">
              <w:trPr>
                <w:trHeight w:val="782"/>
              </w:trPr>
              <w:tc>
                <w:tcPr>
                  <w:tcW w:w="10204" w:type="dxa"/>
                  <w:tcBorders>
                    <w:top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9"/>
                    <w:gridCol w:w="709"/>
                    <w:gridCol w:w="708"/>
                    <w:gridCol w:w="709"/>
                    <w:gridCol w:w="709"/>
                    <w:gridCol w:w="709"/>
                    <w:gridCol w:w="708"/>
                    <w:gridCol w:w="851"/>
                    <w:gridCol w:w="709"/>
                    <w:gridCol w:w="708"/>
                    <w:gridCol w:w="709"/>
                  </w:tblGrid>
                  <w:tr w:rsidR="00565E85" w14:paraId="1CC0A7D8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B0840" w14:textId="7777777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mrtvih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8336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8BA13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76BE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45B34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BE09D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4B14B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23DF3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F537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2D5C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0E8D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565E85" w14:paraId="374DEAC5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3BDFF" w14:textId="7777777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hudo poškodovanih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C9FC7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A5B5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F5F2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2B56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741BC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19E0B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8D02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759C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C758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45E2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565E85" w14:paraId="18EB632D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45C29" w14:textId="77777777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lahko poškodovanih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06D8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5DB2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6747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DC8C6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C36D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08098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1FA5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CF0FC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5BB2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AA01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</w:tr>
                </w:tbl>
                <w:p w14:paraId="19487544" w14:textId="77777777" w:rsidR="00565E85" w:rsidRDefault="00565E85" w:rsidP="0080390D"/>
              </w:tc>
            </w:tr>
            <w:tr w:rsidR="00565E85" w14:paraId="54A7E25E" w14:textId="77777777" w:rsidTr="0080390D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9"/>
                    <w:gridCol w:w="709"/>
                    <w:gridCol w:w="708"/>
                    <w:gridCol w:w="709"/>
                    <w:gridCol w:w="709"/>
                    <w:gridCol w:w="709"/>
                    <w:gridCol w:w="708"/>
                    <w:gridCol w:w="851"/>
                    <w:gridCol w:w="709"/>
                    <w:gridCol w:w="708"/>
                    <w:gridCol w:w="709"/>
                  </w:tblGrid>
                  <w:tr w:rsidR="00565E85" w14:paraId="7B66B308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84B63" w14:textId="57AF91AD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Škoda 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1216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23.028,3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A6F5C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30.045,0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F168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55.653,2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1226C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15.540,9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2651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14.650,6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D3E16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11.255,5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388D6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12.462,0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5787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8.001,3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A8D3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8.970,8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99004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20.394,2</w:t>
                        </w:r>
                      </w:p>
                    </w:tc>
                  </w:tr>
                  <w:tr w:rsidR="00565E85" w14:paraId="4822EB0B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F21FC" w14:textId="5E92A39A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Škoda gospodarske kriminalitete 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77F9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17.522,1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587F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24.772,9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CC6C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50.366,2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16EF1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10.833,0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A006C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9.161,0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F063B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5.248,5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EB47E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8.739,6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EFBF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3.365,9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467A4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3.620,0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8EF5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8.385,1</w:t>
                        </w:r>
                      </w:p>
                    </w:tc>
                  </w:tr>
                  <w:tr w:rsidR="00565E85" w14:paraId="0546304E" w14:textId="77777777" w:rsidTr="0080390D">
                    <w:trPr>
                      <w:trHeight w:val="182"/>
                    </w:trPr>
                    <w:tc>
                      <w:tcPr>
                        <w:tcW w:w="14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FEA4C" w14:textId="6D8E5CCD" w:rsidR="00565E85" w:rsidRDefault="00565E85" w:rsidP="0080390D"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škode gospodarske kriminalitete 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C55A0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76,1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DCA3F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82,5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494AC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876C2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69,7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0B603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62,5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35A2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46,6</w:t>
                        </w:r>
                      </w:p>
                    </w:tc>
                    <w:tc>
                      <w:tcPr>
                        <w:tcW w:w="8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61B1A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70,1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A903B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42,1</w:t>
                        </w:r>
                      </w:p>
                    </w:tc>
                    <w:tc>
                      <w:tcPr>
                        <w:tcW w:w="708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C14D5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40,4</w:t>
                        </w:r>
                      </w:p>
                    </w:tc>
                    <w:tc>
                      <w:tcPr>
                        <w:tcW w:w="709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7EA59" w14:textId="77777777" w:rsidR="00565E85" w:rsidRDefault="00565E85" w:rsidP="0080390D">
                        <w:pPr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41,1</w:t>
                        </w:r>
                      </w:p>
                    </w:tc>
                  </w:tr>
                </w:tbl>
                <w:p w14:paraId="70B7C25A" w14:textId="77777777" w:rsidR="00565E85" w:rsidRDefault="00565E85" w:rsidP="0080390D"/>
              </w:tc>
            </w:tr>
          </w:tbl>
          <w:p w14:paraId="47A40ABD" w14:textId="77777777" w:rsidR="00565E85" w:rsidRDefault="00565E85" w:rsidP="0080390D"/>
        </w:tc>
      </w:tr>
      <w:tr w:rsidR="0082763D" w:rsidRPr="0082763D" w14:paraId="01B13987" w14:textId="77777777" w:rsidTr="00565E85">
        <w:trPr>
          <w:gridAfter w:val="1"/>
          <w:wAfter w:w="1700" w:type="dxa"/>
        </w:trPr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19580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2AED" w:rsidRPr="0082763D" w14:paraId="4F03C89B" w14:textId="77777777" w:rsidTr="00565E85">
        <w:trPr>
          <w:gridAfter w:val="1"/>
          <w:wAfter w:w="1700" w:type="dxa"/>
        </w:trPr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EDAE9" w14:textId="7DC49A4E" w:rsidR="00F32AED" w:rsidRDefault="00F32AED" w:rsidP="0082763D">
            <w:pPr>
              <w:spacing w:before="226"/>
              <w:rPr>
                <w:rFonts w:ascii="Tahoma" w:eastAsia="Tahoma" w:hAnsi="Tahoma" w:cs="Times New Roman"/>
                <w:i/>
                <w:color w:val="000000"/>
                <w:sz w:val="18"/>
                <w:szCs w:val="20"/>
              </w:rPr>
            </w:pPr>
          </w:p>
          <w:p w14:paraId="72A4838B" w14:textId="2C57706C" w:rsidR="00F32AED" w:rsidRDefault="00F32AED" w:rsidP="0082763D">
            <w:pPr>
              <w:spacing w:before="226"/>
              <w:rPr>
                <w:rFonts w:ascii="Tahoma" w:eastAsia="Tahoma" w:hAnsi="Tahoma" w:cs="Times New Roman"/>
                <w:i/>
                <w:color w:val="000000"/>
                <w:sz w:val="18"/>
                <w:szCs w:val="20"/>
              </w:rPr>
            </w:pPr>
          </w:p>
          <w:p w14:paraId="31809BB4" w14:textId="4015E17D" w:rsidR="00F32AED" w:rsidRDefault="00F32AED" w:rsidP="0082763D">
            <w:pPr>
              <w:spacing w:before="226"/>
              <w:rPr>
                <w:rFonts w:ascii="Tahoma" w:eastAsia="Tahoma" w:hAnsi="Tahoma" w:cs="Times New Roman"/>
                <w:i/>
                <w:color w:val="000000"/>
                <w:sz w:val="18"/>
                <w:szCs w:val="20"/>
              </w:rPr>
            </w:pPr>
            <w:r>
              <w:rPr>
                <w:rFonts w:ascii="Tahoma" w:eastAsia="Tahoma" w:hAnsi="Tahoma"/>
                <w:i/>
                <w:color w:val="000000"/>
                <w:sz w:val="18"/>
              </w:rPr>
              <w:lastRenderedPageBreak/>
              <w:t>Število kaznivih dejanj ter deleži preiskanih kaznivih dejanj in kaznivih dejanj, ki jih je odkrila policija</w:t>
            </w:r>
          </w:p>
          <w:p w14:paraId="1D9DEFC3" w14:textId="63711953" w:rsidR="00F32AED" w:rsidRPr="0082763D" w:rsidRDefault="00F32AED" w:rsidP="0082763D">
            <w:pPr>
              <w:spacing w:before="226"/>
              <w:rPr>
                <w:rFonts w:ascii="Tahoma" w:eastAsia="Tahoma" w:hAnsi="Tahoma" w:cs="Times New Roman"/>
                <w:i/>
                <w:color w:val="000000"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E56896" wp14:editId="75706580">
                  <wp:extent cx="5400000" cy="4320000"/>
                  <wp:effectExtent l="0" t="0" r="0" b="0"/>
                  <wp:docPr id="1" name="img3.png" descr="graf Število kaznivih dejanj ter deleži preiskanih kaznivih dejanj in kaznivih dejanj, ki jih je odkrila polici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AED" w:rsidRPr="0082763D" w14:paraId="431129C0" w14:textId="77777777" w:rsidTr="00565E85">
        <w:trPr>
          <w:gridAfter w:val="1"/>
          <w:wAfter w:w="1700" w:type="dxa"/>
        </w:trPr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10F1F" w14:textId="77777777" w:rsidR="00F32AED" w:rsidRDefault="00F32AED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F32AED" w14:paraId="3FF7B3E1" w14:textId="77777777" w:rsidTr="00F32AED">
              <w:trPr>
                <w:trHeight w:val="602"/>
              </w:trPr>
              <w:tc>
                <w:tcPr>
                  <w:tcW w:w="85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50CC12BD" w14:textId="77777777" w:rsidR="00F32AED" w:rsidRDefault="00F32AED" w:rsidP="00F32AED">
                  <w:pPr>
                    <w:spacing w:before="226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Kazniva dejanja brez pravne podlage za pregon - osnovni pregled</w:t>
                  </w:r>
                </w:p>
              </w:tc>
            </w:tr>
          </w:tbl>
          <w:p w14:paraId="695D8055" w14:textId="047B81AC" w:rsidR="00F32AED" w:rsidRDefault="00F32AED" w:rsidP="00F32AED">
            <w:pPr>
              <w:spacing w:before="226"/>
              <w:rPr>
                <w:rFonts w:ascii="Tahoma" w:eastAsia="Tahoma" w:hAnsi="Tahoma" w:cs="Times New Roman"/>
                <w:i/>
                <w:color w:val="000000"/>
                <w:sz w:val="18"/>
                <w:szCs w:val="20"/>
              </w:rPr>
            </w:pPr>
          </w:p>
        </w:tc>
      </w:tr>
      <w:tr w:rsidR="00F32AED" w14:paraId="14A8D502" w14:textId="77777777" w:rsidTr="00565E85">
        <w:tblPrEx>
          <w:tblBorders>
            <w:top w:val="nil"/>
            <w:left w:val="nil"/>
            <w:bottom w:val="nil"/>
            <w:right w:val="nil"/>
          </w:tblBorders>
        </w:tblPrEx>
        <w:trPr>
          <w:trHeight w:val="1825"/>
        </w:trPr>
        <w:tc>
          <w:tcPr>
            <w:tcW w:w="10204" w:type="dxa"/>
            <w:gridSpan w:val="2"/>
          </w:tcPr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92"/>
              <w:gridCol w:w="567"/>
              <w:gridCol w:w="709"/>
              <w:gridCol w:w="567"/>
              <w:gridCol w:w="709"/>
              <w:gridCol w:w="709"/>
              <w:gridCol w:w="708"/>
              <w:gridCol w:w="567"/>
              <w:gridCol w:w="709"/>
              <w:gridCol w:w="709"/>
              <w:gridCol w:w="567"/>
            </w:tblGrid>
            <w:tr w:rsidR="00F32AED" w14:paraId="2BF59557" w14:textId="77777777" w:rsidTr="00F32AED">
              <w:trPr>
                <w:trHeight w:val="182"/>
              </w:trPr>
              <w:tc>
                <w:tcPr>
                  <w:tcW w:w="1692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C005B49" w14:textId="77777777" w:rsidR="00F32AED" w:rsidRDefault="00F32AED" w:rsidP="00F32AED"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Osnovni pregled</w:t>
                  </w:r>
                </w:p>
              </w:tc>
              <w:tc>
                <w:tcPr>
                  <w:tcW w:w="6521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4BAC3C8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Leto</w:t>
                  </w:r>
                </w:p>
              </w:tc>
            </w:tr>
            <w:tr w:rsidR="00F32AED" w14:paraId="23E17A59" w14:textId="77777777" w:rsidTr="0080390D">
              <w:trPr>
                <w:trHeight w:val="182"/>
              </w:trPr>
              <w:tc>
                <w:tcPr>
                  <w:tcW w:w="1692" w:type="dxa"/>
                  <w:vMerge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76F019A" w14:textId="77777777" w:rsidR="00F32AED" w:rsidRDefault="00F32AED" w:rsidP="00F32AED"/>
              </w:tc>
              <w:tc>
                <w:tcPr>
                  <w:tcW w:w="56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89D2000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70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EE17C89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56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B737A1F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70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820D5BF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70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EB4DC18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708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B6C9181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56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F170DC2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70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27783C0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70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E062009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56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C07D776" w14:textId="77777777" w:rsidR="00F32AED" w:rsidRDefault="00F32AED" w:rsidP="00F32AED">
                  <w:pPr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  <w:tr w:rsidR="00F32AED" w14:paraId="191DF4DA" w14:textId="77777777" w:rsidTr="0080390D">
              <w:trPr>
                <w:trHeight w:val="182"/>
              </w:trPr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C1F6FD1" w14:textId="0040A8C7" w:rsidR="00F32AED" w:rsidRDefault="00F32AED" w:rsidP="00F32AED"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Število kaznivih dejanj 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celotna kriminaliteta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D116356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599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F1CE636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617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2B864C8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684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6FF2B37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597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629BFA9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608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AA98B3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510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DB0F0DB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501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814D5A0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532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25453A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592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81B4475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537</w:t>
                  </w:r>
                </w:p>
              </w:tc>
            </w:tr>
            <w:tr w:rsidR="00F32AED" w14:paraId="78C14BA0" w14:textId="77777777" w:rsidTr="0080390D">
              <w:trPr>
                <w:trHeight w:val="182"/>
              </w:trPr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D471973" w14:textId="77777777" w:rsidR="00F32AED" w:rsidRDefault="00F32AED" w:rsidP="00F32AED"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 splošne kriminalitete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BA82AD8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485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D8060A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511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109E699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541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3E0714B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447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46731CC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470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5EE39F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389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F33D223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378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2117524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434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2C79342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490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D69391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477</w:t>
                  </w:r>
                </w:p>
              </w:tc>
            </w:tr>
            <w:tr w:rsidR="00F32AED" w14:paraId="7674EA5E" w14:textId="77777777" w:rsidTr="0080390D">
              <w:trPr>
                <w:trHeight w:val="182"/>
              </w:trPr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A7F3296" w14:textId="77777777" w:rsidR="00F32AED" w:rsidRDefault="00F32AED" w:rsidP="00F32AED"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 gospodarske kriminalitete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CC468E6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F9398A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52131E3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143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5838144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1030990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138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C929674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EA2C25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123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507A0FC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0B7C1A9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48D2944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60</w:t>
                  </w:r>
                </w:p>
              </w:tc>
            </w:tr>
            <w:tr w:rsidR="00F32AED" w14:paraId="004ADCE7" w14:textId="77777777" w:rsidTr="0080390D">
              <w:trPr>
                <w:trHeight w:val="182"/>
              </w:trPr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E502217" w14:textId="77777777" w:rsidR="00F32AED" w:rsidRDefault="00F32AED" w:rsidP="00F32AED"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 organizirane kriminalitete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338B5A1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19CC346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FC097B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1047E3C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46BB9BC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3C1378A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67C8598" w14:textId="08795BA0" w:rsidR="00F32AED" w:rsidRDefault="001C6B46" w:rsidP="001C6B46">
                  <w:pPr>
                    <w:jc w:val="right"/>
                  </w:pPr>
                  <w:r w:rsidRPr="001C6B46"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21DF79A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2B0B18D" w14:textId="4AF3DD30" w:rsidR="00F32AED" w:rsidRPr="001C6B46" w:rsidRDefault="001C6B46" w:rsidP="001C6B46">
                  <w:pPr>
                    <w:jc w:val="right"/>
                    <w:rPr>
                      <w:rFonts w:ascii="Tahoma" w:eastAsia="Tahoma" w:hAnsi="Tahoma"/>
                      <w:color w:val="000000"/>
                      <w:sz w:val="16"/>
                    </w:rPr>
                  </w:pPr>
                  <w:r w:rsidRPr="001C6B46"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F984990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</w:tr>
            <w:tr w:rsidR="00F32AED" w14:paraId="2AB8715E" w14:textId="77777777" w:rsidTr="0080390D">
              <w:trPr>
                <w:trHeight w:val="182"/>
              </w:trPr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3093740" w14:textId="77777777" w:rsidR="00F32AED" w:rsidRDefault="00F32AED" w:rsidP="00F32AED"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 mladoletniške kriminalitete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39967F9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F367587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7478D1D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EFD7FE8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E20B030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713F129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31795ED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ADF6B62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827509D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74C71D9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</w:t>
                  </w:r>
                </w:p>
              </w:tc>
            </w:tr>
          </w:tbl>
          <w:p w14:paraId="06EEDD34" w14:textId="77777777" w:rsidR="00F32AED" w:rsidRDefault="00F32AED" w:rsidP="00F32AED">
            <w:pPr>
              <w:rPr>
                <w:rFonts w:ascii="Tahoma" w:eastAsia="Tahoma" w:hAnsi="Tahoma" w:cs="Times New Roman"/>
                <w:b/>
                <w:color w:val="FFFFFF"/>
                <w:sz w:val="16"/>
                <w:szCs w:val="20"/>
              </w:rPr>
            </w:pPr>
          </w:p>
        </w:tc>
      </w:tr>
      <w:tr w:rsidR="00F32AED" w14:paraId="09518560" w14:textId="77777777" w:rsidTr="00565E85">
        <w:tblPrEx>
          <w:tblBorders>
            <w:top w:val="nil"/>
            <w:left w:val="nil"/>
            <w:bottom w:val="nil"/>
            <w:right w:val="nil"/>
          </w:tblBorders>
        </w:tblPrEx>
        <w:trPr>
          <w:trHeight w:val="1043"/>
        </w:trPr>
        <w:tc>
          <w:tcPr>
            <w:tcW w:w="10204" w:type="dxa"/>
            <w:gridSpan w:val="2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92"/>
              <w:gridCol w:w="567"/>
              <w:gridCol w:w="709"/>
              <w:gridCol w:w="567"/>
              <w:gridCol w:w="709"/>
              <w:gridCol w:w="709"/>
              <w:gridCol w:w="708"/>
              <w:gridCol w:w="567"/>
              <w:gridCol w:w="709"/>
              <w:gridCol w:w="709"/>
              <w:gridCol w:w="567"/>
            </w:tblGrid>
            <w:tr w:rsidR="00F32AED" w14:paraId="343B7F8B" w14:textId="77777777" w:rsidTr="0080390D">
              <w:trPr>
                <w:trHeight w:val="182"/>
              </w:trPr>
              <w:tc>
                <w:tcPr>
                  <w:tcW w:w="1692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77665B5" w14:textId="41DAC6B7" w:rsidR="00F32AED" w:rsidRDefault="00F32AED" w:rsidP="00F32AED"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Delež splošne kriminalitete 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v %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4287C37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81,0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0320AF2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82,8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DAABE5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79,1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201630E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74,9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41FB75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77,3</w:t>
                  </w:r>
                </w:p>
              </w:tc>
              <w:tc>
                <w:tcPr>
                  <w:tcW w:w="70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0589C83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76,3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278FB5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75,4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65044AD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81,6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0678EEA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82,8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FE2A0B0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88,8</w:t>
                  </w:r>
                </w:p>
              </w:tc>
            </w:tr>
            <w:tr w:rsidR="00F32AED" w14:paraId="06ED2745" w14:textId="77777777" w:rsidTr="0080390D">
              <w:trPr>
                <w:trHeight w:val="182"/>
              </w:trPr>
              <w:tc>
                <w:tcPr>
                  <w:tcW w:w="1692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998B7DB" w14:textId="51757760" w:rsidR="00F32AED" w:rsidRDefault="00F32AED" w:rsidP="00F32AED"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Delež gospodarske kriminalitete 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v %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2D24DE3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19,0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902C492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17,2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A3BFD56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20,9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72C673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25,1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0340D82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22,7</w:t>
                  </w:r>
                </w:p>
              </w:tc>
              <w:tc>
                <w:tcPr>
                  <w:tcW w:w="70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7F704F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23,7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A87A37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24,6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0981887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18,4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5F1C146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17,2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6903FD2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11,2</w:t>
                  </w:r>
                </w:p>
              </w:tc>
            </w:tr>
            <w:tr w:rsidR="00F32AED" w14:paraId="66A9730F" w14:textId="77777777" w:rsidTr="0080390D">
              <w:trPr>
                <w:trHeight w:val="182"/>
              </w:trPr>
              <w:tc>
                <w:tcPr>
                  <w:tcW w:w="1692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3083C96" w14:textId="514A90BD" w:rsidR="00F32AED" w:rsidRDefault="00F32AED" w:rsidP="00F32AED"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Delež organizirane kriminalitete 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>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v %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E091B02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1,0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E5E17BC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0,6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AC15273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0,7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584E6BD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1,3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69495C8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0,3</w:t>
                  </w:r>
                </w:p>
              </w:tc>
              <w:tc>
                <w:tcPr>
                  <w:tcW w:w="70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D43118B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0,8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104CCF3" w14:textId="3711FE80" w:rsidR="00F32AED" w:rsidRDefault="001C6B46" w:rsidP="001C6B46">
                  <w:pPr>
                    <w:jc w:val="right"/>
                  </w:pPr>
                  <w:r w:rsidRPr="001C6B46"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0375CB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0,2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6EDD664" w14:textId="485D4100" w:rsidR="00F32AED" w:rsidRDefault="001C6B46" w:rsidP="001C6B46">
                  <w:pPr>
                    <w:jc w:val="right"/>
                  </w:pPr>
                  <w:r w:rsidRPr="001C6B46"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D468D5A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0,6</w:t>
                  </w:r>
                </w:p>
              </w:tc>
            </w:tr>
            <w:tr w:rsidR="00F32AED" w14:paraId="43E83D59" w14:textId="77777777" w:rsidTr="0080390D">
              <w:trPr>
                <w:trHeight w:val="182"/>
              </w:trPr>
              <w:tc>
                <w:tcPr>
                  <w:tcW w:w="1692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DAFFD97" w14:textId="0245C067" w:rsidR="00F32AED" w:rsidRDefault="00F32AED" w:rsidP="00F32AED"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Delež mladoletniške kriminalitete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 (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v %</w:t>
                  </w:r>
                  <w:r w:rsidR="00532325">
                    <w:rPr>
                      <w:rFonts w:ascii="Tahoma" w:eastAsia="Tahoma" w:hAnsi="Tahoma"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3A035FD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0,5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444043A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0,3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062EC53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1,0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E112263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1,0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26121EF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0,8</w:t>
                  </w:r>
                </w:p>
              </w:tc>
              <w:tc>
                <w:tcPr>
                  <w:tcW w:w="70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35F8BDD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0,6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3858669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0,8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48254EC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1,1</w:t>
                  </w:r>
                </w:p>
              </w:tc>
              <w:tc>
                <w:tcPr>
                  <w:tcW w:w="70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7008EFD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2,9</w:t>
                  </w:r>
                </w:p>
              </w:tc>
              <w:tc>
                <w:tcPr>
                  <w:tcW w:w="56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B7A7507" w14:textId="77777777" w:rsidR="00F32AED" w:rsidRDefault="00F32AED" w:rsidP="00F32AED">
                  <w:pPr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2,0</w:t>
                  </w:r>
                </w:p>
              </w:tc>
            </w:tr>
          </w:tbl>
          <w:p w14:paraId="765A829C" w14:textId="77777777" w:rsidR="00F32AED" w:rsidRDefault="00F32AED" w:rsidP="00F32AED">
            <w:pPr>
              <w:rPr>
                <w:rFonts w:ascii="Tahoma" w:eastAsia="Tahoma" w:hAnsi="Tahoma" w:cs="Times New Roman"/>
                <w:color w:val="000000"/>
                <w:sz w:val="16"/>
                <w:szCs w:val="20"/>
              </w:rPr>
            </w:pPr>
          </w:p>
        </w:tc>
      </w:tr>
    </w:tbl>
    <w:p w14:paraId="69A45853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0DAF9E41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6FE2FCF3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28106735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0DD6249" w14:textId="7F1195B9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Kazniva dejanja brez pravne podlage za pregon </w:t>
                        </w:r>
                        <w:r w:rsidR="0053232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najpogostejših 10</w:t>
                        </w:r>
                        <w:r w:rsidR="0053232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18542A2F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637A2803" w14:textId="77777777" w:rsidTr="0082763D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62"/>
                    <w:gridCol w:w="603"/>
                    <w:gridCol w:w="603"/>
                    <w:gridCol w:w="603"/>
                    <w:gridCol w:w="603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82763D" w:rsidRPr="0082763D" w14:paraId="4FF81C70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EF91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739F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</w:tr>
                  <w:tr w:rsidR="0082763D" w:rsidRPr="0082763D" w14:paraId="09BF7EE2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7CEB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3825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B9D9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A8CB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52BE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264F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8DB2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B7B0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C511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F555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8D13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43E7486A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34B4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C2F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CBE0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230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441E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0464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40C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5F86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72E7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E0A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F31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</w:t>
                        </w:r>
                      </w:p>
                    </w:tc>
                  </w:tr>
                  <w:tr w:rsidR="0082763D" w:rsidRPr="0082763D" w14:paraId="2651E66C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1DF6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444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63E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A8B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80F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7B3C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808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A16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E64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FE87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6254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</w:tr>
                  <w:tr w:rsidR="0082763D" w:rsidRPr="0082763D" w14:paraId="76193E75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182D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Povzročitev prometne nesreče iz malomarnosti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5687D" w14:textId="651696DC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68350" w14:textId="2EA65C0D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87039" w14:textId="3F26284D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62494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634EE" w14:textId="35E4FA0D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96F44" w14:textId="2C5983AA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E779F" w14:textId="011CDA6B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FC22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88F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7ADF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</w:tr>
                  <w:tr w:rsidR="0082763D" w:rsidRPr="0082763D" w14:paraId="56492955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E000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3A0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E874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8EF4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08F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81C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1AC8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5987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778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253A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0C9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</w:tr>
                  <w:tr w:rsidR="0082763D" w:rsidRPr="0082763D" w14:paraId="7A116838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37F1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F6DB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025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87F5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933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A612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D64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881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B38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1EEE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7569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</w:tr>
                  <w:tr w:rsidR="0082763D" w:rsidRPr="0082763D" w14:paraId="572ABF49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8213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FBC0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E6D4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42BB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DF84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A8B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FCA9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C09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B1C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A6D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594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</w:tr>
                  <w:tr w:rsidR="0082763D" w:rsidRPr="0082763D" w14:paraId="60108E98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9378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4E2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257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99A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7A4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C78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19B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4FE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242B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57B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C2F5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</w:tr>
                  <w:tr w:rsidR="0082763D" w:rsidRPr="0082763D" w14:paraId="2B939CA6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B386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FC9C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D4CB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3AA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26F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FBD3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A93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477B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0637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4C5D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69B6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</w:tr>
                  <w:tr w:rsidR="0082763D" w:rsidRPr="0082763D" w14:paraId="49E0E85D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D5FE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5D5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9BC0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E21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7C24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5000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EC50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9E8D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5B87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2E14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973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</w:tr>
                  <w:tr w:rsidR="0082763D" w:rsidRPr="0082763D" w14:paraId="70B68266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F231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1BA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2E40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292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D17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3AB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0A4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1629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100F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E0A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867E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</w:tr>
                  <w:tr w:rsidR="0082763D" w:rsidRPr="0082763D" w14:paraId="0C9C215B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572D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3C8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1BFA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1BF7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BC7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BB4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C17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C61A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B6B3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CAFC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0A2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214</w:t>
                        </w:r>
                      </w:p>
                    </w:tc>
                  </w:tr>
                  <w:tr w:rsidR="0082763D" w:rsidRPr="0082763D" w14:paraId="369E77AD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8673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D7E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811B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B4A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9E29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6BA3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3618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1F1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83FA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EEA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A61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537</w:t>
                        </w:r>
                      </w:p>
                    </w:tc>
                  </w:tr>
                </w:tbl>
                <w:p w14:paraId="78620581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05DE88F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556D119" w14:textId="5D124ABB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4510F99C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43A83" w14:textId="46A58D0E" w:rsidR="00D36DE2" w:rsidRDefault="00D36DE2"/>
          <w:p w14:paraId="58212747" w14:textId="0AECBCCB" w:rsidR="00D36DE2" w:rsidRDefault="00D36DE2"/>
          <w:p w14:paraId="37135DBC" w14:textId="77777777" w:rsidR="00D36DE2" w:rsidRDefault="00D36DE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10E0DBF5" w14:textId="77777777" w:rsidTr="00D36DE2">
              <w:trPr>
                <w:trHeight w:val="680"/>
              </w:trPr>
              <w:tc>
                <w:tcPr>
                  <w:tcW w:w="8504" w:type="dxa"/>
                </w:tcPr>
                <w:p w14:paraId="21C9E1B2" w14:textId="77777777" w:rsidR="00D36DE2" w:rsidRDefault="00D36DE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3AF751AE" w14:textId="77777777" w:rsidTr="00D36DE2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EA06960" w14:textId="31B5B30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Kazniva dejanja, ki se preganjajo na predlog, vendar so oškodovanci od njega odstopili </w:t>
                        </w:r>
                        <w:r w:rsidR="0053232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najpogostejših 10</w:t>
                        </w:r>
                        <w:r w:rsidR="0053232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3D0556D4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10B4725C" w14:textId="77777777" w:rsidTr="00D36DE2">
              <w:trPr>
                <w:trHeight w:val="3651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22"/>
                    <w:gridCol w:w="598"/>
                    <w:gridCol w:w="598"/>
                    <w:gridCol w:w="598"/>
                    <w:gridCol w:w="619"/>
                    <w:gridCol w:w="619"/>
                    <w:gridCol w:w="598"/>
                    <w:gridCol w:w="598"/>
                    <w:gridCol w:w="619"/>
                    <w:gridCol w:w="619"/>
                    <w:gridCol w:w="598"/>
                  </w:tblGrid>
                  <w:tr w:rsidR="0082763D" w:rsidRPr="0082763D" w14:paraId="7C09E171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310C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7AD2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</w:tr>
                  <w:tr w:rsidR="0082763D" w:rsidRPr="0082763D" w14:paraId="4AEA7152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AA21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81CF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B67A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42F5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8BC8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5600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2955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7CA1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01FD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1FB8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C53D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453D5D3C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A326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D5F0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485A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87B9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AF9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57B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B9B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00FC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9BCD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DD6B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268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417</w:t>
                        </w:r>
                      </w:p>
                    </w:tc>
                  </w:tr>
                  <w:tr w:rsidR="0082763D" w:rsidRPr="0082763D" w14:paraId="48DECD39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EA35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CDA3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CE7E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9FE1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5520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9C8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F2D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9F9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2A3A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D4D7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14AC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396</w:t>
                        </w:r>
                      </w:p>
                    </w:tc>
                  </w:tr>
                  <w:tr w:rsidR="0082763D" w:rsidRPr="0082763D" w14:paraId="50DC957C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3D32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787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65C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A632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A91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48B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D157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CA9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273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89B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3B9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79</w:t>
                        </w:r>
                      </w:p>
                    </w:tc>
                  </w:tr>
                  <w:tr w:rsidR="0082763D" w:rsidRPr="0082763D" w14:paraId="3BD816FA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F93A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F82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4CB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50D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72C7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1EF8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FED1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717F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E66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275E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3246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</w:tr>
                  <w:tr w:rsidR="0082763D" w:rsidRPr="0082763D" w14:paraId="3E1EFA32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637F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D824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ABF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BBF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806C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8030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86F5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35F7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2982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2BE1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2861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</w:tr>
                  <w:tr w:rsidR="0082763D" w:rsidRPr="0082763D" w14:paraId="6CB1E8C8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121D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BE82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52E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8AF8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24D4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C172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0218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24DD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22F1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55F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792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</w:tr>
                  <w:tr w:rsidR="0082763D" w:rsidRPr="0082763D" w14:paraId="477F7467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C31E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Kršitev nedotakljivosti stanovanja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2238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A0B5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22F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9BBE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98D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068A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C91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941E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2B8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90DB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82763D" w:rsidRPr="0082763D" w14:paraId="7F073161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16E3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Ogrožanje z nevarnim orodjem pri pretepu ali prepiru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EACF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E705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8E07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8492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AB2F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13D45" w14:textId="1C7AB415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864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4D9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68D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0227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82763D" w:rsidRPr="0082763D" w14:paraId="5C1F180A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E43A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57F2F" w14:textId="2A5B572E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D060B" w14:textId="0D2C597A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D90E9" w14:textId="79716805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D2E56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75E1B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1E284" w14:textId="0EB08BB2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B97FA" w14:textId="25EBD327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2413C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D9ED2" w14:textId="63104E71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2BA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82763D" w:rsidRPr="0082763D" w14:paraId="65FE17BD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A10B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061EC" w14:textId="039E25A3" w:rsidR="0082763D" w:rsidRPr="0082763D" w:rsidRDefault="001C6B46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976F8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5F8F0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BD7CA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260F5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E8B85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B321A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DDF8B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5B800" w14:textId="77777777" w:rsidR="0082763D" w:rsidRPr="0082763D" w:rsidRDefault="0082763D" w:rsidP="001C6B4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0D6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82763D" w:rsidRPr="0082763D" w14:paraId="2626515E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1A43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4F9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9DC8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CDE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AA4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67F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CBEE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4807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0C87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8684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487B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</w:tr>
                  <w:tr w:rsidR="0082763D" w:rsidRPr="0082763D" w14:paraId="08ECE116" w14:textId="77777777" w:rsidTr="0080390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C4FE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11E3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0F5A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CE11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2CAA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61A9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75D6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677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FEA3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81C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874F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999</w:t>
                        </w:r>
                      </w:p>
                    </w:tc>
                  </w:tr>
                </w:tbl>
                <w:p w14:paraId="0283ADF0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593E04E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744B774" w14:textId="5EA2738F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19382D96" w14:textId="1B3997E7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0B854C8B" w14:textId="13D618E3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17856C46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1B8DE60F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415D4E" w14:textId="4FA5774A" w:rsidR="00D36DE2" w:rsidRDefault="00D36DE2"/>
          <w:p w14:paraId="19DE38C3" w14:textId="7D34535F" w:rsidR="00D36DE2" w:rsidRDefault="00D36DE2"/>
          <w:p w14:paraId="5B6F6F1A" w14:textId="5D062191" w:rsidR="00D36DE2" w:rsidRDefault="00D36DE2"/>
          <w:p w14:paraId="4F42B1CF" w14:textId="4CAC2EE3" w:rsidR="00D36DE2" w:rsidRDefault="00D36DE2"/>
          <w:p w14:paraId="048F8865" w14:textId="11703A93" w:rsidR="00D36DE2" w:rsidRDefault="00D36DE2"/>
          <w:p w14:paraId="1983CF81" w14:textId="70BC40E2" w:rsidR="00D36DE2" w:rsidRDefault="00D36DE2"/>
          <w:p w14:paraId="011200B6" w14:textId="2AB1FB18" w:rsidR="00D36DE2" w:rsidRDefault="00D36DE2"/>
          <w:p w14:paraId="08FA8B4F" w14:textId="0EBF0E89" w:rsidR="00D36DE2" w:rsidRDefault="00D36DE2"/>
          <w:p w14:paraId="529D5BC6" w14:textId="77777777" w:rsidR="00D36DE2" w:rsidRDefault="00D36DE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1A7E7AC3" w14:textId="77777777" w:rsidTr="00D36DE2">
              <w:trPr>
                <w:trHeight w:val="680"/>
              </w:trPr>
              <w:tc>
                <w:tcPr>
                  <w:tcW w:w="8504" w:type="dxa"/>
                </w:tcPr>
                <w:p w14:paraId="7CFFD2A7" w14:textId="77777777" w:rsidR="00D36DE2" w:rsidRDefault="00D36DE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1B3AEA24" w14:textId="77777777" w:rsidTr="00D36DE2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23EB88D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kaznivih dejanj po enotah</w:t>
                        </w:r>
                      </w:p>
                    </w:tc>
                  </w:tr>
                </w:tbl>
                <w:p w14:paraId="3E3536A7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38D67548" w14:textId="77777777" w:rsidTr="00D36DE2">
              <w:trPr>
                <w:trHeight w:val="5215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89"/>
                    <w:gridCol w:w="619"/>
                    <w:gridCol w:w="619"/>
                    <w:gridCol w:w="619"/>
                    <w:gridCol w:w="620"/>
                    <w:gridCol w:w="620"/>
                    <w:gridCol w:w="620"/>
                    <w:gridCol w:w="620"/>
                    <w:gridCol w:w="620"/>
                    <w:gridCol w:w="620"/>
                    <w:gridCol w:w="620"/>
                  </w:tblGrid>
                  <w:tr w:rsidR="0082763D" w:rsidRPr="0082763D" w14:paraId="71E6D4EF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11"/>
                        </w:tblGrid>
                        <w:tr w:rsidR="0082763D" w:rsidRPr="0082763D" w14:paraId="69C92C69" w14:textId="77777777" w:rsidTr="0082763D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138595E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65B99A0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119"/>
                        </w:tblGrid>
                        <w:tr w:rsidR="0082763D" w:rsidRPr="0082763D" w14:paraId="25794640" w14:textId="77777777" w:rsidTr="0082763D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C55DFD9" w14:textId="77777777" w:rsidR="0082763D" w:rsidRPr="0082763D" w:rsidRDefault="0082763D" w:rsidP="0082763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14:paraId="3888C47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2763D" w:rsidRPr="0082763D" w14:paraId="19DA41A4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3D9B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5573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FC93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76D4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8AB1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7765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3558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5BE6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5D6B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A58B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AF79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37AC9D17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4F0D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Dragonja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9542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DE9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E20B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948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75A3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C91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40F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610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13562" w14:textId="4DC922BB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9E040" w14:textId="38463C79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2412A204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34AC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Jelšane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8A2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ADC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6494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5741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488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85BF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D40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E3D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F6C80" w14:textId="798ABC54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25E90" w14:textId="5A67E291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71585E27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E35E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Sočerga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7304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38E0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C568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0EE9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DAD0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4031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86F5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517F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5BFD2" w14:textId="5E6BBED9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C8147" w14:textId="6685736E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C15523C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0E47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Starod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8C1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12A2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B6F3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56D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480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B506E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5B52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3D4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8BD46" w14:textId="28AA32AE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20D4F" w14:textId="24671062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281BFD3F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0AD0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AA8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4AC3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05A9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0B9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7145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3811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CB13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66A1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18EA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BB9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194</w:t>
                        </w:r>
                      </w:p>
                    </w:tc>
                  </w:tr>
                  <w:tr w:rsidR="0082763D" w:rsidRPr="0082763D" w14:paraId="199906C5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F2B7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4067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8FBF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617E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0D4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6B0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DA46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9842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E7E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D413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B49C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284</w:t>
                        </w:r>
                      </w:p>
                    </w:tc>
                  </w:tr>
                  <w:tr w:rsidR="0082763D" w:rsidRPr="0082763D" w14:paraId="2F82C67D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57A0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621F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139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51A1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7B40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28D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BEF6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1.912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BEB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3F54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521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75FC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1.591</w:t>
                        </w:r>
                      </w:p>
                    </w:tc>
                  </w:tr>
                  <w:tr w:rsidR="0082763D" w:rsidRPr="0082763D" w14:paraId="60F45EFB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577C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133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990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6DCD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27E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E5A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06BC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2A89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BCFF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679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06E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122</w:t>
                        </w:r>
                      </w:p>
                    </w:tc>
                  </w:tr>
                  <w:tr w:rsidR="0082763D" w:rsidRPr="0082763D" w14:paraId="2FAFEE2D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CA95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82B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F1A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4E5DF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7E31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0983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C6E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E087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7325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40D0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487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506</w:t>
                        </w:r>
                      </w:p>
                    </w:tc>
                  </w:tr>
                  <w:tr w:rsidR="0082763D" w:rsidRPr="0082763D" w14:paraId="30325EA9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1063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966D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A482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ECD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D06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F632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C8E3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897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408F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974E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6951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497</w:t>
                        </w:r>
                      </w:p>
                    </w:tc>
                  </w:tr>
                  <w:tr w:rsidR="0082763D" w:rsidRPr="0082763D" w14:paraId="10086EBD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641E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BF4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9A6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B5CE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9107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8B4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485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F7C1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861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F172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812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353</w:t>
                        </w:r>
                      </w:p>
                    </w:tc>
                  </w:tr>
                  <w:tr w:rsidR="0082763D" w:rsidRPr="0082763D" w14:paraId="41D37F46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CF41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VSP 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E0A39" w14:textId="20EC4AE8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B190E" w14:textId="24026ED0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CFABC" w14:textId="0C61F4D0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BF787" w14:textId="24F97B79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3F259" w14:textId="1202955F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5275C" w14:textId="77777777" w:rsidR="0082763D" w:rsidRPr="0082763D" w:rsidRDefault="0082763D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3C4E5" w14:textId="77777777" w:rsidR="0082763D" w:rsidRPr="0082763D" w:rsidRDefault="0082763D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5622D" w14:textId="77777777" w:rsidR="0082763D" w:rsidRPr="0082763D" w:rsidRDefault="0082763D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44225" w14:textId="77777777" w:rsidR="0082763D" w:rsidRPr="0082763D" w:rsidRDefault="0082763D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A7190" w14:textId="08290AC6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21637AB7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671B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PPIU PU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5C97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F568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6CFE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2DBD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8717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4D3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122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219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7A1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5B1D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108</w:t>
                        </w:r>
                      </w:p>
                    </w:tc>
                  </w:tr>
                  <w:tr w:rsidR="0082763D" w:rsidRPr="0082763D" w14:paraId="12AFABC1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7858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PPOP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9D3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3DCB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6B0B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5653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8026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148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3F54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59E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907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007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</w:tr>
                  <w:tr w:rsidR="0082763D" w:rsidRPr="0082763D" w14:paraId="14B2EABC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CC84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B47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0086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F36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D997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552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7E02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F38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DE5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09A0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1CE4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</w:tr>
                  <w:tr w:rsidR="0082763D" w:rsidRPr="0082763D" w14:paraId="54369896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3F4A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SKP 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D9A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A3BC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447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D2C3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5A7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C6B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CDC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949E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52A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521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441</w:t>
                        </w:r>
                      </w:p>
                    </w:tc>
                  </w:tr>
                  <w:tr w:rsidR="0082763D" w:rsidRPr="0082763D" w14:paraId="30A55E4D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8A09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Služba direktorja PU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487A3" w14:textId="0EF33855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42B18" w14:textId="23C4C5BC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5F802" w14:textId="4EE28142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838BA" w14:textId="62859126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4DC6F" w14:textId="77777777" w:rsidR="0082763D" w:rsidRPr="0082763D" w:rsidRDefault="0082763D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397640" w14:textId="391E4648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A4C9E" w14:textId="597B0C13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A1B4C" w14:textId="608B1F86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5FA8B" w14:textId="544543BA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9685C" w14:textId="00440D91" w:rsidR="0082763D" w:rsidRPr="0082763D" w:rsidRDefault="00FF0806" w:rsidP="00FF080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A7D06C7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F716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DAC6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6.977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B78D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4.237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74A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71F1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080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3.867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01B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84DE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3.605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191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3.635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67C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3.898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F96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4.154</w:t>
                        </w:r>
                      </w:p>
                    </w:tc>
                  </w:tr>
                </w:tbl>
                <w:p w14:paraId="597A031E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46F8D44E" w14:textId="77777777" w:rsidTr="00D36DE2">
              <w:trPr>
                <w:trHeight w:val="283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360E6D2E" w14:textId="77777777" w:rsidTr="0082763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5E2DC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27F414B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61BDEF53" w14:textId="77777777" w:rsidTr="00D36DE2">
              <w:trPr>
                <w:trHeight w:val="680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30BE0D22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2F58A0E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Preiskanost kaznivih dejanj, po enotah</w:t>
                        </w:r>
                      </w:p>
                    </w:tc>
                  </w:tr>
                </w:tbl>
                <w:p w14:paraId="060AA739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6DB04E73" w14:textId="77777777" w:rsidTr="00D36DE2">
              <w:trPr>
                <w:trHeight w:val="5215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12"/>
                    <w:gridCol w:w="608"/>
                    <w:gridCol w:w="608"/>
                    <w:gridCol w:w="608"/>
                    <w:gridCol w:w="608"/>
                    <w:gridCol w:w="607"/>
                    <w:gridCol w:w="607"/>
                    <w:gridCol w:w="607"/>
                    <w:gridCol w:w="607"/>
                    <w:gridCol w:w="607"/>
                    <w:gridCol w:w="607"/>
                  </w:tblGrid>
                  <w:tr w:rsidR="0082763D" w:rsidRPr="0082763D" w14:paraId="4237B149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34"/>
                        </w:tblGrid>
                        <w:tr w:rsidR="0082763D" w:rsidRPr="0082763D" w14:paraId="00B740D1" w14:textId="77777777" w:rsidTr="0082763D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E933724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113E322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996"/>
                        </w:tblGrid>
                        <w:tr w:rsidR="0082763D" w:rsidRPr="0082763D" w14:paraId="6F1ED358" w14:textId="77777777" w:rsidTr="0082763D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A169355" w14:textId="1318BB7A" w:rsidR="0082763D" w:rsidRPr="0082763D" w:rsidRDefault="0082763D" w:rsidP="0082763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 xml:space="preserve">Delež preiskanih kaznivih dejanj </w:t>
                              </w:r>
                              <w:r w:rsidR="00532325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v%</w:t>
                              </w:r>
                              <w:r w:rsidR="00532325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0C9EC6A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2763D" w:rsidRPr="0082763D" w14:paraId="6FBD9830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9155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4599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DA52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4FAC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617B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9725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56FA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8CB3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887E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3302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AB2E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56E845C0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44EA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Dragonja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AB8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389D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D0CB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CFCF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0F2E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2A4A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2E7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A842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CF49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0C4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50C21392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8BCB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Jelšane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D0D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EB0B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E676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184C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EABA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B90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0B05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9A6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A9B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960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660885A3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5B61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Sočerga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8237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6720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0C3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503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309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060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0F03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DAB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F0EC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755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2755C541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BB28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Starod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BD51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B49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99B5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8774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4942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40F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3AD5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CD4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443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1675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64000164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D09E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0F0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A30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5D33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4A2C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640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EB6A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1D9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FF22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916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D90F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57,2</w:t>
                        </w:r>
                      </w:p>
                    </w:tc>
                  </w:tr>
                  <w:tr w:rsidR="0082763D" w:rsidRPr="0082763D" w14:paraId="23A8CB1B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23E1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577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2DC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891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135D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ACFE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661C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1E43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BD7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965C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2ABE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48,6</w:t>
                        </w:r>
                      </w:p>
                    </w:tc>
                  </w:tr>
                  <w:tr w:rsidR="0082763D" w:rsidRPr="0082763D" w14:paraId="12CD596C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481A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EE2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F364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1D44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A62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7112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A2B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C9D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18F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560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6F76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37,6</w:t>
                        </w:r>
                      </w:p>
                    </w:tc>
                  </w:tr>
                  <w:tr w:rsidR="0082763D" w:rsidRPr="0082763D" w14:paraId="2F28B326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C508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987F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292A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1152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4E5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E02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BA38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CC1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33D1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CA6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8E1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44,3</w:t>
                        </w:r>
                      </w:p>
                    </w:tc>
                  </w:tr>
                  <w:tr w:rsidR="0082763D" w:rsidRPr="0082763D" w14:paraId="6CD88C56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D8F0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59B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7A6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1F71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108B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7583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162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DB3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3FFC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7FA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AAF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43,9</w:t>
                        </w:r>
                      </w:p>
                    </w:tc>
                  </w:tr>
                  <w:tr w:rsidR="0082763D" w:rsidRPr="0082763D" w14:paraId="12F1F3C5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CB1B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B41C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6556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6B3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984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315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2FE1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B72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1161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A545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2667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45,7</w:t>
                        </w:r>
                      </w:p>
                    </w:tc>
                  </w:tr>
                  <w:tr w:rsidR="0082763D" w:rsidRPr="0082763D" w14:paraId="7E4CB3FE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18EC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03E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EB0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80B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800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30FC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057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605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EB3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355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A50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51,6</w:t>
                        </w:r>
                      </w:p>
                    </w:tc>
                  </w:tr>
                  <w:tr w:rsidR="0082763D" w:rsidRPr="0082763D" w14:paraId="7629FD82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211E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VSP 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6BE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C51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43B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99E3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6C93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32A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7844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9B8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605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BCB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3A15BBE7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F64F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PPIU PU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0C0E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442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D26F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C127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E50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3762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993A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18E4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C579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92A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96,3</w:t>
                        </w:r>
                      </w:p>
                    </w:tc>
                  </w:tr>
                  <w:tr w:rsidR="0082763D" w:rsidRPr="0082763D" w14:paraId="58F22014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655A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PPOP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18F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0264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91EE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344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098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13CB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2FC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3EA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4EE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C1C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80,0</w:t>
                        </w:r>
                      </w:p>
                    </w:tc>
                  </w:tr>
                  <w:tr w:rsidR="0082763D" w:rsidRPr="0082763D" w14:paraId="71D07D86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57AD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5EF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2158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1E5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9644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9C9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C79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74B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7332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12C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DE3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94,7</w:t>
                        </w:r>
                      </w:p>
                    </w:tc>
                  </w:tr>
                  <w:tr w:rsidR="0082763D" w:rsidRPr="0082763D" w14:paraId="195EB3AE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C718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SKP 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BCE4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4BD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7635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AD2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306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99FA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E4AF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DDCC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AFD2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FAD7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83,7</w:t>
                        </w:r>
                      </w:p>
                    </w:tc>
                  </w:tr>
                  <w:tr w:rsidR="0082763D" w:rsidRPr="0082763D" w14:paraId="0FB1C33C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FE0F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Služba direktorja PU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5696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849F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A442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5413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3CBE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2063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4D5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0BC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AD9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9E9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75EAE5D2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B9D1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6D32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F37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EAD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C9A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D2DE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5C1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C27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A647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C526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18C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49,5</w:t>
                        </w:r>
                      </w:p>
                    </w:tc>
                  </w:tr>
                </w:tbl>
                <w:p w14:paraId="4F7F9CD4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06F4BDFD" w14:textId="77777777" w:rsidTr="00D36DE2">
              <w:trPr>
                <w:trHeight w:val="283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6A1BDCB9" w14:textId="77777777" w:rsidTr="0082763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BE7F0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9EF935A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3BCD16A1" w14:textId="77777777" w:rsidTr="00D36DE2">
              <w:trPr>
                <w:trHeight w:val="680"/>
              </w:trPr>
              <w:tc>
                <w:tcPr>
                  <w:tcW w:w="8504" w:type="dxa"/>
                </w:tcPr>
                <w:p w14:paraId="79D68D63" w14:textId="77777777" w:rsidR="00D36DE2" w:rsidRDefault="00D36DE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27C8FDC9" w14:textId="77777777" w:rsidTr="00D36DE2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62941AA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Delež kaznivih dejanj, ki jih je odkrila policija, po enotah</w:t>
                        </w:r>
                      </w:p>
                    </w:tc>
                  </w:tr>
                </w:tbl>
                <w:p w14:paraId="64BCD891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55997F42" w14:textId="77777777" w:rsidTr="00D36DE2">
              <w:trPr>
                <w:trHeight w:val="5215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12"/>
                    <w:gridCol w:w="608"/>
                    <w:gridCol w:w="608"/>
                    <w:gridCol w:w="608"/>
                    <w:gridCol w:w="608"/>
                    <w:gridCol w:w="607"/>
                    <w:gridCol w:w="607"/>
                    <w:gridCol w:w="607"/>
                    <w:gridCol w:w="607"/>
                    <w:gridCol w:w="607"/>
                    <w:gridCol w:w="607"/>
                  </w:tblGrid>
                  <w:tr w:rsidR="0082763D" w:rsidRPr="0082763D" w14:paraId="606FF4A3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34"/>
                        </w:tblGrid>
                        <w:tr w:rsidR="0082763D" w:rsidRPr="0082763D" w14:paraId="3DAEABC1" w14:textId="77777777" w:rsidTr="0082763D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5EA042A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70FFE58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996"/>
                        </w:tblGrid>
                        <w:tr w:rsidR="0082763D" w:rsidRPr="0082763D" w14:paraId="0306C3BB" w14:textId="77777777" w:rsidTr="0082763D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4163548" w14:textId="268EC29A" w:rsidR="0082763D" w:rsidRPr="0082763D" w:rsidRDefault="0082763D" w:rsidP="0082763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 xml:space="preserve">Delež kaznivih dejanj, ki jih je odkrila policija </w:t>
                              </w:r>
                              <w:r w:rsidR="00532325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 %</w:t>
                              </w:r>
                              <w:r w:rsidR="00532325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358F95B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2763D" w:rsidRPr="0082763D" w14:paraId="004F81D5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8E98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4CC5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02B0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07EE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0E39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908B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0A9B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C1C7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CB72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C312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6B66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4AE0D913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46CA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Dragonja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8CC7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9916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B82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B3A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70A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C72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E2BB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F2F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E86F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D2E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595AC57B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4833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Jelšane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BDD7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B959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7863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4F8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FE3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3F0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A21D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143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490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FF9B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7FDBBF29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6D2C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Sočerga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106F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60A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DF8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517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2387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D98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D945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FD7E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A385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F6A3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38510660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184A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Starod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ABEC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5B6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36CA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C17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821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65E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3BC2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5D65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DC8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DA6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2DBDCA3F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E723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033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9CEA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89D7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D46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963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254E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D30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09A9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71AB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907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30,4</w:t>
                        </w:r>
                      </w:p>
                    </w:tc>
                  </w:tr>
                  <w:tr w:rsidR="0082763D" w:rsidRPr="0082763D" w14:paraId="6690F174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4AD4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74C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8622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A1CA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A0C2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049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247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D792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C9DF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5B2D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A20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7,7</w:t>
                        </w:r>
                      </w:p>
                    </w:tc>
                  </w:tr>
                  <w:tr w:rsidR="0082763D" w:rsidRPr="0082763D" w14:paraId="13CCD7CE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BD53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EA1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1152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4518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981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3F34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8B1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50D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9E3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25F7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52C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6,8</w:t>
                        </w:r>
                      </w:p>
                    </w:tc>
                  </w:tr>
                  <w:tr w:rsidR="0082763D" w:rsidRPr="0082763D" w14:paraId="59BBD2D5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FB4B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53AE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2A3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5223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F46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207F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8041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1C82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7C23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216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2AB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13,1</w:t>
                        </w:r>
                      </w:p>
                    </w:tc>
                  </w:tr>
                  <w:tr w:rsidR="0082763D" w:rsidRPr="0082763D" w14:paraId="1BACA5A6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426C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F40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6B98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7A77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F4D2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FA65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E05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2A63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FB6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8909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0496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9,5</w:t>
                        </w:r>
                      </w:p>
                    </w:tc>
                  </w:tr>
                  <w:tr w:rsidR="0082763D" w:rsidRPr="0082763D" w14:paraId="42BF1470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B91B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307F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504F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D469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9B8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6D8D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9C46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FF5C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5087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2C56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ACF4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10,9</w:t>
                        </w:r>
                      </w:p>
                    </w:tc>
                  </w:tr>
                  <w:tr w:rsidR="0082763D" w:rsidRPr="0082763D" w14:paraId="3105A252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FDC4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1CC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C8C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4487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C92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A95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CD02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A853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5846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4E25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D1B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9,1</w:t>
                        </w:r>
                      </w:p>
                    </w:tc>
                  </w:tr>
                  <w:tr w:rsidR="0082763D" w:rsidRPr="0082763D" w14:paraId="42C7FAD0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0F7E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VSP 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464F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31D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328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F36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B223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D711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8BE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B364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CE7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AFB5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30993990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DD3B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PPIU PU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082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873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48E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261B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B34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AF9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B88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528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086A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B5F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90,7</w:t>
                        </w:r>
                      </w:p>
                    </w:tc>
                  </w:tr>
                  <w:tr w:rsidR="0082763D" w:rsidRPr="0082763D" w14:paraId="35B5D2DA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21D7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PPOP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0EA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781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B9F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F8EB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290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E0A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259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AF5E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81A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A7E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10,0</w:t>
                        </w:r>
                      </w:p>
                    </w:tc>
                  </w:tr>
                  <w:tr w:rsidR="0082763D" w:rsidRPr="0082763D" w14:paraId="39C6C7F9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6B81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1C58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32D6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170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E852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642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3E0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63D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8E31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D1A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830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15FF4FF6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2776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SKP 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B32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3567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9AB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F34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DADB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F40F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D2A7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3CB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5181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A47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24,7</w:t>
                        </w:r>
                      </w:p>
                    </w:tc>
                  </w:tr>
                  <w:tr w:rsidR="0082763D" w:rsidRPr="0082763D" w14:paraId="19A62564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B602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Služba direktorja PU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5164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3A42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CBB7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09B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B2E9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7E2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1BB0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1FE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AA0E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C729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34600F22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528E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EC28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A10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3A5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4B4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13F8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DFD4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93B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76B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2ACC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A82F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14,1</w:t>
                        </w:r>
                      </w:p>
                    </w:tc>
                  </w:tr>
                </w:tbl>
                <w:p w14:paraId="6431626B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CB3DF63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DBF8220" w14:textId="36FAF804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0465F656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3CB96117" w14:textId="77777777" w:rsidTr="0082763D">
              <w:trPr>
                <w:trHeight w:val="680"/>
              </w:trPr>
              <w:tc>
                <w:tcPr>
                  <w:tcW w:w="10204" w:type="dxa"/>
                </w:tcPr>
                <w:p w14:paraId="6BBFEB79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56C27E71" w14:textId="77777777" w:rsidTr="0082763D">
              <w:trPr>
                <w:trHeight w:val="396"/>
              </w:trPr>
              <w:tc>
                <w:tcPr>
                  <w:tcW w:w="10204" w:type="dxa"/>
                </w:tcPr>
                <w:p w14:paraId="3E301C82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11B5D268" w14:textId="77777777" w:rsidTr="0082763D">
              <w:trPr>
                <w:trHeight w:val="396"/>
              </w:trPr>
              <w:tc>
                <w:tcPr>
                  <w:tcW w:w="10204" w:type="dxa"/>
                </w:tcPr>
                <w:p w14:paraId="366311FC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45466314" w14:textId="77777777" w:rsidTr="0082763D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A46CDE7" w14:textId="77777777" w:rsidTr="0082763D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7559BC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09560D3C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853DD85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6A7EB80" w14:textId="55097E6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30F7366F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76A1BD88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10D2A8CB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302786D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Fizične osebe v kaznivih dejanjih</w:t>
                        </w:r>
                      </w:p>
                    </w:tc>
                  </w:tr>
                </w:tbl>
                <w:p w14:paraId="7CA23A41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560DA252" w14:textId="77777777" w:rsidTr="0082763D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46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</w:tblGrid>
                  <w:tr w:rsidR="0082763D" w:rsidRPr="0082763D" w14:paraId="70816AF7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0F63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Fizične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2F79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82763D" w:rsidRPr="0082763D" w14:paraId="27A42AC0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1838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FF7B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ECBE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0F4A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7343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AF1A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48A8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40DA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B9B2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AF8F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DC32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24E74CD1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8C61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43EF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1598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5A12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37BA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AA7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8911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21B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6C42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01B3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090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1.538</w:t>
                        </w:r>
                      </w:p>
                    </w:tc>
                  </w:tr>
                  <w:tr w:rsidR="0082763D" w:rsidRPr="0082763D" w14:paraId="2844B5B8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AB99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F345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6EC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90C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2.509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240F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3702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1ED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562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E1EE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449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5901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2.312</w:t>
                        </w:r>
                      </w:p>
                    </w:tc>
                  </w:tr>
                </w:tbl>
                <w:p w14:paraId="6EFC09B7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41912E8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6F0063C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53B25198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"/>
              <w:gridCol w:w="8489"/>
              <w:gridCol w:w="6"/>
            </w:tblGrid>
            <w:tr w:rsidR="0082763D" w:rsidRPr="0082763D" w14:paraId="5C00C8D5" w14:textId="77777777" w:rsidTr="0082763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5DD612EF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12BF155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Struktura ovadenih oseb*</w:t>
                        </w:r>
                      </w:p>
                    </w:tc>
                  </w:tr>
                </w:tbl>
                <w:p w14:paraId="78A1387B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527E32D1" w14:textId="77777777" w:rsidTr="0082763D">
              <w:trPr>
                <w:trHeight w:val="3968"/>
              </w:trPr>
              <w:tc>
                <w:tcPr>
                  <w:tcW w:w="850" w:type="dxa"/>
                </w:tcPr>
                <w:p w14:paraId="252580DA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CCED22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763D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A08F045" wp14:editId="0A1B3AA2">
                        <wp:extent cx="5400000" cy="2520000"/>
                        <wp:effectExtent l="0" t="0" r="0" b="0"/>
                        <wp:docPr id="5" name="img4.png" descr="graf Struktura ovadenih oseb - po spol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2B20533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82763D" w:rsidRPr="0082763D" w14:paraId="58C164DA" w14:textId="77777777" w:rsidTr="0082763D">
              <w:trPr>
                <w:trHeight w:val="3968"/>
              </w:trPr>
              <w:tc>
                <w:tcPr>
                  <w:tcW w:w="850" w:type="dxa"/>
                </w:tcPr>
                <w:p w14:paraId="4E706C18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EFAB56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763D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986C8C6" wp14:editId="0AC50F11">
                        <wp:extent cx="5400000" cy="2520000"/>
                        <wp:effectExtent l="0" t="0" r="0" b="0"/>
                        <wp:docPr id="9" name="img5.png" descr="graf Struktura ovadenih oseb - po starost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A8CDB30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82763D" w:rsidRPr="0082763D" w14:paraId="19DDFD92" w14:textId="77777777" w:rsidTr="0082763D">
              <w:trPr>
                <w:trHeight w:val="3968"/>
              </w:trPr>
              <w:tc>
                <w:tcPr>
                  <w:tcW w:w="850" w:type="dxa"/>
                </w:tcPr>
                <w:p w14:paraId="0E46E3AD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992D94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763D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4C34071" wp14:editId="10049FFF">
                        <wp:extent cx="5400000" cy="2520000"/>
                        <wp:effectExtent l="0" t="0" r="0" b="0"/>
                        <wp:docPr id="11" name="img6.png" descr="graf Struktura ovadenih oseb - po državljanstv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F76566B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82763D" w:rsidRPr="0082763D" w14:paraId="36A211A8" w14:textId="77777777" w:rsidTr="0082763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AEBAD39" w14:textId="77777777" w:rsidTr="0082763D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82763D" w:rsidRPr="0082763D" w14:paraId="122C9B0E" w14:textId="77777777" w:rsidTr="0082763D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74559471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5445200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E615260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28C1946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AF112C7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15F5E194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"/>
              <w:gridCol w:w="8489"/>
              <w:gridCol w:w="6"/>
            </w:tblGrid>
            <w:tr w:rsidR="0082763D" w:rsidRPr="0082763D" w14:paraId="43420071" w14:textId="77777777" w:rsidTr="0082763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4371310F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D6A55FB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Struktura oškodovanih oseb*</w:t>
                        </w:r>
                      </w:p>
                    </w:tc>
                  </w:tr>
                </w:tbl>
                <w:p w14:paraId="6873F319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5A613083" w14:textId="77777777" w:rsidTr="0082763D">
              <w:trPr>
                <w:trHeight w:val="3968"/>
              </w:trPr>
              <w:tc>
                <w:tcPr>
                  <w:tcW w:w="850" w:type="dxa"/>
                </w:tcPr>
                <w:p w14:paraId="5617BA47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521DB7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763D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85155B4" wp14:editId="4FB8C6CE">
                        <wp:extent cx="5400000" cy="2520000"/>
                        <wp:effectExtent l="0" t="0" r="0" b="0"/>
                        <wp:docPr id="14" name="img7.png" descr="graf Struktura oškodovanih oseb - po spol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44AF336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82763D" w:rsidRPr="0082763D" w14:paraId="09F14C1C" w14:textId="77777777" w:rsidTr="0082763D">
              <w:trPr>
                <w:trHeight w:val="3968"/>
              </w:trPr>
              <w:tc>
                <w:tcPr>
                  <w:tcW w:w="850" w:type="dxa"/>
                </w:tcPr>
                <w:p w14:paraId="5D8EFFE2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FB6953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763D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28A20FA" wp14:editId="55A8F851">
                        <wp:extent cx="5400000" cy="2520000"/>
                        <wp:effectExtent l="0" t="0" r="0" b="0"/>
                        <wp:docPr id="15" name="img8.png" descr="graf Struktura oškodovanih oseb - po starost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5048865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82763D" w:rsidRPr="0082763D" w14:paraId="0207D771" w14:textId="77777777" w:rsidTr="0082763D">
              <w:trPr>
                <w:trHeight w:val="3968"/>
              </w:trPr>
              <w:tc>
                <w:tcPr>
                  <w:tcW w:w="850" w:type="dxa"/>
                </w:tcPr>
                <w:p w14:paraId="0901713E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620B4D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763D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E1DE106" wp14:editId="206280D2">
                        <wp:extent cx="5400000" cy="2520000"/>
                        <wp:effectExtent l="0" t="0" r="0" b="0"/>
                        <wp:docPr id="18" name="img9.png" descr="graf Struktura oškodovanih oseb - po državljanstv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7585028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82763D" w:rsidRPr="0082763D" w14:paraId="08117C00" w14:textId="77777777" w:rsidTr="0082763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441B6628" w14:textId="77777777" w:rsidTr="0082763D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82763D" w:rsidRPr="0082763D" w14:paraId="244FA72E" w14:textId="77777777" w:rsidTr="0082763D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01E0B36A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1ECD46A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A2AD3F0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1CECF5D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4DBA67D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0B3084AD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1427FBE9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029B1188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98EB3F8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Pravne osebe v kaznivih dejanjih</w:t>
                        </w:r>
                      </w:p>
                    </w:tc>
                  </w:tr>
                </w:tbl>
                <w:p w14:paraId="11FC391E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4E6653FD" w14:textId="77777777" w:rsidTr="0082763D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56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</w:tblGrid>
                  <w:tr w:rsidR="0082763D" w:rsidRPr="0082763D" w14:paraId="61F69477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7D31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Pravne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AE59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82763D" w:rsidRPr="0082763D" w14:paraId="4C05A0FF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A856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D8B8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E873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64CA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69BC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3BCC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CCAE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189E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4A94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DF4E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86CE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4DDBAEEB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E2564" w14:textId="0FD2C4C2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Število kaznivih dejanj, obravnavanih na podlagi Zakona o odgovornosti pravnih oseb </w:t>
                        </w:r>
                        <w:r w:rsidR="0053232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25. člen</w:t>
                        </w:r>
                        <w:r w:rsidR="0053232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D1D2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376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31F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E75B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5BF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EAD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63E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567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DE50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8694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</w:tr>
                  <w:tr w:rsidR="0082763D" w:rsidRPr="0082763D" w14:paraId="25C93663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25D6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58E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5C41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F4B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D04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D86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5B8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625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B31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F5A8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FC7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</w:t>
                        </w:r>
                      </w:p>
                    </w:tc>
                  </w:tr>
                  <w:tr w:rsidR="0082763D" w:rsidRPr="0082763D" w14:paraId="7BAF7B2D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84CD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84B3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959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99DF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EC6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1DF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7FF1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22D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8780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0EED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6BF2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499</w:t>
                        </w:r>
                      </w:p>
                    </w:tc>
                  </w:tr>
                </w:tbl>
                <w:p w14:paraId="161568E8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6B0E43B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F5EA122" w14:textId="72CF2490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0FBAA931" w14:textId="06F98077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CC20988" w14:textId="2AF47801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7FAC90C8" w14:textId="1A3B415E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6E477E99" w14:textId="47D0B06A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C0C9DAA" w14:textId="7B093D59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C83812F" w14:textId="4BFFB9AC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C82CDE8" w14:textId="31220FA1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02BE5EDF" w14:textId="5C4A3A25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6A592EF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4241E058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7388A7A1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C8E0458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C588FB6" w14:textId="3B8709FC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Kazniva dejanja splošne kriminalitete 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najpogostejših 10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6F498BE4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5187BB34" w14:textId="77777777" w:rsidTr="0082763D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02"/>
                    <w:gridCol w:w="618"/>
                    <w:gridCol w:w="619"/>
                    <w:gridCol w:w="619"/>
                    <w:gridCol w:w="619"/>
                    <w:gridCol w:w="619"/>
                    <w:gridCol w:w="598"/>
                    <w:gridCol w:w="598"/>
                    <w:gridCol w:w="598"/>
                    <w:gridCol w:w="598"/>
                    <w:gridCol w:w="598"/>
                  </w:tblGrid>
                  <w:tr w:rsidR="0082763D" w:rsidRPr="0082763D" w14:paraId="11C82585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3CAC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7989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61107" w14:textId="0C700965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20E03DDE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408F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9385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3FD9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4270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91E1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4323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679D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CE04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5065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03B4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FC5B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71A8BFD5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23F5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4062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DE0F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B22F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8438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372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CC2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2FD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25A1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664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95E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26,7</w:t>
                        </w:r>
                      </w:p>
                    </w:tc>
                  </w:tr>
                  <w:tr w:rsidR="0082763D" w:rsidRPr="0082763D" w14:paraId="62D0032A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443B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6AEB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9068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C72D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E570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CA45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99BC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A43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71C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793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5B6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12,3</w:t>
                        </w:r>
                      </w:p>
                    </w:tc>
                  </w:tr>
                  <w:tr w:rsidR="0082763D" w:rsidRPr="0082763D" w14:paraId="3D324584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65D4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5C37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86F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9B9E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E1E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7BB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8BB1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F0F6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E509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65B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0B1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44,8</w:t>
                        </w:r>
                      </w:p>
                    </w:tc>
                  </w:tr>
                  <w:tr w:rsidR="0082763D" w:rsidRPr="0082763D" w14:paraId="6DD50BBF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1A15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7258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86C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0525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2EE7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2A9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68A2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EF9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3C1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35F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9260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30,6</w:t>
                        </w:r>
                      </w:p>
                    </w:tc>
                  </w:tr>
                  <w:tr w:rsidR="0082763D" w:rsidRPr="0082763D" w14:paraId="4B1792D6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08E7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6D4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C9DF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3F0F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FA8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859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C1D9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9284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B7C5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D1CB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4A5C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95,5</w:t>
                        </w:r>
                      </w:p>
                    </w:tc>
                  </w:tr>
                  <w:tr w:rsidR="0082763D" w:rsidRPr="0082763D" w14:paraId="05215FA8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8FEA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DF72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F6CA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758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F4B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92F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C86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FB80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5127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2DC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E9F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93,5</w:t>
                        </w:r>
                      </w:p>
                    </w:tc>
                  </w:tr>
                  <w:tr w:rsidR="0082763D" w:rsidRPr="0082763D" w14:paraId="58B44E8C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F62F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Razžalitev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524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1C2C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A6B9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E602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B084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9D61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767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6D0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B081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33A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13020B0B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63CE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B674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5BD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10A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79E7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872F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009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2EF4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231C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BDD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90B4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91,2</w:t>
                        </w:r>
                      </w:p>
                    </w:tc>
                  </w:tr>
                  <w:tr w:rsidR="0082763D" w:rsidRPr="0082763D" w14:paraId="68D28047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E689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EEFD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347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5D98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818E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FC9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FA7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7BA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9A6A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A34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332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97,9</w:t>
                        </w:r>
                      </w:p>
                    </w:tc>
                  </w:tr>
                  <w:tr w:rsidR="0082763D" w:rsidRPr="0082763D" w14:paraId="7B81734C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00EA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E84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130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7BD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3F09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25F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7A7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1922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07B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159B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ACA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42,1</w:t>
                        </w:r>
                      </w:p>
                    </w:tc>
                  </w:tr>
                  <w:tr w:rsidR="0082763D" w:rsidRPr="0082763D" w14:paraId="78BBAEB1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128F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C629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022A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E906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58AB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67DA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EF8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07D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8D9E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B63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DD25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84,4</w:t>
                        </w:r>
                      </w:p>
                    </w:tc>
                  </w:tr>
                  <w:tr w:rsidR="0082763D" w:rsidRPr="0082763D" w14:paraId="36344A5E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9C0F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DEA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3.860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77C7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EE82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DE5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3.610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79A0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3.843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DF6E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60A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689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3CC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E4B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50,1</w:t>
                        </w:r>
                      </w:p>
                    </w:tc>
                  </w:tr>
                </w:tbl>
                <w:p w14:paraId="0F15C733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F25A543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48641C" w14:textId="3478765C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0C616744" w14:textId="0FC345E4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15CF96B" w14:textId="76D9638C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0CCCDE5C" w14:textId="2A7B2380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10DA231" w14:textId="13141097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03CD1BB8" w14:textId="6EAD116C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00824331" w14:textId="20585218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77522B66" w14:textId="2657D4BD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12892F74" w14:textId="33EE31FC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40056E7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023FE670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2031DD6F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585703DC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83585B4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Kazniva dejanja zoper življenje in telo</w:t>
                        </w:r>
                      </w:p>
                    </w:tc>
                  </w:tr>
                </w:tbl>
                <w:p w14:paraId="1D3BF4FA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2528429E" w14:textId="77777777" w:rsidTr="0082763D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34"/>
                    <w:gridCol w:w="606"/>
                    <w:gridCol w:w="606"/>
                    <w:gridCol w:w="605"/>
                    <w:gridCol w:w="605"/>
                    <w:gridCol w:w="605"/>
                    <w:gridCol w:w="605"/>
                    <w:gridCol w:w="605"/>
                    <w:gridCol w:w="605"/>
                    <w:gridCol w:w="605"/>
                    <w:gridCol w:w="605"/>
                  </w:tblGrid>
                  <w:tr w:rsidR="0082763D" w:rsidRPr="0082763D" w14:paraId="3D683F48" w14:textId="77777777" w:rsidTr="0082763D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8B12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1307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CEC0C" w14:textId="12DA5D0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3E2FC35E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08C7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98CD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E001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6F56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087D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7474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5326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C40B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B5A0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9F5E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B17E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6188B240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6C29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3113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82A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54A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AEB7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88DC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2BDE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C98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5D5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CA6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D37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6BF0C966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B2A8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0B3864" w14:textId="331311F4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F0269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C44D2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8FB7E" w14:textId="7DA492C1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4C406" w14:textId="2D9F0381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0FD4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2A58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5001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22A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E2B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227AE217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B42C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E3F96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A2F29" w14:textId="70B65EF8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037A5" w14:textId="6E37E0C2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3A99C" w14:textId="2F586C1A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E721B" w14:textId="48563C69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C44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1D7F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7D6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46C3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733C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43665741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0630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4A34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854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7221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2860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C4F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81C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F9E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9865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45F2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2111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21914B88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E1F6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83E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8BDB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344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27B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F78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18E5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E8A7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25E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8F6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7C8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91,2</w:t>
                        </w:r>
                      </w:p>
                    </w:tc>
                  </w:tr>
                  <w:tr w:rsidR="0082763D" w:rsidRPr="0082763D" w14:paraId="6B89C164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B6F4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9E7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0A74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F19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A812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8A7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CA1C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7B1F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2A2E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F3EE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DAB8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12853A1D" w14:textId="77777777" w:rsidTr="00FF080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CFC7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DFA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962F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5D67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1C3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FFE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629F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3C2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B06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9B71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293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93,2</w:t>
                        </w:r>
                      </w:p>
                    </w:tc>
                  </w:tr>
                </w:tbl>
                <w:p w14:paraId="1C1322BC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4906358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8780464" w14:textId="680CA008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476432D0" w14:textId="69FE4295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A4D32FB" w14:textId="5EA9B3C1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F61D485" w14:textId="5722D140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6DC26368" w14:textId="556C80D8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3E97C63F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593957DF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051"/>
              <w:gridCol w:w="1453"/>
            </w:tblGrid>
            <w:tr w:rsidR="0082763D" w:rsidRPr="0082763D" w14:paraId="40BBB602" w14:textId="77777777" w:rsidTr="0082763D">
              <w:trPr>
                <w:trHeight w:val="680"/>
              </w:trPr>
              <w:tc>
                <w:tcPr>
                  <w:tcW w:w="816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37BDC746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F4D68E3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Umori in uboji - brez pravne podlage za pregon*</w:t>
                        </w:r>
                      </w:p>
                    </w:tc>
                  </w:tr>
                </w:tbl>
                <w:p w14:paraId="0692971C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189F33D8" w14:textId="77777777" w:rsidTr="0082763D">
              <w:tc>
                <w:tcPr>
                  <w:tcW w:w="816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0"/>
                    <w:gridCol w:w="624"/>
                    <w:gridCol w:w="624"/>
                    <w:gridCol w:w="623"/>
                    <w:gridCol w:w="623"/>
                    <w:gridCol w:w="623"/>
                    <w:gridCol w:w="623"/>
                    <w:gridCol w:w="623"/>
                  </w:tblGrid>
                  <w:tr w:rsidR="0082763D" w:rsidRPr="0082763D" w14:paraId="04D73221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2445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7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4A0B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</w:tr>
                  <w:tr w:rsidR="0082763D" w:rsidRPr="0082763D" w14:paraId="3BF187D5" w14:textId="77777777" w:rsidTr="00636DE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AC9B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883D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772B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9214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FC86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94A6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72EF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1E81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</w:tr>
                  <w:tr w:rsidR="0082763D" w:rsidRPr="0082763D" w14:paraId="6C0C96A5" w14:textId="77777777" w:rsidTr="00636DE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4C92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6922C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27F1F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399A2" w14:textId="7191F88A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9BFBC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D47A4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24F33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50B3A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82763D" w:rsidRPr="0082763D" w14:paraId="6EDE8C01" w14:textId="77777777" w:rsidTr="00636DE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C2B5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72B3B" w14:textId="07F8B9AD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237A0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CA9A6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52BCF" w14:textId="6BF7D8EB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E6A41" w14:textId="1E499C9E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F3973" w14:textId="090A2CF2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BB1BD" w14:textId="666B07B1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25859E87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DF53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59D7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5DD0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E36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34E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B234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4BF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FA62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14:paraId="121F66A8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0" w:type="dxa"/>
                </w:tcPr>
                <w:p w14:paraId="59B1E4B1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82763D" w:rsidRPr="0082763D" w14:paraId="481D5F25" w14:textId="77777777" w:rsidTr="0082763D">
              <w:tc>
                <w:tcPr>
                  <w:tcW w:w="8163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2444FE9D" w14:textId="77777777" w:rsidTr="0082763D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82763D" w:rsidRPr="0082763D" w14:paraId="16156994" w14:textId="77777777" w:rsidTr="0082763D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2E949B45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Ni podlage za podajo kaznivega dejanja, kar vključuje tudi smrt storilca pred podajo kazenske ovadbe.</w:t>
                              </w:r>
                            </w:p>
                          </w:tc>
                        </w:tr>
                      </w:tbl>
                      <w:p w14:paraId="4E801F7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5E89EB6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9D7DCAB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7ECF85B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370D667D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367ADF56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11AB834A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9007594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Kazniva dejanja zoper spolno nedotakljivost</w:t>
                        </w:r>
                      </w:p>
                    </w:tc>
                  </w:tr>
                </w:tbl>
                <w:p w14:paraId="7BD85D29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0142FC83" w14:textId="77777777" w:rsidTr="0082763D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75"/>
                    <w:gridCol w:w="599"/>
                    <w:gridCol w:w="599"/>
                    <w:gridCol w:w="599"/>
                    <w:gridCol w:w="599"/>
                    <w:gridCol w:w="599"/>
                    <w:gridCol w:w="620"/>
                    <w:gridCol w:w="599"/>
                    <w:gridCol w:w="599"/>
                    <w:gridCol w:w="599"/>
                    <w:gridCol w:w="599"/>
                  </w:tblGrid>
                  <w:tr w:rsidR="0082763D" w:rsidRPr="0082763D" w14:paraId="24EFA4D3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6C06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F36C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585ED" w14:textId="22AE5A78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5DF21BA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2F05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A401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8DAE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31DD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BE0D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CDFD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3DEC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6171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099E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E31B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6867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7A59CCC1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D043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Posilstvo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733D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D20C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FC31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D38A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347F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BCA4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B1A6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16FE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F0CD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C941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385ED0D4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1143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Spolno nasilje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1E8A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865D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7513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313E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F60D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3869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FA20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6D51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A575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6232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7325D5B2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E2A1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Kršitev spolne nedotakljivosti z zlorabo položaja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0618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98CD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C30E7" w14:textId="143D10EF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CD4E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F6FB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E81B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45F4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8911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31F2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0234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737F9A7B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40062" w14:textId="696E2DBE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Spolni napad na osebo,</w:t>
                        </w:r>
                        <w:r w:rsidR="0082244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mlajšo od petnajst let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F66A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2C1B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EF65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CD4B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99FB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1EA0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BFC9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6E65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00A4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7EC4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6EC9F602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6603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Pridobivanje oseb, mlajših od petnajst let, za spole namene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5D773" w14:textId="05BF67B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73CD6" w14:textId="1AFA5E27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58575" w14:textId="11FAB804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D9753" w14:textId="5A722D9F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306A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3824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97B1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3FC1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AFD4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3A7D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50,0</w:t>
                        </w:r>
                      </w:p>
                    </w:tc>
                  </w:tr>
                  <w:tr w:rsidR="0082763D" w:rsidRPr="0082763D" w14:paraId="5A166EC2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F98F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B5D4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511D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ABB7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704A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A192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4375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B478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4518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94E9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8AB7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93,8</w:t>
                        </w:r>
                      </w:p>
                    </w:tc>
                  </w:tr>
                  <w:tr w:rsidR="0082763D" w:rsidRPr="0082763D" w14:paraId="0E2C7F2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3FEB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F7E1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4D00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DAC0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D82A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B038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36CB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EDBEE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1A6B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6A66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AC67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33737921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7A0C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11F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75C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31C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C4F0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F815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319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8937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EE4A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67DA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F8F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96,4</w:t>
                        </w:r>
                      </w:p>
                    </w:tc>
                  </w:tr>
                </w:tbl>
                <w:p w14:paraId="6FFABD74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1DDDA53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821A190" w14:textId="2B208591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19B0D2DC" w14:textId="2F960AD4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A2A36BE" w14:textId="3082D4B1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6265096" w14:textId="26EE4C82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1EF9CBAE" w14:textId="70078B61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6C7AF8C7" w14:textId="44A6E3E7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181E743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06640948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1C786213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5E2A338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D3FDBDD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Kazniva dejanja zoper zakonsko zvezo, družino in otroke</w:t>
                        </w:r>
                      </w:p>
                    </w:tc>
                  </w:tr>
                </w:tbl>
                <w:p w14:paraId="129C97CE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03758CBE" w14:textId="77777777" w:rsidTr="0082763D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62"/>
                    <w:gridCol w:w="603"/>
                    <w:gridCol w:w="603"/>
                    <w:gridCol w:w="603"/>
                    <w:gridCol w:w="603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82763D" w:rsidRPr="0082763D" w14:paraId="42628BA9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73B2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4651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6DFBF" w14:textId="7BD4BC61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01230548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4B41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E1DE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5D828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45E1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9656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4E9B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76A5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6BF6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9B6B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49F8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96F6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3809B7F8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E463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97D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D9BC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E0A4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CBEE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4627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2FC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2F3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7369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5CD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3B7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87,5</w:t>
                        </w:r>
                      </w:p>
                    </w:tc>
                  </w:tr>
                  <w:tr w:rsidR="0082763D" w:rsidRPr="0082763D" w14:paraId="77BEFABB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37C4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4CD0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A2F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777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3A6E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6D6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1582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0B3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AD5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942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20C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97,9</w:t>
                        </w:r>
                      </w:p>
                    </w:tc>
                  </w:tr>
                  <w:tr w:rsidR="0082763D" w:rsidRPr="0082763D" w14:paraId="6A3A14BB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5DCD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6A06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3E6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63C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3E2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6F7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60E5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1A70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290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BF6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B10A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94,9</w:t>
                        </w:r>
                      </w:p>
                    </w:tc>
                  </w:tr>
                  <w:tr w:rsidR="0082763D" w:rsidRPr="0082763D" w14:paraId="3E4A0A1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A29C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Neplačevanje preživnine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12A4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EE8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DAEB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37A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D63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B72F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540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B03A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7AC4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920B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1323954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1F1D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89F7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BC0C6" w14:textId="53474E41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F4C8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71C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0FF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EB2B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A3EB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5BDF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581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4B8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2523DBC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28CB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D7D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1D83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0044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1ED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B525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2C12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8BE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96,6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0AE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8142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A08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96,6</w:t>
                        </w:r>
                      </w:p>
                    </w:tc>
                  </w:tr>
                </w:tbl>
                <w:p w14:paraId="6BB46AE4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FA4F551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6C4D55D" w14:textId="1B5AE021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08552131" w14:textId="44E7080D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6E2CBDDA" w14:textId="457C39F3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49C7EC87" w14:textId="15C9DB4D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7BEECDCB" w14:textId="1359E720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7B046C32" w14:textId="73B7B57E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69BAA260" w14:textId="37F4239A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C06A5E9" w14:textId="1617A2C1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3CB880D" w14:textId="522F2E91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771A5454" w14:textId="48220AAF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D00B244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2E5BF22A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5F98B534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3BA460BC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83A3232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Kazniva dejanja zoper premoženje</w:t>
                        </w:r>
                      </w:p>
                    </w:tc>
                  </w:tr>
                </w:tbl>
                <w:p w14:paraId="2C1FEB75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1DE2EEEB" w14:textId="77777777" w:rsidTr="0082763D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02"/>
                    <w:gridCol w:w="618"/>
                    <w:gridCol w:w="619"/>
                    <w:gridCol w:w="619"/>
                    <w:gridCol w:w="619"/>
                    <w:gridCol w:w="619"/>
                    <w:gridCol w:w="598"/>
                    <w:gridCol w:w="598"/>
                    <w:gridCol w:w="598"/>
                    <w:gridCol w:w="598"/>
                    <w:gridCol w:w="598"/>
                  </w:tblGrid>
                  <w:tr w:rsidR="0082763D" w:rsidRPr="0082763D" w14:paraId="070C513B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C739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B50A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30178" w14:textId="2D1F632B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522BB1D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508F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6D9D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F870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C491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E16F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48A8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333E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A52F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CF2B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755F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A445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0448F5C6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34E5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13E6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3539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BFE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D821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4E95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7F2E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DD13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03A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B60D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F310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30,6</w:t>
                        </w:r>
                      </w:p>
                    </w:tc>
                  </w:tr>
                  <w:tr w:rsidR="0082763D" w:rsidRPr="0082763D" w14:paraId="15FF71DC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955B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939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0E0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770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3F7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385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373A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9D8E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368C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7064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90B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12,3</w:t>
                        </w:r>
                      </w:p>
                    </w:tc>
                  </w:tr>
                  <w:tr w:rsidR="0082763D" w:rsidRPr="0082763D" w14:paraId="4BB90B85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FC70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279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C4B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E9D2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EF0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D8A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108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F53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58E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AD6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90D1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26,7</w:t>
                        </w:r>
                      </w:p>
                    </w:tc>
                  </w:tr>
                  <w:tr w:rsidR="0082763D" w:rsidRPr="0082763D" w14:paraId="4C56F723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BBC1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Rop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AAE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F3B7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9016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67B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606E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2E4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2A2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CBE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27C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200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50,0</w:t>
                        </w:r>
                      </w:p>
                    </w:tc>
                  </w:tr>
                  <w:tr w:rsidR="0082763D" w:rsidRPr="0082763D" w14:paraId="41FD6FC8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3CC3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Roparska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E0CE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2F41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A998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FB57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17A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A81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927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0A88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EAA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CC77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0BCCD730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62B0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E01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25C7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35E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D45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D067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E20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A78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AED4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D840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FB6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42,1</w:t>
                        </w:r>
                      </w:p>
                    </w:tc>
                  </w:tr>
                  <w:tr w:rsidR="0082763D" w:rsidRPr="0082763D" w14:paraId="154277C8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80A7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6D37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A902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A37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A01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2927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8FBE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39FC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4B81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6D8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E65C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44,8</w:t>
                        </w:r>
                      </w:p>
                    </w:tc>
                  </w:tr>
                  <w:tr w:rsidR="0082763D" w:rsidRPr="0082763D" w14:paraId="00BE305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9DEE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Požig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8A33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BA0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CD8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C24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F27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5A9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753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113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483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81F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31327B59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24CA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39FF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C073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E2B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4583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87C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A9B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663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05C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6A8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A913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63,8</w:t>
                        </w:r>
                      </w:p>
                    </w:tc>
                  </w:tr>
                  <w:tr w:rsidR="0082763D" w:rsidRPr="0082763D" w14:paraId="15BE7C1A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2C2F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F9D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2.681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1BBA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1.921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9EB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A968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2.459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DA63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E58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2721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07E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B348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C15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28,7</w:t>
                        </w:r>
                      </w:p>
                    </w:tc>
                  </w:tr>
                </w:tbl>
                <w:p w14:paraId="47AB9E41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5F475E7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8660788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48F66A38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45E4B8D7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15FB158C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D3BB0D1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Iskana in najdena vozila</w:t>
                        </w:r>
                      </w:p>
                    </w:tc>
                  </w:tr>
                </w:tbl>
                <w:p w14:paraId="5C766A9C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617EB7BF" w14:textId="77777777" w:rsidTr="0082763D">
              <w:trPr>
                <w:trHeight w:val="399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46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</w:tblGrid>
                  <w:tr w:rsidR="0082763D" w:rsidRPr="0082763D" w14:paraId="0D01B192" w14:textId="77777777" w:rsidTr="0082763D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3E59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C021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iskanih vozil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8E83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najdenih vozil</w:t>
                        </w:r>
                      </w:p>
                    </w:tc>
                  </w:tr>
                  <w:tr w:rsidR="0082763D" w:rsidRPr="0082763D" w14:paraId="05B67A74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5DFD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A197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FF7E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6DEB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B055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8EC4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CCAB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A8CE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D38E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C3FA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36FD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7111F291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4649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Delovno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4EF3F" w14:textId="42DDB98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B024E" w14:textId="4F22376B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42993" w14:textId="6EB4EE7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BD1EE" w14:textId="2E2E43D2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1760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9807F" w14:textId="3FECA66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36A72" w14:textId="74B9AD5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756E2" w14:textId="123AD0B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CC9CE" w14:textId="75660A04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6DC6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82763D" w:rsidRPr="0082763D" w14:paraId="4711EE99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3A9D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Kolo z motorjem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6D4F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44B3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5534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847F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CEC8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9BF5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D77F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F398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E0BD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9FCB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</w:tr>
                  <w:tr w:rsidR="0082763D" w:rsidRPr="0082763D" w14:paraId="578D71EE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B3AC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Kombinirano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B8E6E" w14:textId="669B403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4087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6D79D" w14:textId="6CFBC5D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A760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EDC21" w14:textId="11E0A71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FEC48" w14:textId="7277C26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8373B" w14:textId="7769AC1A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BD1A9" w14:textId="2BFC54C3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72AB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EA505" w14:textId="0A4C854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7A2CFCB0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88B6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Lahki priklopnik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7F2D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CCDF9" w14:textId="34A280E3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67A15" w14:textId="59375ADB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67368" w14:textId="3BA56DF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65FAE" w14:textId="5478272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217CA4" w14:textId="208299C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75EBF" w14:textId="4D52FB67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A7D96" w14:textId="0383858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09FCE" w14:textId="67A616C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FAA80" w14:textId="69C3E957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36CD610B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6E67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Motorno kolo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37CA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1F95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692E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FB3F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8D09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72F5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FC11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FA12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6B43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D0B75" w14:textId="1BDB98C8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5C89852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0BF2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Osebni avtomobil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24B6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3A18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7DFB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DD04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D515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5A2D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4C2B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F7BB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9F80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C97C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82763D" w:rsidRPr="0082763D" w14:paraId="5130C58B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85D9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Priklopno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ABDC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01C71" w14:textId="5280F2E4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FF30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AC3BB" w14:textId="37F3048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3D0B3" w14:textId="0102420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A2EED" w14:textId="4EABF83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73A61" w14:textId="365DF82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74D8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59638" w14:textId="4E05A883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60D74F" w14:textId="4A1E9A3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320EA98C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7492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Štirikolo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E26F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9F513" w14:textId="130EBD52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BB2D8" w14:textId="3781B30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8D340" w14:textId="05BCFA6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CFC5D" w14:textId="3DDE9DA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A6BE0" w14:textId="2053DD67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96664" w14:textId="4C616CF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9C11A" w14:textId="509D400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1D3D1" w14:textId="3BAF1F2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7DCCE" w14:textId="484AA1E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28E240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B2A1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Tovorno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B749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4F84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6C9A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3460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1D75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E7D1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2CC4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48F1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285D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5D8E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82763D" w:rsidRPr="0082763D" w14:paraId="6E955FAC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8F6C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Trikolo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0597C" w14:textId="72324ED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5A310" w14:textId="0F06ACB4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DA5C9" w14:textId="0E1C23C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DC4F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B2E39" w14:textId="6895271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91467" w14:textId="3D0A689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08922" w14:textId="11C9C8DA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9D5C4" w14:textId="535C2A2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A6FC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F329B" w14:textId="052B0CE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78E69E4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431B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Vlečno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3E012" w14:textId="6D27237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7DAF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934EA" w14:textId="19C9C8C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FCB6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AF27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42348" w14:textId="2EBCBDCA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A648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ECA08" w14:textId="3FB21AD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989F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DD843" w14:textId="5F9A5B6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602C682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12AD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Ostalo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654BA" w14:textId="1188BBD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D216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6A730" w14:textId="459BDE22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8963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74AD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E0C6B" w14:textId="07A597D2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F2C47" w14:textId="76BE021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27D9B" w14:textId="726426E4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966AB" w14:textId="0734EB8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4934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82763D" w:rsidRPr="0082763D" w14:paraId="4017FF38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6609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441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0BB2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842D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85D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980E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221C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610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3F69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89F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9C0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</w:tr>
                </w:tbl>
                <w:p w14:paraId="73A6CFCC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55C174B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055B53F" w14:textId="35DADFB2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28C46E3B" w14:textId="12C59A9D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41C92FF5" w14:textId="5E41A950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18093DB4" w14:textId="3590DB7D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11410DA0" w14:textId="07B463FB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E6C5825" w14:textId="0D7E539E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425A9583" w14:textId="28269683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6B68E3D9" w14:textId="31F9E7E1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B4179E1" w14:textId="79ED9017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9BDBD04" w14:textId="6F090343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47CF261D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4C784FC9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544E4A32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01F3C0BE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316EFA0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Kazniva dejanja gospodarske kriminalitete</w:t>
                        </w:r>
                      </w:p>
                    </w:tc>
                  </w:tr>
                </w:tbl>
                <w:p w14:paraId="7F35F6E9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1B6A2DDE" w14:textId="77777777" w:rsidTr="0082763D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86"/>
                    <w:gridCol w:w="600"/>
                    <w:gridCol w:w="600"/>
                    <w:gridCol w:w="600"/>
                    <w:gridCol w:w="600"/>
                    <w:gridCol w:w="600"/>
                    <w:gridCol w:w="700"/>
                    <w:gridCol w:w="700"/>
                    <w:gridCol w:w="700"/>
                    <w:gridCol w:w="700"/>
                    <w:gridCol w:w="700"/>
                  </w:tblGrid>
                  <w:tr w:rsidR="0082763D" w:rsidRPr="0082763D" w14:paraId="3F0069C0" w14:textId="77777777" w:rsidTr="0082763D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1532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0DE9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85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7CFEC" w14:textId="3270FB22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Materialna škoda 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1.000 EUR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6082B3E9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5BC8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D347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3B63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334A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7B32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F9EE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FDA5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6F31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8DD3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BB71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AB51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7C2C861E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CC91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B29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1A0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00E8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A672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309C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BA2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285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6A3E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9C10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E548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</w:tr>
                  <w:tr w:rsidR="0082763D" w:rsidRPr="0082763D" w14:paraId="1921FC50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2220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Uporaba ponarejenega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FA3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9D05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A78F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064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CF74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7BB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DAE1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BE4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E79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3D01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117</w:t>
                        </w:r>
                      </w:p>
                    </w:tc>
                  </w:tr>
                  <w:tr w:rsidR="0082763D" w:rsidRPr="0082763D" w14:paraId="59723F98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93E4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Poslovna 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668D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07A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06E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D9A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A5B9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9554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943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1.565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0EC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032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11C9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910</w:t>
                        </w:r>
                      </w:p>
                    </w:tc>
                  </w:tr>
                  <w:tr w:rsidR="0082763D" w:rsidRPr="0082763D" w14:paraId="752C322F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E7E4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FAF1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C76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A684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F608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71B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751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AA08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E5B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917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1364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1.860</w:t>
                        </w:r>
                      </w:p>
                    </w:tc>
                  </w:tr>
                  <w:tr w:rsidR="0082763D" w:rsidRPr="0082763D" w14:paraId="2359090E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E209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55A3C" w14:textId="694D012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382A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8AFE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17D0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620E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A0474" w14:textId="4A313D0F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9C69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51AC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1F2E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160B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177</w:t>
                        </w:r>
                      </w:p>
                    </w:tc>
                  </w:tr>
                  <w:tr w:rsidR="0082763D" w:rsidRPr="0082763D" w14:paraId="4F686397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D221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Ponareditev ali uničenje poslovnih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2D6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810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850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A81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2B9A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8A18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936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D1B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EFC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CB0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F64C289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1819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Poneverba in neupravičena uporaba tujega premoženja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4EFE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4EC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5AEC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FED0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4F77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571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292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7931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2EE8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5F0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356</w:t>
                        </w:r>
                      </w:p>
                    </w:tc>
                  </w:tr>
                  <w:tr w:rsidR="0082763D" w:rsidRPr="0082763D" w14:paraId="324340D9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7EC2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Davčna 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C04C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F903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BA27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4499C" w14:textId="5E003BC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896B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C1C9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29D5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3.177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BA2A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C68A4" w14:textId="4A01CDC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732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2.576</w:t>
                        </w:r>
                      </w:p>
                    </w:tc>
                  </w:tr>
                  <w:tr w:rsidR="0082763D" w:rsidRPr="0082763D" w14:paraId="03E5A99F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B875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Kršitev temeljnih pravic delavcev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5066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279E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C45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269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3C2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120C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2EC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8AB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6A1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E858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</w:tr>
                  <w:tr w:rsidR="0082763D" w:rsidRPr="0082763D" w14:paraId="3B9D69E6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8EBF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0325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86A3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F3F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65A0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869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1A99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3AD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C37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DB4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4B2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E3E9F04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4723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položaja ali zaupanja pri gospodarski dejavnosti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DD99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1E9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FE8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C7D7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719C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39F7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93A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3.165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92D4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1.207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A617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920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2.062</w:t>
                        </w:r>
                      </w:p>
                    </w:tc>
                  </w:tr>
                  <w:tr w:rsidR="0082763D" w:rsidRPr="0082763D" w14:paraId="426F20E0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7496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Oškodovanje upnikov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7ABF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C06E1" w14:textId="42413E7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0C6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6560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EF1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6AC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605F2" w14:textId="5C071567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F18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A0C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528E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2EB0223B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D0E1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Povzročitev stečaja z goljufijo ali nevestnim poslovanjem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149B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6ADE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A5375" w14:textId="16CD0203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06F7F" w14:textId="51D2EEA7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2134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9A6B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C9FD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DD563" w14:textId="241A540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00EF7" w14:textId="2116AF2B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B13B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2383C620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E079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674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DD0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8CA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B73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4FE6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03A8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19AE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0EF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E22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BBD2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303</w:t>
                        </w:r>
                      </w:p>
                    </w:tc>
                  </w:tr>
                  <w:tr w:rsidR="0082763D" w:rsidRPr="0082763D" w14:paraId="24D341DA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48E5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696B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00F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8C73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F3EB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5625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BAE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5.248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BA1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8.740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D4A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3.366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F87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3.620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CC73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8.385</w:t>
                        </w:r>
                      </w:p>
                    </w:tc>
                  </w:tr>
                </w:tbl>
                <w:p w14:paraId="57921CDD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36E607C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E99AA96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5FE3A836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28C0D409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22D4E078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8320ACB" w14:textId="7C61E97D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Druga kazniva dejanja gospodarske kriminalitete po številu 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najpogostejših 10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5BB42373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4349E43C" w14:textId="77777777" w:rsidTr="0082763D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04"/>
                    <w:gridCol w:w="649"/>
                    <w:gridCol w:w="649"/>
                    <w:gridCol w:w="648"/>
                    <w:gridCol w:w="648"/>
                    <w:gridCol w:w="648"/>
                    <w:gridCol w:w="648"/>
                    <w:gridCol w:w="648"/>
                    <w:gridCol w:w="648"/>
                    <w:gridCol w:w="648"/>
                    <w:gridCol w:w="648"/>
                  </w:tblGrid>
                  <w:tr w:rsidR="0082763D" w:rsidRPr="0082763D" w14:paraId="1689AEC3" w14:textId="77777777" w:rsidTr="0082763D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32E4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2CE1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</w:tr>
                  <w:tr w:rsidR="0082763D" w:rsidRPr="0082763D" w14:paraId="2D625E7C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2373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D4B0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3B2F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597C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BA1C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A20E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C9D5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C527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48CD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C571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5192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0128FB50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F7DC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A41F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1A3C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4FD9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121C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88B2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E5CA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599E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E434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8F90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563F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</w:tr>
                  <w:tr w:rsidR="0082763D" w:rsidRPr="0082763D" w14:paraId="33749E7D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DD3D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516F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F76C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CC5C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D950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C017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21C9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F69D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CB56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8D95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7723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</w:tr>
                  <w:tr w:rsidR="0082763D" w:rsidRPr="0082763D" w14:paraId="6123A227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0EF5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Ponarejanje listin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A8C7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C4D8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6539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26A4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4012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C38F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122E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40DD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3035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3D01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82763D" w:rsidRPr="0082763D" w14:paraId="698A1F6C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0A62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Zaposlovanje na črno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32D4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C504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0DE68" w14:textId="7E4ACC8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1061C" w14:textId="16962573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44133" w14:textId="192779BB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64A6C" w14:textId="1A75C35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1E5AD" w14:textId="32D2BFB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512E4" w14:textId="5A1269CF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25DD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5DC1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82763D" w:rsidRPr="0082763D" w14:paraId="30B4C631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458B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Izneverjenje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D10B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7366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E621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6A67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CD1F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0979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3B2E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2185D" w14:textId="0F72143A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D6B3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72F7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82763D" w:rsidRPr="0082763D" w14:paraId="46B605C7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4171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Obremenjevanje in uničevanje okolja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6F6FE" w14:textId="267EA95F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E511C" w14:textId="6434731B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A42B1" w14:textId="4B30CB98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D378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7E47F" w14:textId="29FF589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5CDA8" w14:textId="43F57E0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F609F" w14:textId="3BF1AE9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AB59C" w14:textId="41C37F9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619A1" w14:textId="0403A30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22E4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82763D" w:rsidRPr="0082763D" w14:paraId="115294D1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86EA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Odstranitev ali poškodovanje uradnega pečata ali znamenja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A8BFB" w14:textId="1A92C44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911A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7C62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8C73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0548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802C2" w14:textId="0B7F8A4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E910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EE7D4" w14:textId="36E82354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076AD" w14:textId="02A01214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5895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82763D" w:rsidRPr="0082763D" w14:paraId="242BE4DC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3D0F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49908" w14:textId="51E2447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F80B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9471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9308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8AF0F" w14:textId="7069296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0B13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C1C1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EA1A2" w14:textId="0D6535C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B8051" w14:textId="7ECD989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693A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82763D" w:rsidRPr="0082763D" w14:paraId="42B8A8C5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7885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54E57" w14:textId="3062DB2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B1AF2" w14:textId="5B7D3C8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5B0B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977F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BC82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B157A" w14:textId="6E88FCEF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3CCD4" w14:textId="185C458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59CE2" w14:textId="26E30FE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068F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77D9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82763D" w:rsidRPr="0082763D" w14:paraId="1ABAFA11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F74E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izvršbe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43B2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EF9D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3E522" w14:textId="6FE5C092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A0105" w14:textId="5C198EF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61B73" w14:textId="5B8E38D3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7BD5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816D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0F43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5F88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B904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14:paraId="121824D6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175FD8A9" w14:textId="77777777" w:rsidTr="0082763D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2B653FC6" w14:textId="77777777" w:rsidTr="0082763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C5980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4C4780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589394EC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6589156B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3079918" w14:textId="7AD145A2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Druga kazniva dejanja gospodarske kriminalitete po materialni škodi 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najpogostejših 10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570792B2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2B68324D" w14:textId="77777777" w:rsidTr="0082763D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04"/>
                    <w:gridCol w:w="649"/>
                    <w:gridCol w:w="649"/>
                    <w:gridCol w:w="648"/>
                    <w:gridCol w:w="648"/>
                    <w:gridCol w:w="648"/>
                    <w:gridCol w:w="648"/>
                    <w:gridCol w:w="648"/>
                    <w:gridCol w:w="648"/>
                    <w:gridCol w:w="648"/>
                    <w:gridCol w:w="648"/>
                  </w:tblGrid>
                  <w:tr w:rsidR="0082763D" w:rsidRPr="0082763D" w14:paraId="42DD5215" w14:textId="77777777" w:rsidTr="0082763D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50EE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9A6B6" w14:textId="1627E005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Materialna škoda </w:t>
                        </w:r>
                        <w:r w:rsidR="0053232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1.000 EUR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0EF5C894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2D1C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6E3E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23DF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FB17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773B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E7B9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7F00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F06E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933D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5DFF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D2D0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03353A08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C977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Izneverjenje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C08A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3ABC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1E05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8246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A33A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B6CA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3E8E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9F202" w14:textId="7A26DF1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6014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BF6B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130</w:t>
                        </w:r>
                      </w:p>
                    </w:tc>
                  </w:tr>
                  <w:tr w:rsidR="0082763D" w:rsidRPr="0082763D" w14:paraId="556C5E8F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FED1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68CCF" w14:textId="4049CA3A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48D5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ECF3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F786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B971D" w14:textId="69DFEE8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0D8C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9085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18E02" w14:textId="4ECFB578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19022" w14:textId="1171AE6A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3450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</w:tr>
                  <w:tr w:rsidR="0082763D" w:rsidRPr="0082763D" w14:paraId="7C153FA7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46A3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ACD44" w14:textId="513CC89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18006" w14:textId="23E8FA0A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9234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A032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7ABC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62157" w14:textId="3BCD24A7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9C432" w14:textId="4803FE6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897D7" w14:textId="5C435FD3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5FF9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B916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</w:tr>
                  <w:tr w:rsidR="0082763D" w:rsidRPr="0082763D" w14:paraId="2CAE0D87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7EED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izvršbe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1993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FFC9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B1C3B" w14:textId="1FC01A84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6CD50" w14:textId="27C5ECE8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F53A7" w14:textId="6F1E478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8DC2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182C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2ED40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48BB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1A32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</w:tr>
                  <w:tr w:rsidR="0082763D" w:rsidRPr="0082763D" w14:paraId="23C0AFBD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9CA8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ACE98" w14:textId="77AB490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4703D" w14:textId="011C9D7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2B7E5" w14:textId="41D243B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5769A" w14:textId="3A7D6B2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3C471" w14:textId="78846CAA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3FC5D" w14:textId="0B49AA2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56968" w14:textId="2410448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98AA8" w14:textId="1F228E2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91AA2" w14:textId="0BB4E343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F9D4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</w:tr>
                  <w:tr w:rsidR="0082763D" w:rsidRPr="0082763D" w14:paraId="62978B72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2B98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36D8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D511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DE8F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EB88D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ABFE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FFF97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D306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7A702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EB04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E3E44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</w:tr>
                  <w:tr w:rsidR="0082763D" w:rsidRPr="0082763D" w14:paraId="6F85E7F8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D7EF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C887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B5899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2E7F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97DF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15B8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0D66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E2C7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DE05F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58D5B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CA4A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82763D" w:rsidRPr="0082763D" w14:paraId="0D656353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1099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Zaposlovanje na črno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A6A8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5BA8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27037" w14:textId="357F3A70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7C247" w14:textId="6CF19DE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4DE89" w14:textId="0C4357C6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9DED8" w14:textId="0E8B0AE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703B2" w14:textId="072D9D0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5ADD6" w14:textId="7BECF079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AD35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AA053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82763D" w:rsidRPr="0082763D" w14:paraId="1F287C9B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0327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Obremenjevanje in uničevanje okolja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C7B08" w14:textId="4BD24C3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8DB83" w14:textId="5DC3AAC8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A294D" w14:textId="367BA6B4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F3A6E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13E10" w14:textId="40B71E62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6DD2E" w14:textId="4C156B05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000CF" w14:textId="6CB77B5A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BC988" w14:textId="5604120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F596C" w14:textId="23C7D8BC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6571C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7A6A92F9" w14:textId="77777777" w:rsidTr="008224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0F8F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Odstranitev ali poškodovanje uradnega pečata ali znamenja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BC71E" w14:textId="753534FE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283F8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D922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D43A1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84065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B326B" w14:textId="153EDDED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9F08A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DA46B" w14:textId="27D48512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975E3" w14:textId="1F01D151" w:rsidR="0082763D" w:rsidRPr="0082763D" w:rsidRDefault="00822447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C5736" w14:textId="77777777" w:rsidR="0082763D" w:rsidRPr="0082763D" w:rsidRDefault="0082763D" w:rsidP="0082244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14:paraId="65954AEC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75E8365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BB8F662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04585892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20138C17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083FD539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1D0F47A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Zaključene finančne preiskave po Zakonu o kazenskem postopku</w:t>
                        </w:r>
                      </w:p>
                    </w:tc>
                  </w:tr>
                </w:tbl>
                <w:p w14:paraId="13E3AA93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1DB76653" w14:textId="77777777" w:rsidTr="0082763D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67"/>
                    <w:gridCol w:w="594"/>
                    <w:gridCol w:w="629"/>
                    <w:gridCol w:w="629"/>
                    <w:gridCol w:w="629"/>
                    <w:gridCol w:w="629"/>
                    <w:gridCol w:w="595"/>
                    <w:gridCol w:w="629"/>
                    <w:gridCol w:w="595"/>
                    <w:gridCol w:w="595"/>
                    <w:gridCol w:w="595"/>
                  </w:tblGrid>
                  <w:tr w:rsidR="0082763D" w:rsidRPr="0082763D" w14:paraId="47150D28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21B2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Zaključene finančne preiskave po ZKP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8AE5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82763D" w:rsidRPr="0082763D" w14:paraId="46F17CE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6916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3BB2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0D37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D4A7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E364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44DF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F760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FA76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5475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E042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1630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74AE816B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196F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finančnih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85A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31E3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A924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B4C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44FA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0AD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5C6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2292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290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66B4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</w:tr>
                  <w:tr w:rsidR="0082763D" w:rsidRPr="0082763D" w14:paraId="13B18BD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7E52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pravnih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FBA3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721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F39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0C0C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150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33B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24DC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F768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411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26B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</w:tr>
                  <w:tr w:rsidR="0082763D" w:rsidRPr="0082763D" w14:paraId="29DCB07B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F9BB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fizičnih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4993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58F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4722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CFB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848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0D5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FDF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FCCD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1F29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4D5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</w:t>
                        </w:r>
                      </w:p>
                    </w:tc>
                  </w:tr>
                  <w:tr w:rsidR="0082763D" w:rsidRPr="0082763D" w14:paraId="0075C4E5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B1C5A" w14:textId="389775C3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Višina premoženjske koristi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 1.000 EUR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B6E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9.952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D55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14.941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A39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15.787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F0B5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17.245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36C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9.378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F133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5.289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079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18.086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196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912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6.425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DDF8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7.587</w:t>
                        </w:r>
                      </w:p>
                    </w:tc>
                  </w:tr>
                  <w:tr w:rsidR="0082763D" w:rsidRPr="0082763D" w14:paraId="35272E23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F4029" w14:textId="550982A5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Višina škode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 1.000 EUR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D3C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6.604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4B2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15.453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70F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44.435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7D4F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0DD3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10.097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2911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3.006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6108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9.735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4E2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A278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2.808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B1D7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7.295</w:t>
                        </w:r>
                      </w:p>
                    </w:tc>
                  </w:tr>
                  <w:tr w:rsidR="0082763D" w:rsidRPr="0082763D" w14:paraId="2F136C5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1B38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podanih pobud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03D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53D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21B2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95E6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81D3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69C5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917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36E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B286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949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82763D" w:rsidRPr="0082763D" w14:paraId="3335A802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0234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pravnih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5C3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97F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8E3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FC0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C1DC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F024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662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A82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91B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421E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82763D" w:rsidRPr="0082763D" w14:paraId="532E98D9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B2FB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fizičnih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160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C5E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21F7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E489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478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CA6B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4E02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7DC9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624C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CFE2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82763D" w:rsidRPr="0082763D" w14:paraId="6E5DB406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A9AA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poročil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B6F4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9C22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927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51BA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39C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F473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C6A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C39E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55B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1C8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</w:tr>
                </w:tbl>
                <w:p w14:paraId="1BD03614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FDD3574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C4A79B5" w14:textId="27B5BD58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022D97D6" w14:textId="2A26AF6E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924DBC4" w14:textId="060FBFA7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5382E28" w14:textId="774F68C1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3C72A51B" w14:textId="1534D35B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52685178" w14:textId="77777777" w:rsidTr="00D36DE2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1A86F8D9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118C81F6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02BF616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Kazniva dejanja korupcijske kriminalitete</w:t>
                        </w:r>
                      </w:p>
                    </w:tc>
                  </w:tr>
                </w:tbl>
                <w:p w14:paraId="56627748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3AAEA68B" w14:textId="77777777" w:rsidTr="0082763D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66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82763D" w:rsidRPr="0082763D" w14:paraId="6B0BE488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561B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19A5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</w:tr>
                  <w:tr w:rsidR="0082763D" w:rsidRPr="0082763D" w14:paraId="00009DE0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B342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DD5C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FF47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133C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CDB0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C2F3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BC18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CE1A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A0D6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FF4D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FC0B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69CC59B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53DB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Kršitev proste odločitve volivcev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E71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BBE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19D9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88EF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168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0CDA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D61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C4E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1D8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AEB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6569BEE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AB04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Sprejemanje podkupnine pri volitvah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A464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5DB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80C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6A9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325C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DDE5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8C5A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30A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02B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4128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DE6D0B9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8D4B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Nedovoljeno sprejemanje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5A03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F294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E77F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CC79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116A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F3D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7CEE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9B84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0653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904B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2D490A0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226C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Nedovoljeno dajanje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70E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69B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4F4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6CF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4488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E9C0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3F1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2211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B58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5B4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376309B8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3587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Jemanje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5622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2A6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E78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554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3F6E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466B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66AE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FFE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830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2C31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168C9E9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8B2C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Dajanje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0764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776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1FEE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DCFF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133D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DAC0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D268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B62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2A72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465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8E3179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E034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Sprejemanje koristi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028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A769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5A1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DDE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038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6709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B0D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D587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8F6F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78B9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1C94DC98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CDFB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Dajanje daril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00E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62C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8734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A1E7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F884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B1B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426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DA2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7644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F7D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686EE2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F742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8F50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E0CF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3B1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032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BCA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5CB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A1E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41D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EEF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9F4F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76E641F6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C6E18" w14:textId="36CC180C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Kazniva dejanja z elementi korupcije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vsaj ena kriminalistična označba 244K ali 261K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873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6949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006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60C3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EED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4110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EEF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7AC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A619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EA0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14:paraId="7A7D7998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937F2BE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70A3865" w14:textId="510FD7A9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777A7D11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759E7905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2E43BAD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E223F54" w14:textId="49C84D8B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Kazniva dejanja organizirane kriminalitete 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najpogostejših 10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38D24499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7554A01C" w14:textId="77777777" w:rsidTr="0082763D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64"/>
                    <w:gridCol w:w="601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21"/>
                    <w:gridCol w:w="600"/>
                  </w:tblGrid>
                  <w:tr w:rsidR="0082763D" w:rsidRPr="0082763D" w14:paraId="36516DD8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5B40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8F45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1BDF6" w14:textId="1C50AE81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0C01F52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FCB6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A7F9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D899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52A0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8ECF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669B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3342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39FD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8E53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F039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A8F8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145C8980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7C15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152C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1F8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8A63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D9C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01C5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D30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E07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00F7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D974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24D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99,1</w:t>
                        </w:r>
                      </w:p>
                    </w:tc>
                  </w:tr>
                  <w:tr w:rsidR="0082763D" w:rsidRPr="0082763D" w14:paraId="4F018FCA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3BE6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D4E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6B0F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EDDF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5894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0F0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A67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E72D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8AE6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64D8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9E8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0C3F1C68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60C9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E5014" w14:textId="3E2F7CB3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2EAD4" w14:textId="3ECFBC3D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79F81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F0590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515CA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1D4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799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BBF2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1FE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26C3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1A8C568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176C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5B410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99DA9" w14:textId="42754880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219B0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03EBE" w14:textId="286B3643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3D5A3" w14:textId="340D6110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7CD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4322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5871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B832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318D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3D689BF6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161C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lastRenderedPageBreak/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FC64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5C51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5F70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2262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D73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7EE6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27FB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B72E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3E60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C79C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98,2</w:t>
                        </w:r>
                      </w:p>
                    </w:tc>
                  </w:tr>
                </w:tbl>
                <w:p w14:paraId="71340FF2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A8F5346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11CF0CF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6511E2CA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4697F8DC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8575771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E4F03F3" w14:textId="4C9B378F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Kazniva dejanja mladoletniške kriminalitete 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najpogostejših 10</w:t>
                        </w:r>
                        <w:r w:rsidR="001B16A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49C285E8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1A1E6165" w14:textId="77777777" w:rsidTr="0082763D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63"/>
                    <w:gridCol w:w="599"/>
                    <w:gridCol w:w="598"/>
                    <w:gridCol w:w="598"/>
                    <w:gridCol w:w="598"/>
                    <w:gridCol w:w="598"/>
                    <w:gridCol w:w="598"/>
                    <w:gridCol w:w="619"/>
                    <w:gridCol w:w="619"/>
                    <w:gridCol w:w="598"/>
                    <w:gridCol w:w="598"/>
                  </w:tblGrid>
                  <w:tr w:rsidR="0082763D" w:rsidRPr="0082763D" w14:paraId="1CA15E21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2F91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BF4F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2D991" w14:textId="48306BBB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780B14E5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4D24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3FA2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FCC6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28F3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E445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FCED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FBC4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7521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4920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2B1F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23D0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5E5FD76C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D849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5326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BA28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74B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6C6B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1BB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FCF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50B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68B2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53A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A5B5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92,3</w:t>
                        </w:r>
                      </w:p>
                    </w:tc>
                  </w:tr>
                  <w:tr w:rsidR="0082763D" w:rsidRPr="0082763D" w14:paraId="6217881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845D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D244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4737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F13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8D2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52D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B83D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D842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3BD1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9C49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6C4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6E7B30B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CC1F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A9C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10E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375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E55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F961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D5D8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AAD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972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0F8A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F826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2FC0ACBC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8C14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AE6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F81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B02B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349B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FF6A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54F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FCF1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7597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06DC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0E1B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4561C1E6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F6E0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DED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BB6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B27F2" w14:textId="15F64B7A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82B6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5187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9044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59F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672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302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A06B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2D4BB134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87FB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7EC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857E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1AA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3686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8B3E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A43C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76F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DC55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795C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90B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7F68E99B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9E11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D415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F93F9" w14:textId="24BA3315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C7F3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A2CF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B4A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5DF5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70DE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C972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F9D5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3FB3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08A972DC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6D8D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Ponarejanje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9B02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7D8B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159F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62EA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7A9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763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39C7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5BB6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306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8E3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43986E06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81F1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C8B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F03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3C0C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657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A63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2D32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A8B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4157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960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3BD7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69A1367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1B65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Povzročitev prometne nesreče iz malomarnosti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C2EF9" w14:textId="1646631B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2CF5C" w14:textId="2554B84F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9F2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9494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C2F5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0BF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4C4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F5CF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E366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958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2B096120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4878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0BE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6611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8B01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917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340C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917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DBAE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760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C6E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78D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530BD5C4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FD14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D7E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B7E5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AE1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96B5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827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3F27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ACAC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209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5A7E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784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98,5</w:t>
                        </w:r>
                      </w:p>
                    </w:tc>
                  </w:tr>
                </w:tbl>
                <w:p w14:paraId="08149ED7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A8B1784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A36564A" w14:textId="5C1BA339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2B51A86F" w14:textId="76B78549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79812EFD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35429742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3B92342F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43E60D5B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1995F34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Kazniva dejanja računalniške kriminalitete</w:t>
                        </w:r>
                      </w:p>
                    </w:tc>
                  </w:tr>
                </w:tbl>
                <w:p w14:paraId="6B9B3020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06173F6D" w14:textId="77777777" w:rsidTr="0082763D">
              <w:trPr>
                <w:trHeight w:val="164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6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 w:rsidR="0082763D" w:rsidRPr="0082763D" w14:paraId="3C7FF357" w14:textId="77777777" w:rsidTr="0082763D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8D2F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1B95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07BF4" w14:textId="0AC51075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6689CBC3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7372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CD31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B5BC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D624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0D88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E66A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467A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8ABA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F3FC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D872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704A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2C8E46D5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ADCE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9FE7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4B0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4427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790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178F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9C99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83C8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65B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175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7B31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20,0</w:t>
                        </w:r>
                      </w:p>
                    </w:tc>
                  </w:tr>
                  <w:tr w:rsidR="0082763D" w:rsidRPr="0082763D" w14:paraId="49F0869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02C2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B892C" w14:textId="510334FF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A3A1F" w14:textId="0314EB1D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488A3" w14:textId="548C6E28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A92BB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BEEA4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EFA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12A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DD9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382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BC63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15DEF735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95CA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432D0" w14:textId="2A6ADE55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DF543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6B872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ED498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E8344" w14:textId="60E03FA3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E9C7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4C2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859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7A9F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017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761FF04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E5A7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223A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ED1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2441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9CFB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15D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99A7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8148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899E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5B7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E50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18,8</w:t>
                        </w:r>
                      </w:p>
                    </w:tc>
                  </w:tr>
                </w:tbl>
                <w:p w14:paraId="425305ED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4E8E268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6B192E5" w14:textId="1F1D3369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3E4A035C" w14:textId="386FAD73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F5DE421" w14:textId="4005872D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F1FA43D" w14:textId="6BEC784C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69CFE807" w14:textId="68054E73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E9F7FEC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382B409E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6AD171EA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164C289D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55D45D0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Zloraba prepovedanih drog</w:t>
                        </w:r>
                      </w:p>
                    </w:tc>
                  </w:tr>
                </w:tbl>
                <w:p w14:paraId="02BEBFD1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5BA4E768" w14:textId="77777777" w:rsidTr="0082763D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75"/>
                    <w:gridCol w:w="602"/>
                    <w:gridCol w:w="601"/>
                    <w:gridCol w:w="601"/>
                    <w:gridCol w:w="601"/>
                    <w:gridCol w:w="601"/>
                    <w:gridCol w:w="601"/>
                    <w:gridCol w:w="601"/>
                    <w:gridCol w:w="601"/>
                    <w:gridCol w:w="601"/>
                    <w:gridCol w:w="601"/>
                  </w:tblGrid>
                  <w:tr w:rsidR="0082763D" w:rsidRPr="0082763D" w14:paraId="06E7DDE0" w14:textId="77777777" w:rsidTr="0082763D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C18A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B2FD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7FFAA" w14:textId="670F2158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2B6009CC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787E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6A01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831A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690D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F5D8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3BA3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BB65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EB95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A008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1EE9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9EFC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4B9C2264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497A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997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C13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9A3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E2F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BE3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9EB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1C8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AFDC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6E2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946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80,0</w:t>
                        </w:r>
                      </w:p>
                    </w:tc>
                  </w:tr>
                  <w:tr w:rsidR="0082763D" w:rsidRPr="0082763D" w14:paraId="61D8FB8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0254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3E60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D237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757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2F2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63B6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0D6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074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22EC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990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273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80,0</w:t>
                        </w:r>
                      </w:p>
                    </w:tc>
                  </w:tr>
                  <w:tr w:rsidR="0082763D" w:rsidRPr="0082763D" w14:paraId="3D6A9514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7947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741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5C02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A6D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4B5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CC50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FDF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B29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671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96,6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73CB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153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80,0</w:t>
                        </w:r>
                      </w:p>
                    </w:tc>
                  </w:tr>
                </w:tbl>
                <w:p w14:paraId="3CE5EC3E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04E554C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E5AB879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64FAE8B0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513B30B2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B868861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963FA50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Kazniva dejanja povezana z orožjem</w:t>
                        </w:r>
                      </w:p>
                    </w:tc>
                  </w:tr>
                </w:tbl>
                <w:p w14:paraId="732AEFB7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1E3956AB" w14:textId="77777777" w:rsidTr="0082763D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36"/>
                    <w:gridCol w:w="601"/>
                    <w:gridCol w:w="601"/>
                    <w:gridCol w:w="601"/>
                    <w:gridCol w:w="601"/>
                    <w:gridCol w:w="601"/>
                    <w:gridCol w:w="601"/>
                    <w:gridCol w:w="601"/>
                    <w:gridCol w:w="601"/>
                    <w:gridCol w:w="621"/>
                    <w:gridCol w:w="621"/>
                  </w:tblGrid>
                  <w:tr w:rsidR="0082763D" w:rsidRPr="0082763D" w14:paraId="5356C3F9" w14:textId="77777777" w:rsidTr="0082763D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8082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EE60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AF35B" w14:textId="01400F3C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17CD41AE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9001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5945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90F4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C9ED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67BD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9E0D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45E7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9EA4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E86B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2957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CA33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1C4C38A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D708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Izdelovanje in pridobivanje orožja in pripomočkov, namenjenih za kaznivo dejanje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1B27E" w14:textId="197E424B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97D5E" w14:textId="1BC206AC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B40B7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E5D7C" w14:textId="7D86BCA3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546EF" w14:textId="34FFB659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F3B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207C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065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AAE7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4D4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1ADD3B8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75AD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Nedovoljena proizvodnja in promet orožja ali eksploziva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54F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1BB4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9E7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0B9B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07BD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AC37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96B1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E60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3325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020F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7A3B4424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2ADC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2449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D90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1054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4BB3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E932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F3FA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94A9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EB4A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46C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FF5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</w:tbl>
                <w:p w14:paraId="4EB20367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8BEA634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8BD92F0" w14:textId="40DFCA4C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6460ACA2" w14:textId="6BCBB9AF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019F71ED" w14:textId="5CE2549B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71D4B166" w14:textId="07A67B5D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18D74214" w14:textId="150EC1F3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72334218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0315467D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75"/>
              <w:gridCol w:w="4229"/>
            </w:tblGrid>
            <w:tr w:rsidR="0082763D" w:rsidRPr="0082763D" w14:paraId="3488BA7B" w14:textId="77777777" w:rsidTr="0082763D">
              <w:trPr>
                <w:trHeight w:val="680"/>
              </w:trPr>
              <w:tc>
                <w:tcPr>
                  <w:tcW w:w="4762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6E51614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BBAC359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Zloraba prostitucije in trgovine z ljudmi</w:t>
                        </w:r>
                      </w:p>
                    </w:tc>
                  </w:tr>
                </w:tbl>
                <w:p w14:paraId="4D8CFB12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28D1C3D5" w14:textId="77777777" w:rsidTr="0082763D">
              <w:tc>
                <w:tcPr>
                  <w:tcW w:w="476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88"/>
                    <w:gridCol w:w="749"/>
                    <w:gridCol w:w="920"/>
                  </w:tblGrid>
                  <w:tr w:rsidR="0082763D" w:rsidRPr="0082763D" w14:paraId="6C721754" w14:textId="77777777" w:rsidTr="0082763D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6CB7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8525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BEA24" w14:textId="7F12AFB1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4C303B86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5F0D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4732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2179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</w:tr>
                  <w:tr w:rsidR="0082763D" w:rsidRPr="0082763D" w14:paraId="0173B17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84F9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Trgovina z ljudmi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1E1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33B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64300CD4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CB0A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Zloraba prostitucije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1988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5A8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6D454E3F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91FF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B553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0F1B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</w:tbl>
                <w:p w14:paraId="16D7A826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42" w:type="dxa"/>
                </w:tcPr>
                <w:p w14:paraId="6A5A6496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12528717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23DE7AC" w14:textId="2461B4B2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535DDD3D" w14:textId="52FD5F6D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D42B283" w14:textId="62C7243A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0CC5C0B5" w14:textId="197E87FE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2633E382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7771C9A5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077F1A98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6873395C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BEDAF83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Oblike ogrožanja varnosti</w:t>
                        </w:r>
                      </w:p>
                    </w:tc>
                  </w:tr>
                </w:tbl>
                <w:p w14:paraId="276C7988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0C65DBD7" w14:textId="77777777" w:rsidTr="0082763D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56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</w:tblGrid>
                  <w:tr w:rsidR="0082763D" w:rsidRPr="0082763D" w14:paraId="7F60E97D" w14:textId="77777777" w:rsidTr="0082763D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BF7E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366F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0DA3B" w14:textId="0B612F80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0D443DD8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A5B5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001D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33CA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B425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DC64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B3E4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0BFA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604D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3D63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EB5D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3684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3A7E78B1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536F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ACE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E92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DD7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435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D652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E61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CB81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013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2266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746A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95,5</w:t>
                        </w:r>
                      </w:p>
                    </w:tc>
                  </w:tr>
                  <w:tr w:rsidR="0082763D" w:rsidRPr="0082763D" w14:paraId="4B97DECE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8FA1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F0B6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4B6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259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33F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EE9E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007C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7345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089C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3A2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247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57,1</w:t>
                        </w:r>
                      </w:p>
                    </w:tc>
                  </w:tr>
                  <w:tr w:rsidR="0082763D" w:rsidRPr="0082763D" w14:paraId="7D557DDB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B599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Povzročitev splošne nevarnosti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9254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75DA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068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021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73C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56BF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B21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E8B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EB07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595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81,5</w:t>
                        </w:r>
                      </w:p>
                    </w:tc>
                  </w:tr>
                  <w:tr w:rsidR="0082763D" w:rsidRPr="0082763D" w14:paraId="4B23C0DA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A2E6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Protipraven odvzem prostosti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2D201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F26C4" w14:textId="66807449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EDBBC" w14:textId="68FA0463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08D6C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E2D18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4C8C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7A3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4A53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255E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5E6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</w:tr>
                  <w:tr w:rsidR="0082763D" w:rsidRPr="0082763D" w14:paraId="244223C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A537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Samovoljnost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202FB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93AD6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313E9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FA856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9CB26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35DD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34C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ADD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DCC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400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50,0</w:t>
                        </w:r>
                      </w:p>
                    </w:tc>
                  </w:tr>
                  <w:tr w:rsidR="0082763D" w:rsidRPr="0082763D" w14:paraId="73548E2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48A0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Ugrabitev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0E3FF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78E37" w14:textId="34BEDF03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7D95A" w14:textId="0E8C3AF7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A37D3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C634F" w14:textId="5A872B12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A966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7E8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C414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092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EF4D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1D117F20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FA15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DD2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B02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C2A3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B62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F8A8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1A2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94E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FD73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1573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ABB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90,3</w:t>
                        </w:r>
                      </w:p>
                    </w:tc>
                  </w:tr>
                </w:tbl>
                <w:p w14:paraId="4346C0F9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AAF703E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351B7F3" w14:textId="67963556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08890D85" w14:textId="0CD862AA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644DC1D6" w14:textId="161223C8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0F37EDB" w14:textId="2856712D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1740881E" w14:textId="21B2A64A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DA231FC" w14:textId="326466DE" w:rsidR="00D36DE2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p w14:paraId="50CB0FB7" w14:textId="77777777" w:rsidR="00D36DE2" w:rsidRPr="0082763D" w:rsidRDefault="00D36DE2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3D99A920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1014CBB0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26581C4B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10ACC9A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Druge oblike kriminalitete</w:t>
                        </w:r>
                      </w:p>
                    </w:tc>
                  </w:tr>
                </w:tbl>
                <w:p w14:paraId="1D4235C0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536EA5F9" w14:textId="77777777" w:rsidTr="0082763D">
              <w:trPr>
                <w:trHeight w:val="164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53"/>
                    <w:gridCol w:w="604"/>
                    <w:gridCol w:w="604"/>
                    <w:gridCol w:w="604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</w:tblGrid>
                  <w:tr w:rsidR="0082763D" w:rsidRPr="0082763D" w14:paraId="74D1B306" w14:textId="77777777" w:rsidTr="0082763D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6D69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3F6F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52DFB" w14:textId="2DBAF6A0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Delež preiskanih kaznivih dejanj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 %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82763D" w:rsidRPr="0082763D" w14:paraId="31A25B3C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DD9E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D3BF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29D1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263A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71DF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5946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BF18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F049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0089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7879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97EC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5E393B60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2E1B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9156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7AD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767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6A8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7EE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573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ED0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F1A6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5C2A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87E1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2,4</w:t>
                        </w:r>
                      </w:p>
                    </w:tc>
                  </w:tr>
                  <w:tr w:rsidR="0082763D" w:rsidRPr="0082763D" w14:paraId="7714527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7AC9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5DB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671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3509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838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D74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37F1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097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9A3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E54E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C02C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93,5</w:t>
                        </w:r>
                      </w:p>
                    </w:tc>
                  </w:tr>
                  <w:tr w:rsidR="0082763D" w:rsidRPr="0082763D" w14:paraId="55FE934E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D900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Tihotapstvo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B37E1" w14:textId="2EE52986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B9CB0" w14:textId="2876BB8B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6DFA1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E1F93" w14:textId="77777777" w:rsidR="0082763D" w:rsidRPr="0082763D" w:rsidRDefault="0082763D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DF616" w14:textId="6E05905F" w:rsidR="0082763D" w:rsidRPr="0082763D" w:rsidRDefault="001B16AC" w:rsidP="001B16A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67F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3FAE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D63E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E9C0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40C0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</w:tr>
                  <w:tr w:rsidR="0082763D" w:rsidRPr="0082763D" w14:paraId="2E739A65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5EF9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5BF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9728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A853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5A4B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BCA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9626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0A9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B90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1E98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90A0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62,0</w:t>
                        </w:r>
                      </w:p>
                    </w:tc>
                  </w:tr>
                </w:tbl>
                <w:p w14:paraId="23F6F055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6E22B08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AF9F496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637C379E" w14:textId="77777777" w:rsidTr="00D36DE2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1399F2FA" w14:textId="77777777" w:rsidTr="00D36DE2">
              <w:trPr>
                <w:trHeight w:val="680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2758D73C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228EEAA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Zaključni dokumenti obravnavanih kaznivih dejanj</w:t>
                        </w:r>
                      </w:p>
                    </w:tc>
                  </w:tr>
                </w:tbl>
                <w:p w14:paraId="1645ECCB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2C4C94C4" w14:textId="77777777" w:rsidTr="00D36DE2">
              <w:trPr>
                <w:trHeight w:val="1564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59"/>
                    <w:gridCol w:w="602"/>
                    <w:gridCol w:w="602"/>
                    <w:gridCol w:w="602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</w:tblGrid>
                  <w:tr w:rsidR="0082763D" w:rsidRPr="0082763D" w14:paraId="201EE0B5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81"/>
                        </w:tblGrid>
                        <w:tr w:rsidR="0082763D" w:rsidRPr="0082763D" w14:paraId="0A32E0F9" w14:textId="77777777" w:rsidTr="0082763D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40B2263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zaključnega dokumenta</w:t>
                              </w:r>
                            </w:p>
                          </w:tc>
                        </w:tr>
                      </w:tbl>
                      <w:p w14:paraId="5CED5BF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949"/>
                        </w:tblGrid>
                        <w:tr w:rsidR="0082763D" w:rsidRPr="0082763D" w14:paraId="20289E1E" w14:textId="77777777" w:rsidTr="0082763D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8EEE735" w14:textId="77777777" w:rsidR="0082763D" w:rsidRPr="0082763D" w:rsidRDefault="0082763D" w:rsidP="0082763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zaključnih dokumentov</w:t>
                              </w:r>
                            </w:p>
                          </w:tc>
                        </w:tr>
                      </w:tbl>
                      <w:p w14:paraId="5146B1C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2763D" w:rsidRPr="0082763D" w14:paraId="7746F7EE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F492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76A3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2872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81F2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05DF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24A3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5E64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F80B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9C75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247B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6779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14F7F0CA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24D1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Kazenska ovadba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426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6152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1.935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68F2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F7D8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059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BFD7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76E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C23B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37F7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E1AD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1.996</w:t>
                        </w:r>
                      </w:p>
                    </w:tc>
                  </w:tr>
                  <w:tr w:rsidR="0082763D" w:rsidRPr="0082763D" w14:paraId="4632A06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D2A96" w14:textId="38FD9E3C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Poročilo v dopolnitev kazenske ovadbe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148/9 ZKP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76E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B91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A1C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687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45B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8095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1.912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BD4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6260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D973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FB79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2.239</w:t>
                        </w:r>
                      </w:p>
                    </w:tc>
                  </w:tr>
                  <w:tr w:rsidR="0082763D" w:rsidRPr="0082763D" w14:paraId="0335E48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15283" w14:textId="1C5EAF7E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Poročilo o dejanjih brez pravne podlage za pregon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148/7 ZKP; 148/10 ZKP-E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7280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891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C211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EB74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976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190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1F37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5079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05D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D710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592</w:t>
                        </w:r>
                      </w:p>
                    </w:tc>
                  </w:tr>
                  <w:tr w:rsidR="0082763D" w:rsidRPr="0082763D" w14:paraId="21A9D63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DA1E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Kazenska ovadba – skrajšan postopek*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8187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F9B5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854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F7BB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2.385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8FC7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AE9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E1C5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31D1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0A8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843B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2.464</w:t>
                        </w:r>
                      </w:p>
                    </w:tc>
                  </w:tr>
                </w:tbl>
                <w:p w14:paraId="0B8C9C15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368AAAF0" w14:textId="77777777" w:rsidTr="00D36DE2">
              <w:trPr>
                <w:trHeight w:val="1133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9CF7138" w14:textId="77777777" w:rsidTr="0082763D">
                    <w:trPr>
                      <w:trHeight w:val="105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F3F374" w14:textId="77777777" w:rsidR="0082763D" w:rsidRPr="0082763D" w:rsidRDefault="0082763D" w:rsidP="0082763D">
                        <w:pPr>
                          <w:spacing w:before="5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* Gre za kazenske ovadbe zoper znane storilce za bagatelna kazniva dejanja, in sicer za: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br/>
                          <w:t>− tatvine po drugem odstavku 204. člena KZ-1, če višina vrednosti ukradene stvari ne presega 200 evrov,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br/>
                          <w:t>− zatajitve po drugem in petem odstavku 208. člena KZ-1, če vrednost zatajene stvari ne presega 200 evrov,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br/>
                          <w:t>− goljufije po petem odstavku 211. člena KZ-1, če povzročena premoženjska škoda ne presega 200 evrov,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br/>
                          <w:t>− poškodovanje tuje stvari po prvem odstavku 220. člena KZ-1, če povzročena škoda ne presega 500 evrov, in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br/>
                          <w:t>− kazensko ovadbo zoper neznanega storilca za kazniva dejanja, za katera je kot glavna kazen predpisana denarna kazen ali kazen zapora do treh let.</w:t>
                        </w:r>
                      </w:p>
                    </w:tc>
                  </w:tr>
                </w:tbl>
                <w:p w14:paraId="26376782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333AA97" w14:textId="77777777" w:rsid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7C5957" w14:textId="4AA4112C" w:rsidR="00D36DE2" w:rsidRPr="0082763D" w:rsidRDefault="00D36DE2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763D" w:rsidRPr="0082763D" w14:paraId="6678AA0B" w14:textId="77777777" w:rsidTr="00D36DE2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63E70E92" w14:textId="77777777" w:rsidTr="0082763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0D61F39A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2107B96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Preiskovalna dejanja pri preiskovanju kaznivih dejanj</w:t>
                        </w:r>
                      </w:p>
                    </w:tc>
                  </w:tr>
                </w:tbl>
                <w:p w14:paraId="01CB00B7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3A3596F0" w14:textId="77777777" w:rsidTr="0082763D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2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</w:tblGrid>
                  <w:tr w:rsidR="0082763D" w:rsidRPr="0082763D" w14:paraId="33E10CA4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6E9A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FA59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dejanj</w:t>
                        </w:r>
                      </w:p>
                    </w:tc>
                  </w:tr>
                  <w:tr w:rsidR="0082763D" w:rsidRPr="0082763D" w14:paraId="33ECACC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EC78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A02C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9599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FED9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BC3E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7584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249B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3254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B1F2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680F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D87B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3B4A37FF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E4A8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ogledov kraja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EFCC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369C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DE63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492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C15D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EEA3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D202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6FA3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8FFF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0A29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2.369</w:t>
                        </w:r>
                      </w:p>
                    </w:tc>
                  </w:tr>
                  <w:tr w:rsidR="0082763D" w:rsidRPr="0082763D" w14:paraId="52728A6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313D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hišnih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E0A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5F5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4DBC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FDC7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ADC5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4A8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7435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E782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468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722E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</w:t>
                        </w:r>
                      </w:p>
                    </w:tc>
                  </w:tr>
                  <w:tr w:rsidR="0082763D" w:rsidRPr="0082763D" w14:paraId="66D8916D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54C4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osebnih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BB04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6A3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5B4C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5CEA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6912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B31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7CF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F8B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37BB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DC41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82763D" w:rsidRPr="0082763D" w14:paraId="762C7C07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FF21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zasegov predmetov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740F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4DB3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A946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B77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1B0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0C5A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BA3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5E3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4B73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65A2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1.581</w:t>
                        </w:r>
                      </w:p>
                    </w:tc>
                  </w:tr>
                  <w:tr w:rsidR="0082763D" w:rsidRPr="0082763D" w14:paraId="56610F79" w14:textId="77777777" w:rsidTr="00822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F02C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policijskih zaslišanj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AEF1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38B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FF7B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E7C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B3C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BF3B7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8BBE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DD3A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C963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C78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116</w:t>
                        </w:r>
                      </w:p>
                    </w:tc>
                  </w:tr>
                </w:tbl>
                <w:p w14:paraId="649B7071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4EC40A4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E20595D" w14:textId="40242205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24BCF344" w14:textId="4539F860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2536133E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3F2E5" w14:textId="79E9FAA7" w:rsidR="00D36DE2" w:rsidRDefault="00D36DE2"/>
          <w:p w14:paraId="2041D31A" w14:textId="184C5ECB" w:rsidR="00D36DE2" w:rsidRDefault="00D36DE2"/>
          <w:p w14:paraId="44DD5D20" w14:textId="7B4A641F" w:rsidR="00D36DE2" w:rsidRDefault="00D36DE2"/>
          <w:p w14:paraId="6FEFEEBF" w14:textId="62A70E65" w:rsidR="00D36DE2" w:rsidRDefault="00D36DE2"/>
          <w:p w14:paraId="3DE02005" w14:textId="5A3925CC" w:rsidR="00D36DE2" w:rsidRDefault="00D36DE2"/>
          <w:p w14:paraId="5D6BF5F9" w14:textId="11C83CC2" w:rsidR="00D36DE2" w:rsidRDefault="00D36DE2"/>
          <w:p w14:paraId="49CF9626" w14:textId="3BC00812" w:rsidR="00D36DE2" w:rsidRDefault="00D36DE2"/>
          <w:p w14:paraId="51027354" w14:textId="660F40B8" w:rsidR="00D36DE2" w:rsidRDefault="00D36DE2"/>
          <w:p w14:paraId="7232BF90" w14:textId="1FEBE6A9" w:rsidR="00D36DE2" w:rsidRDefault="00D36DE2"/>
          <w:p w14:paraId="37FC91E0" w14:textId="6F7505DB" w:rsidR="00D36DE2" w:rsidRDefault="00D36DE2"/>
          <w:p w14:paraId="776E8756" w14:textId="664AD3EB" w:rsidR="00D36DE2" w:rsidRDefault="00D36DE2"/>
          <w:p w14:paraId="5FB0CAF1" w14:textId="1C6660F6" w:rsidR="00D36DE2" w:rsidRDefault="00D36DE2"/>
          <w:p w14:paraId="1EA275F1" w14:textId="59935758" w:rsidR="00D36DE2" w:rsidRDefault="00D36DE2"/>
          <w:p w14:paraId="048ABF09" w14:textId="59CF7D9B" w:rsidR="00D36DE2" w:rsidRDefault="00D36DE2"/>
          <w:p w14:paraId="08128C23" w14:textId="4A96D29C" w:rsidR="00D36DE2" w:rsidRDefault="00D36DE2"/>
          <w:p w14:paraId="171A97D8" w14:textId="724005E5" w:rsidR="00D36DE2" w:rsidRDefault="00D36DE2"/>
          <w:p w14:paraId="1D2F0686" w14:textId="3019FE8C" w:rsidR="00D36DE2" w:rsidRDefault="00D36DE2"/>
          <w:p w14:paraId="70471FB7" w14:textId="7398AE08" w:rsidR="00D36DE2" w:rsidRDefault="00D36DE2"/>
          <w:p w14:paraId="4359612B" w14:textId="56F176A0" w:rsidR="00D36DE2" w:rsidRDefault="00D36DE2"/>
          <w:p w14:paraId="0860C753" w14:textId="03CB5D8C" w:rsidR="00D36DE2" w:rsidRDefault="00D36DE2"/>
          <w:p w14:paraId="2BD085A6" w14:textId="79A3F736" w:rsidR="00D36DE2" w:rsidRDefault="00D36DE2"/>
          <w:p w14:paraId="224FBE84" w14:textId="77777777" w:rsidR="00D36DE2" w:rsidRDefault="00D36DE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646DA3FA" w14:textId="77777777" w:rsidTr="00D36DE2">
              <w:trPr>
                <w:trHeight w:val="680"/>
              </w:trPr>
              <w:tc>
                <w:tcPr>
                  <w:tcW w:w="8504" w:type="dxa"/>
                </w:tcPr>
                <w:p w14:paraId="5BFA5D8E" w14:textId="77777777" w:rsidR="00D36DE2" w:rsidRDefault="00D36DE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D04151F" w14:textId="77777777" w:rsidTr="00D36DE2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FCD2B53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Zaseženi ponaredki</w:t>
                        </w:r>
                      </w:p>
                    </w:tc>
                  </w:tr>
                </w:tbl>
                <w:p w14:paraId="20AB3DC6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37D81B65" w14:textId="77777777" w:rsidTr="00D36DE2">
              <w:trPr>
                <w:trHeight w:val="396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6059A64B" w14:textId="77777777" w:rsidTr="0082763D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89FD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8"/>
                            <w:szCs w:val="20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14:paraId="6A4D703F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89FCADA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763D" w:rsidRPr="0082763D" w14:paraId="14FBE78E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03"/>
              <w:gridCol w:w="601"/>
            </w:tblGrid>
            <w:tr w:rsidR="0082763D" w:rsidRPr="0082763D" w14:paraId="38E737F5" w14:textId="77777777" w:rsidTr="0082763D">
              <w:trPr>
                <w:trHeight w:val="680"/>
              </w:trPr>
              <w:tc>
                <w:tcPr>
                  <w:tcW w:w="918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0BBA834E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68D09B7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Zasežene prepovedane droge za vsa kazniva ravnanja</w:t>
                        </w:r>
                      </w:p>
                    </w:tc>
                  </w:tr>
                </w:tbl>
                <w:p w14:paraId="0D4C084D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035F7831" w14:textId="77777777" w:rsidTr="0082763D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52"/>
                    <w:gridCol w:w="648"/>
                    <w:gridCol w:w="1016"/>
                    <w:gridCol w:w="923"/>
                    <w:gridCol w:w="980"/>
                    <w:gridCol w:w="886"/>
                    <w:gridCol w:w="980"/>
                  </w:tblGrid>
                  <w:tr w:rsidR="0082763D" w:rsidRPr="0082763D" w14:paraId="28BCDDFF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74"/>
                        </w:tblGrid>
                        <w:tr w:rsidR="0082763D" w:rsidRPr="0082763D" w14:paraId="3FB40629" w14:textId="77777777" w:rsidTr="0082763D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95A7E82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14:paraId="785D30E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AF2B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FFFFFF"/>
                            <w:sz w:val="16"/>
                            <w:szCs w:val="20"/>
                          </w:rPr>
                          <w:t>Merska</w:t>
                        </w:r>
                      </w:p>
                      <w:p w14:paraId="4CAEA28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707"/>
                        </w:tblGrid>
                        <w:tr w:rsidR="0082763D" w:rsidRPr="0082763D" w14:paraId="46A168A1" w14:textId="77777777" w:rsidTr="0082763D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29D465E" w14:textId="77777777" w:rsidR="0082763D" w:rsidRPr="0082763D" w:rsidRDefault="0082763D" w:rsidP="0082763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Količina oziroma število</w:t>
                              </w:r>
                            </w:p>
                          </w:tc>
                        </w:tr>
                      </w:tbl>
                      <w:p w14:paraId="3937B23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2763D" w:rsidRPr="0082763D" w14:paraId="3123A063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D365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A4BA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4E10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93BC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64B2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D200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2B41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1B3DC66C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CBB2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38733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6A1CC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9C2A8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1.290,1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DA60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77C9C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487,6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4689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58,3</w:t>
                        </w:r>
                      </w:p>
                    </w:tc>
                  </w:tr>
                  <w:tr w:rsidR="0082763D" w:rsidRPr="0082763D" w14:paraId="58EDA5B0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1D4F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4806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F5D8B" w14:textId="016652F4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45ADC" w14:textId="4D88FF81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EA10F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58EF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9B33A" w14:textId="1BBEDFCB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F5E1A96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A472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954F4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CD2AE" w14:textId="049C2B38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B4656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167,5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62504" w14:textId="7632A6DB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6C0C7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E6038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15,0</w:t>
                        </w:r>
                      </w:p>
                    </w:tc>
                  </w:tr>
                  <w:tr w:rsidR="0082763D" w:rsidRPr="0082763D" w14:paraId="6F9F51B0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EC8F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Benzodiazepini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0180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680C9" w14:textId="6384128C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77A5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DDF0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1236D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8BBF4" w14:textId="10382383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31F4E78F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DB9C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E113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65A37" w14:textId="5CC87939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FF2E2" w14:textId="64FD4670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5882A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598B5" w14:textId="0C990263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055B5" w14:textId="54B7071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F17C90B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4148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3F54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673A6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341,5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F77A1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D2A8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5BBCF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2DF9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951,0</w:t>
                        </w:r>
                      </w:p>
                    </w:tc>
                  </w:tr>
                  <w:tr w:rsidR="0082763D" w:rsidRPr="0082763D" w14:paraId="2479C6CF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87F2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2613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96734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9345E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AEB5D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43A3B" w14:textId="3122D4E0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AD568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2,8</w:t>
                        </w:r>
                      </w:p>
                    </w:tc>
                  </w:tr>
                  <w:tr w:rsidR="0082763D" w:rsidRPr="0082763D" w14:paraId="0ECFAF20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CA65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78D0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A7C4A" w14:textId="11DF5CEC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F23E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17365" w14:textId="40FC7BB6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4A3AF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8610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83,0</w:t>
                        </w:r>
                      </w:p>
                    </w:tc>
                  </w:tr>
                  <w:tr w:rsidR="0082763D" w:rsidRPr="0082763D" w14:paraId="2C02D202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E271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E1CE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7C6AD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177,4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D9EE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216.312,2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51B3F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523,7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2FCE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109,4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C180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1.025,4</w:t>
                        </w:r>
                      </w:p>
                    </w:tc>
                  </w:tr>
                  <w:tr w:rsidR="0082763D" w:rsidRPr="0082763D" w14:paraId="4450B0FD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F6E2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2407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0BF3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4C6F3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11890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846A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BFFCA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0,9</w:t>
                        </w:r>
                      </w:p>
                    </w:tc>
                  </w:tr>
                  <w:tr w:rsidR="0082763D" w:rsidRPr="0082763D" w14:paraId="120F8CC6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2B41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4FDC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88015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1.867,1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64F5E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226.867,9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F834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403.643,9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CAC4A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25.186,3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A56C5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206.781,0</w:t>
                        </w:r>
                      </w:p>
                    </w:tc>
                  </w:tr>
                  <w:tr w:rsidR="0082763D" w:rsidRPr="0082763D" w14:paraId="6FAB7E9E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84D2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517C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F01B2" w14:textId="204D7476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0C490" w14:textId="56799999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172F3" w14:textId="12066E68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3955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41160" w14:textId="1BC64DD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21C341C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55F3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2CFD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D6067" w14:textId="56658E9C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80059" w14:textId="00FF1F6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22142" w14:textId="7D109A5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2D364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48B2E" w14:textId="21A61F6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1085792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7EC3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CDB5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81DCE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2.122,1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C4951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58E55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2078D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8A0A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1,6</w:t>
                        </w:r>
                      </w:p>
                    </w:tc>
                  </w:tr>
                  <w:tr w:rsidR="0082763D" w:rsidRPr="0082763D" w14:paraId="38AA2776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476A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791E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4D9C0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56.821,0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2999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58.788,1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B96B8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39.999,0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1C84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56.821,1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DA89A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2.937,8</w:t>
                        </w:r>
                      </w:p>
                    </w:tc>
                  </w:tr>
                  <w:tr w:rsidR="0082763D" w:rsidRPr="0082763D" w14:paraId="6FFA5D58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8BC1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4E9F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F9AE5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5FC96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7E594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1.398,9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F2594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144D4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138,3</w:t>
                        </w:r>
                      </w:p>
                    </w:tc>
                  </w:tr>
                  <w:tr w:rsidR="0082763D" w:rsidRPr="0082763D" w14:paraId="4B7DDB34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BDB3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51275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21819" w14:textId="19F3A92B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37231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085FC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0F9A1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54A3D" w14:textId="111CD3BD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94781A4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F39F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Konoplja ekstrakti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EF3E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E8E9F" w14:textId="33AD903E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25715" w14:textId="24836827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39B11" w14:textId="603F5A89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0BE3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EBC39" w14:textId="798126B6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2AFF41F0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54D7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A973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8EF7A" w14:textId="6AB7185D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7FFE0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0051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600,9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F756F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2.937,9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8DA65" w14:textId="0D2E988E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763ED09C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1679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Lsd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F9F5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088C7" w14:textId="4F9F4139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BE85F" w14:textId="2B96060B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E798C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9E593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8F9AB" w14:textId="3572A1C6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32E1D12C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5F96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Metadon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E446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21428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C10F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44DD7" w14:textId="7D976F7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B1715" w14:textId="359D6023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162A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540,0</w:t>
                        </w:r>
                      </w:p>
                    </w:tc>
                  </w:tr>
                  <w:tr w:rsidR="0082763D" w:rsidRPr="0082763D" w14:paraId="46ECD117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2432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7E60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125E3" w14:textId="09B4F13D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752E7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42ECC" w14:textId="0556D80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441DE" w14:textId="717DE213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FC1DB" w14:textId="6FAB7350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198FD1E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E33B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32E4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32D1D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68AC7" w14:textId="1F73C94A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6B495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A8C20" w14:textId="37FDCDDC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E72DA" w14:textId="1ECF50A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AD226BA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365A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Morfin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EA36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ED4E6" w14:textId="1257024C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A3D6A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2FEBF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3CD50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84D8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3,1</w:t>
                        </w:r>
                      </w:p>
                    </w:tc>
                  </w:tr>
                  <w:tr w:rsidR="0082763D" w:rsidRPr="0082763D" w14:paraId="31305167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497B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Nedovoljene snovi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E3CA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88F7A" w14:textId="2EFFE458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534DB" w14:textId="29E7C96E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9810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72690" w14:textId="3C27430C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F071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49,9</w:t>
                        </w:r>
                      </w:p>
                    </w:tc>
                  </w:tr>
                  <w:tr w:rsidR="0082763D" w:rsidRPr="0082763D" w14:paraId="3F37C505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FB7E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F10CD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47A4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43F5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F2AB3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5E820" w14:textId="49440524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6D7F5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40,0</w:t>
                        </w:r>
                      </w:p>
                    </w:tc>
                  </w:tr>
                  <w:tr w:rsidR="0082763D" w:rsidRPr="0082763D" w14:paraId="5649476E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E23C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ECC9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C04D8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27E3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153E7" w14:textId="54F33B17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CC725" w14:textId="5186117D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0B2D4" w14:textId="1F59D954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11D85000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62DB0" w14:textId="2B23380D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Ostale droge,</w:t>
                        </w:r>
                        <w:r w:rsidR="004968BE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ki se lahko upor.</w:t>
                        </w:r>
                        <w:r w:rsidR="004968BE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393E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DCC06" w14:textId="122EB774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8EA7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84487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9D2B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4E6D4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8,5</w:t>
                        </w:r>
                      </w:p>
                    </w:tc>
                  </w:tr>
                  <w:tr w:rsidR="0082763D" w:rsidRPr="0082763D" w14:paraId="4C2BC156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1C29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2728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122F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79A8C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0E2DF" w14:textId="30A44971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C6212" w14:textId="3746C299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B3D4F" w14:textId="2540854E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D357D8E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4DE9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BA18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119CE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7B22C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B46FC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EF4E8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64D6F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124,0</w:t>
                        </w:r>
                      </w:p>
                    </w:tc>
                  </w:tr>
                  <w:tr w:rsidR="0082763D" w:rsidRPr="0082763D" w14:paraId="21C36D33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E8F71" w14:textId="5B0E0B4E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Ostale droge,</w:t>
                        </w:r>
                        <w:r w:rsidR="004968BE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ki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1E09A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26C21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12.720.000,0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B1550" w14:textId="29A23012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D8A68" w14:textId="4E1AE8F9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3AAA5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6673E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3.050.002,2</w:t>
                        </w:r>
                      </w:p>
                    </w:tc>
                  </w:tr>
                  <w:tr w:rsidR="0082763D" w:rsidRPr="0082763D" w14:paraId="6326624E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0EF6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E27C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7D3F4" w14:textId="79686867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B245C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ECCD7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531C4" w14:textId="357A305A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307FE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68,0</w:t>
                        </w:r>
                      </w:p>
                    </w:tc>
                  </w:tr>
                  <w:tr w:rsidR="0082763D" w:rsidRPr="0082763D" w14:paraId="0150FE4D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62BA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6171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08A45" w14:textId="2B9DCD21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56CC1" w14:textId="5FD33C0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A1356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4A16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00FF4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155,4</w:t>
                        </w:r>
                      </w:p>
                    </w:tc>
                  </w:tr>
                  <w:tr w:rsidR="0082763D" w:rsidRPr="0082763D" w14:paraId="4EC3D961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890C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Predhodne sestavine - </w:t>
                        </w:r>
                        <w:proofErr w:type="spellStart"/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prekurzorji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74D6E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25534" w14:textId="45B3F9D2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BA521" w14:textId="2483B61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A9291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1.518.190,0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5ABA0" w14:textId="6BEE8C04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608FE" w14:textId="397E5D9B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7AC2730C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747A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Sintetični kanabinoidi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50E09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861D6" w14:textId="3FD9C95E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E1E2B" w14:textId="71D387C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81FC7" w14:textId="210EEE9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7EC0F" w14:textId="54E50A93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7E253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14,1</w:t>
                        </w:r>
                      </w:p>
                    </w:tc>
                  </w:tr>
                </w:tbl>
                <w:p w14:paraId="10C49EF4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</w:tcPr>
                <w:p w14:paraId="6212B966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0092A621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EEEE278" w14:textId="3A746700" w:rsid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1EA04A89" w14:textId="065833F4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00CDC461" w14:textId="70F35B35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42FEF345" w14:textId="49C77C8D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050208F0" w14:textId="3A1D9F40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1D733FB5" w14:textId="695FB3FB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17888AFD" w14:textId="6C48C77A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3F197CAB" w14:textId="4FD094F2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0FEEE62D" w14:textId="5B011327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5348B1F5" w14:textId="26DFE856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76E0E708" w14:textId="2D0C1C29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44A12D48" w14:textId="7652FB92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6889F6C3" w14:textId="0FCC983F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36F95099" w14:textId="1595E1C4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3202CA0F" w14:textId="300E8195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378E0CB1" w14:textId="5F89BACA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41CFC514" w14:textId="5AC8671B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552864A7" w14:textId="09AA3F73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6350DE04" w14:textId="306224FB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40318FBE" w14:textId="48644EB4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4B2C31B2" w14:textId="797B5F7D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0D0B38D9" w14:textId="029088D2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7DDD854D" w14:textId="364FD0D7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2F0B87DF" w14:textId="68683F97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025C6BEF" w14:textId="2EA56EC4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p w14:paraId="1B971EDD" w14:textId="0F87BD9C" w:rsidR="00D244F0" w:rsidRDefault="00D244F0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6FE39BBE" w14:textId="77777777" w:rsidTr="00D244F0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800"/>
              <w:gridCol w:w="704"/>
            </w:tblGrid>
            <w:tr w:rsidR="0082763D" w:rsidRPr="0082763D" w14:paraId="4609B71C" w14:textId="77777777" w:rsidTr="0082763D">
              <w:trPr>
                <w:trHeight w:val="680"/>
              </w:trPr>
              <w:tc>
                <w:tcPr>
                  <w:tcW w:w="9184" w:type="dxa"/>
                  <w:gridSpan w:val="2"/>
                </w:tcPr>
                <w:p w14:paraId="401EB3AC" w14:textId="77777777" w:rsidR="00D244F0" w:rsidRDefault="00D244F0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49B660D5" w14:textId="77777777" w:rsidTr="00D244F0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D72D731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Zasežene prepovedane droge za kazniva dejanja organizirane kriminalitete</w:t>
                        </w:r>
                      </w:p>
                    </w:tc>
                  </w:tr>
                </w:tbl>
                <w:p w14:paraId="74ADAE6E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38DD443D" w14:textId="77777777" w:rsidTr="0082763D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88"/>
                    <w:gridCol w:w="656"/>
                    <w:gridCol w:w="892"/>
                    <w:gridCol w:w="852"/>
                    <w:gridCol w:w="990"/>
                    <w:gridCol w:w="852"/>
                    <w:gridCol w:w="852"/>
                  </w:tblGrid>
                  <w:tr w:rsidR="0082763D" w:rsidRPr="0082763D" w14:paraId="42142C7E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10"/>
                        </w:tblGrid>
                        <w:tr w:rsidR="0082763D" w:rsidRPr="0082763D" w14:paraId="297A9E82" w14:textId="77777777" w:rsidTr="0082763D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DC27E77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14:paraId="601F9DB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17F8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FFFFFF"/>
                            <w:sz w:val="16"/>
                            <w:szCs w:val="20"/>
                          </w:rPr>
                          <w:t>Merska 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360"/>
                        </w:tblGrid>
                        <w:tr w:rsidR="0082763D" w:rsidRPr="0082763D" w14:paraId="6F195B72" w14:textId="77777777" w:rsidTr="0082763D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6B6D515" w14:textId="77777777" w:rsidR="0082763D" w:rsidRPr="0082763D" w:rsidRDefault="0082763D" w:rsidP="0082763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Količina oziroma  število</w:t>
                              </w:r>
                            </w:p>
                          </w:tc>
                        </w:tr>
                      </w:tbl>
                      <w:p w14:paraId="3AD615E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2763D" w:rsidRPr="0082763D" w14:paraId="6D16AEA4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BC03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A64D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B319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980F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62062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52B76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1423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760128CC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6C84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E51F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C3CF7" w14:textId="012A21B8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B9259" w14:textId="485C3EE6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9FFCD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403,3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74068" w14:textId="15E5DA18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E9399" w14:textId="2DEC962C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36A9D3DE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7209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AB5F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2E45F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1.832,0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FFA17" w14:textId="6849EC73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9F54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2.064,5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3BC73" w14:textId="7700E924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153D5" w14:textId="78FD0375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27BFD75A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1BC0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7EE6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0C6CB" w14:textId="1D7AA999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7457F" w14:textId="05C9236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1D442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8A784" w14:textId="10610C6E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F4DFF" w14:textId="762686CA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C752367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5558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E56D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52356" w14:textId="3F0DE161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94F71" w14:textId="128C1298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97A8A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2.610,7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EEDD5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6B4DB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0,3</w:t>
                        </w:r>
                      </w:p>
                    </w:tc>
                  </w:tr>
                  <w:tr w:rsidR="0082763D" w:rsidRPr="0082763D" w14:paraId="0C208971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C0B5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C228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4B283" w14:textId="22B20838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12AE6" w14:textId="22F20C42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79531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35843" w14:textId="3ACD177E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DC58D" w14:textId="690B1C9B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18CEFA3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5780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Konoplja ekstrakti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9DB4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D80D1" w14:textId="6A554C5C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3A5D9" w14:textId="655F4E65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E3A17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77066" w14:textId="144F64E4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FF669" w14:textId="44DE3D65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771CC5A2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223B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Nedovoljene snovi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12C1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4B3C3" w14:textId="1CE618D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11809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3BCBA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C12E5" w14:textId="4254D9E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DC789" w14:textId="4C398522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3B731336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6C327" w14:textId="3D0D118F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Ostale droge,</w:t>
                        </w:r>
                        <w:r w:rsidR="004968BE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ki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966D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B1E5E" w14:textId="55B544FD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8FB4E" w14:textId="26247D5F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D9C41" w14:textId="60EA68B9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036F1" w14:textId="1BC0586D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8806A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10,0</w:t>
                        </w:r>
                      </w:p>
                    </w:tc>
                  </w:tr>
                  <w:tr w:rsidR="0082763D" w:rsidRPr="0082763D" w14:paraId="0F270178" w14:textId="77777777" w:rsidTr="004968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4DB0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Predhodne sestavine - </w:t>
                        </w:r>
                        <w:proofErr w:type="spellStart"/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prekurzorji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28DC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5F205" w14:textId="39676B20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284C7" w14:textId="4F856BBD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CB3C3" w14:textId="77777777" w:rsidR="0082763D" w:rsidRPr="0082763D" w:rsidRDefault="0082763D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1.518.190,0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92823" w14:textId="4C830594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5C0EC" w14:textId="5979E963" w:rsidR="0082763D" w:rsidRPr="0082763D" w:rsidRDefault="004968BE" w:rsidP="004968BE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14:paraId="66700300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</w:tcPr>
                <w:p w14:paraId="72300FDB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1B8F9F6B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9DAB9FE" w14:textId="684C9702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2BC81796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47C7D" w14:textId="779879C2" w:rsidR="00D244F0" w:rsidRDefault="00D244F0"/>
          <w:p w14:paraId="2F840A14" w14:textId="77836BD1" w:rsidR="00D244F0" w:rsidRDefault="00D244F0"/>
          <w:p w14:paraId="07CC26DE" w14:textId="3DFBC287" w:rsidR="00D244F0" w:rsidRDefault="00D244F0"/>
          <w:p w14:paraId="7E629180" w14:textId="2674E140" w:rsidR="00D244F0" w:rsidRDefault="00D244F0"/>
          <w:p w14:paraId="6CF21091" w14:textId="1D726CFC" w:rsidR="00D244F0" w:rsidRDefault="00D244F0"/>
          <w:p w14:paraId="49CBBF03" w14:textId="286BAA29" w:rsidR="00D244F0" w:rsidRDefault="00D244F0"/>
          <w:p w14:paraId="456BB917" w14:textId="50A88B29" w:rsidR="00D244F0" w:rsidRDefault="00D244F0"/>
          <w:p w14:paraId="6CEF7BA2" w14:textId="3A66EA97" w:rsidR="00D244F0" w:rsidRDefault="00D244F0"/>
          <w:p w14:paraId="19427CB2" w14:textId="26B68A56" w:rsidR="00D244F0" w:rsidRDefault="00D244F0"/>
          <w:p w14:paraId="43E5DEA2" w14:textId="649ABB13" w:rsidR="00D244F0" w:rsidRDefault="00D244F0"/>
          <w:p w14:paraId="1F07BA05" w14:textId="06781DCC" w:rsidR="00D244F0" w:rsidRDefault="00D244F0"/>
          <w:p w14:paraId="491BD5A1" w14:textId="4BDF5602" w:rsidR="00D244F0" w:rsidRDefault="00D244F0"/>
          <w:p w14:paraId="51F3605E" w14:textId="00C4E798" w:rsidR="00D244F0" w:rsidRDefault="00D244F0"/>
          <w:p w14:paraId="1CF565D9" w14:textId="0D50EF15" w:rsidR="00D244F0" w:rsidRDefault="00D244F0"/>
          <w:p w14:paraId="74F0AEE9" w14:textId="507324A1" w:rsidR="00D244F0" w:rsidRDefault="00D244F0"/>
          <w:p w14:paraId="6C512002" w14:textId="7F45DFAA" w:rsidR="00D244F0" w:rsidRDefault="00D244F0"/>
          <w:p w14:paraId="36A26F2D" w14:textId="108FD2EA" w:rsidR="00D244F0" w:rsidRDefault="00D244F0"/>
          <w:p w14:paraId="789B0C02" w14:textId="6F28A0FC" w:rsidR="00D244F0" w:rsidRDefault="00D244F0"/>
          <w:p w14:paraId="04B4D1EC" w14:textId="27E5ED47" w:rsidR="00D244F0" w:rsidRDefault="00D244F0"/>
          <w:p w14:paraId="3ACC8C84" w14:textId="543787FB" w:rsidR="00D244F0" w:rsidRDefault="00D244F0"/>
          <w:p w14:paraId="716894D4" w14:textId="54227164" w:rsidR="00D244F0" w:rsidRDefault="00D244F0"/>
          <w:p w14:paraId="4864E437" w14:textId="6193F87B" w:rsidR="00D244F0" w:rsidRDefault="00D244F0"/>
          <w:p w14:paraId="04B0731C" w14:textId="003CA648" w:rsidR="00D244F0" w:rsidRDefault="00D244F0"/>
          <w:p w14:paraId="31C3D8F8" w14:textId="41678081" w:rsidR="00D244F0" w:rsidRDefault="00D244F0"/>
          <w:p w14:paraId="3AB9B7FE" w14:textId="01D47108" w:rsidR="00D244F0" w:rsidRDefault="00D244F0"/>
          <w:p w14:paraId="4E00E6A5" w14:textId="139D1E44" w:rsidR="00D244F0" w:rsidRDefault="00D244F0"/>
          <w:p w14:paraId="0D9EC46A" w14:textId="1EE1C258" w:rsidR="00D244F0" w:rsidRDefault="00D244F0"/>
          <w:p w14:paraId="55E96769" w14:textId="7630FEE2" w:rsidR="00D244F0" w:rsidRDefault="00D244F0"/>
          <w:p w14:paraId="50AF18D7" w14:textId="6858C9F1" w:rsidR="00D244F0" w:rsidRDefault="00D244F0"/>
          <w:p w14:paraId="31481A96" w14:textId="3630C5E2" w:rsidR="00D244F0" w:rsidRDefault="00D244F0"/>
          <w:p w14:paraId="08243D55" w14:textId="71518B44" w:rsidR="00D244F0" w:rsidRDefault="00D244F0"/>
          <w:p w14:paraId="6058A20B" w14:textId="434D6107" w:rsidR="00D244F0" w:rsidRDefault="00D244F0"/>
          <w:p w14:paraId="0A902C01" w14:textId="57F4C966" w:rsidR="00D244F0" w:rsidRDefault="00D244F0"/>
          <w:p w14:paraId="64DF403E" w14:textId="63B083D5" w:rsidR="00D244F0" w:rsidRDefault="00D244F0"/>
          <w:p w14:paraId="05BE5F25" w14:textId="7354BCF8" w:rsidR="00D244F0" w:rsidRDefault="00D244F0"/>
          <w:p w14:paraId="14E26E95" w14:textId="4DB9009A" w:rsidR="00D244F0" w:rsidRDefault="00D244F0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82763D" w:rsidRPr="0082763D" w14:paraId="5EAD9424" w14:textId="77777777" w:rsidTr="00D244F0">
              <w:trPr>
                <w:trHeight w:val="680"/>
              </w:trPr>
              <w:tc>
                <w:tcPr>
                  <w:tcW w:w="8504" w:type="dxa"/>
                </w:tcPr>
                <w:p w14:paraId="67F4A633" w14:textId="77777777" w:rsidR="00D244F0" w:rsidRDefault="00D244F0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4574DD0F" w14:textId="77777777" w:rsidTr="00D244F0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71E0364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Razpisani ukrepi</w:t>
                        </w:r>
                      </w:p>
                    </w:tc>
                  </w:tr>
                </w:tbl>
                <w:p w14:paraId="2F515819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7CA4A087" w14:textId="77777777" w:rsidTr="00D244F0">
              <w:trPr>
                <w:trHeight w:val="5476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57"/>
                    <w:gridCol w:w="602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</w:tblGrid>
                  <w:tr w:rsidR="0082763D" w:rsidRPr="0082763D" w14:paraId="0B87F076" w14:textId="77777777" w:rsidTr="0082763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79"/>
                        </w:tblGrid>
                        <w:tr w:rsidR="0082763D" w:rsidRPr="0082763D" w14:paraId="12015B79" w14:textId="77777777" w:rsidTr="0082763D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41919D8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ukrepa</w:t>
                              </w:r>
                            </w:p>
                          </w:tc>
                        </w:tr>
                      </w:tbl>
                      <w:p w14:paraId="591EE8E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951"/>
                        </w:tblGrid>
                        <w:tr w:rsidR="0082763D" w:rsidRPr="0082763D" w14:paraId="100DAC78" w14:textId="77777777" w:rsidTr="0082763D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1DAC03D" w14:textId="77777777" w:rsidR="0082763D" w:rsidRPr="0082763D" w:rsidRDefault="0082763D" w:rsidP="0082763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ukrepov</w:t>
                              </w:r>
                            </w:p>
                          </w:tc>
                        </w:tr>
                      </w:tbl>
                      <w:p w14:paraId="779E35E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2763D" w:rsidRPr="0082763D" w14:paraId="7BA7D813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0A23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C703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A1CF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5022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F3E6C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A82F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DF28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DE78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71E2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B786F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806C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198E43C2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9596B" w14:textId="23EA33DB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Ukrep na predlog sodišča zaradi izmikanja postopku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trajna odredba in tiralica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85C4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8D3C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0635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0AED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14A7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1E2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7BE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A8ED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7D84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1F34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</w:tr>
                  <w:tr w:rsidR="0082763D" w:rsidRPr="0082763D" w14:paraId="0205590A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A2AF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Ukrep na predlog sodišča zaradi neznanega naslova bivanja in neuspešnega vročanja sodne pošte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F162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0C6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9194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BE83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7CEE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9871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FDA3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3428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CFB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96D5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</w:t>
                        </w:r>
                      </w:p>
                    </w:tc>
                  </w:tr>
                  <w:tr w:rsidR="0082763D" w:rsidRPr="0082763D" w14:paraId="0A025562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5766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Ukrep zaradi pobega gojenca iz Prevzgojnega doma Radeče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D0A5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38F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B4C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622E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6074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134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6ADF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DFF0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E99B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D102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0DDFAA0C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24B9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Ukrep zaradi pobega iz zapora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9F8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C21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3844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60FE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DCE2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AFDA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17B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638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D51F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EF7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DFDC855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B42E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Evropski nalog za prijetje in predajo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1BE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A065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317B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0CF8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6029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D926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63A7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D677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6BBF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598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7994B89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B4F4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Mednarodna tiralica, razpisana na predlog 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D2DF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80D4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151E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EE15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837E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461B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5A5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7979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0668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9687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108EA938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3AA5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Mednarodna tiralica na prošnjo tujega organa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B018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6992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DF90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690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02F4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20B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24E3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F184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236A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771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55468BD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E959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Iskanje, ki ga razpiše policija, zaradi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ECB2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481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B6ED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736C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D799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ECA2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D553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BEBA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C9ED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58B7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</w:tr>
                  <w:tr w:rsidR="0082763D" w:rsidRPr="0082763D" w14:paraId="73807506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2F4F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Ukrep zaradi pobega gojenca iz vzgojnega zavoda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BE36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F80B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9E3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277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1A0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11D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ED3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DEA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FEAA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AB8C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</w:tr>
                  <w:tr w:rsidR="0082763D" w:rsidRPr="0082763D" w14:paraId="03AE02D1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65E3E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Iskanje pogrešanega otroka in mladoletnika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A3C2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17C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001A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CD0E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6978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F70E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A3DF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8A2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4735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919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</w:tr>
                  <w:tr w:rsidR="0082763D" w:rsidRPr="0082763D" w14:paraId="58C8C327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ECF8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Iskanje pogrešane odrasle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BB3C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CDC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0C9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936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8CAD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B31A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D152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0930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5D0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577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</w:tr>
                  <w:tr w:rsidR="0082763D" w:rsidRPr="0082763D" w14:paraId="3B514AD1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381F7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Razglas za identifikacijo najdenega trupla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DAF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4B7B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9059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7E2A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EB2A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87A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089C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33DB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255F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8B4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82763D" w:rsidRPr="0082763D" w14:paraId="159B690B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00ED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Hišni pripor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5281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EDA3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7034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52F0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A0BE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6F65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4DF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B0C9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F21D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25AA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82763D" w:rsidRPr="0082763D" w14:paraId="7934C520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99853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Ukrep prikrite in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56D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3E32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E51E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97CC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511B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6A75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EEEF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1D6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2318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1E2C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7232C656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B53AF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Ukrep zavrnitve vstopa v Slovenijo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6528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95C9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2BCC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07AD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5DA4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2E06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6D15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8CF7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AF2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C9B6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</w:tr>
                  <w:tr w:rsidR="0082763D" w:rsidRPr="0082763D" w14:paraId="6D531731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FBE1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Ukrep prepoved prehoda državne meje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D358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B517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0F8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66D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DFD3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7774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6B7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6CC8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01B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8DEA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</w:tr>
                  <w:tr w:rsidR="0082763D" w:rsidRPr="0082763D" w14:paraId="7299D4DC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DA12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Ukrep  neznane iskane osebe (za osebo imamo samo sled)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CDDE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9438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15C4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CEFE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C0C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AF17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F27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C391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720D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2B6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A71FA07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7F10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Pogrešanje mladoletnega tujca brez spremstva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6BC8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ACA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634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9D26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A07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BD36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A839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6276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21FB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86B8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</w:tr>
                  <w:tr w:rsidR="0082763D" w:rsidRPr="0082763D" w14:paraId="23EB65C0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1AC2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Drugi razpisi v </w:t>
                        </w:r>
                        <w:proofErr w:type="spellStart"/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tiraličnem</w:t>
                        </w:r>
                        <w:proofErr w:type="spellEnd"/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registru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6CE5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73FA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1547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223A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DE5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A9A6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22B1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B409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9755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6482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</w:tbl>
                <w:p w14:paraId="18AB3F35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2AF57CC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63D8D3D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40FEC5F6" w14:textId="77777777" w:rsidTr="0082763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60"/>
              <w:gridCol w:w="2544"/>
            </w:tblGrid>
            <w:tr w:rsidR="0082763D" w:rsidRPr="0082763D" w14:paraId="7F829D03" w14:textId="77777777" w:rsidTr="0082763D">
              <w:trPr>
                <w:trHeight w:val="680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70F9C35C" w14:textId="77777777" w:rsidTr="0082763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2603C64" w14:textId="77777777" w:rsidR="0082763D" w:rsidRPr="0082763D" w:rsidRDefault="0082763D" w:rsidP="0082763D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Zadetki preverjanj podatkov o iskanih osebah in predmetih v schengenskem informacijskem sistemu</w:t>
                        </w:r>
                      </w:p>
                    </w:tc>
                  </w:tr>
                </w:tbl>
                <w:p w14:paraId="38C88427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7D3083D4" w14:textId="77777777" w:rsidTr="0082763D">
              <w:trPr>
                <w:trHeight w:val="396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82763D" w:rsidRPr="0082763D" w14:paraId="1C74BBB8" w14:textId="77777777" w:rsidTr="0082763D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E7BE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696969"/>
                            <w:sz w:val="18"/>
                            <w:szCs w:val="20"/>
                          </w:rPr>
                          <w:t>Prikaz podatkov za število zadetkov v tujini je samo na ravni Policije.</w:t>
                        </w:r>
                      </w:p>
                    </w:tc>
                  </w:tr>
                </w:tbl>
                <w:p w14:paraId="4552310C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2763D" w:rsidRPr="0082763D" w14:paraId="6E5F34CF" w14:textId="77777777" w:rsidTr="0082763D">
              <w:tc>
                <w:tcPr>
                  <w:tcW w:w="680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66"/>
                    <w:gridCol w:w="643"/>
                    <w:gridCol w:w="643"/>
                    <w:gridCol w:w="630"/>
                    <w:gridCol w:w="630"/>
                    <w:gridCol w:w="630"/>
                  </w:tblGrid>
                  <w:tr w:rsidR="0082763D" w:rsidRPr="0082763D" w14:paraId="7526F2EC" w14:textId="77777777" w:rsidTr="0082763D">
                    <w:trPr>
                      <w:trHeight w:val="409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88"/>
                        </w:tblGrid>
                        <w:tr w:rsidR="0082763D" w:rsidRPr="0082763D" w14:paraId="79087AA4" w14:textId="77777777" w:rsidTr="0082763D">
                          <w:trPr>
                            <w:trHeight w:hRule="exact" w:val="668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93E607D" w14:textId="77777777" w:rsidR="0082763D" w:rsidRPr="0082763D" w:rsidRDefault="0082763D" w:rsidP="0082763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zadetka</w:t>
                              </w:r>
                            </w:p>
                          </w:tc>
                        </w:tr>
                      </w:tbl>
                      <w:p w14:paraId="5555E09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98"/>
                        </w:tblGrid>
                        <w:tr w:rsidR="0082763D" w:rsidRPr="0082763D" w14:paraId="602DD430" w14:textId="77777777" w:rsidTr="0082763D">
                          <w:trPr>
                            <w:trHeight w:hRule="exact" w:val="407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A96A466" w14:textId="77777777" w:rsidR="0082763D" w:rsidRPr="0082763D" w:rsidRDefault="0082763D" w:rsidP="0082763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2763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zadetkov v Sloveniji na podlagi tujih razpisov</w:t>
                              </w:r>
                            </w:p>
                          </w:tc>
                        </w:tr>
                      </w:tbl>
                      <w:p w14:paraId="59322E4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2763D" w:rsidRPr="0082763D" w14:paraId="681ACB27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2355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5B401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78360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7BAD7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79018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FA5DB" w14:textId="77777777" w:rsidR="0082763D" w:rsidRPr="0082763D" w:rsidRDefault="0082763D" w:rsidP="008276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82763D" w:rsidRPr="0082763D" w14:paraId="14ACBC19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0761A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Oseba, iskana zaradi izročitve ali predaje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FA29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DE20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44E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194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7D1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82763D" w:rsidRPr="0082763D" w14:paraId="038E154C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8BF1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Tujec, za katerega je razpisana zavrnitev vstopa ali prepoved bivanja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764B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FA36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BDD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94E0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337B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127</w:t>
                        </w:r>
                      </w:p>
                    </w:tc>
                  </w:tr>
                  <w:tr w:rsidR="0082763D" w:rsidRPr="0082763D" w14:paraId="102A7555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3AA98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Odrasla oseba, ki je pogrešana ali potrebuje začasno policijsko zaščito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48CF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FDFF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05F4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3D80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31E9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</w:tr>
                  <w:tr w:rsidR="0082763D" w:rsidRPr="0082763D" w14:paraId="533DEA1B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400D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Mladoletna oseba, ki je pogrešana ali potrebuje začasno policijsko zaščito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206F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1DBB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5E45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61C5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B53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82763D" w:rsidRPr="0082763D" w14:paraId="5A11CEFF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AE1F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Priča ali obdolženec, ki se mora zaradi kazenskega postopka zglasiti na sodišču, ali obsojenec, ki mu je treba vročiti sodbo ali vabilo za prestajanje zaporne kazni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B3DD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F04D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89ED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375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CBB1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</w:t>
                        </w:r>
                      </w:p>
                    </w:tc>
                  </w:tr>
                  <w:tr w:rsidR="0082763D" w:rsidRPr="0082763D" w14:paraId="1AE8E8EB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EF99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Oseba, za katero so podatki vneseni zaradi prikrite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9A7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90ED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BCF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67F4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DE1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</w:tr>
                  <w:tr w:rsidR="0082763D" w:rsidRPr="0082763D" w14:paraId="0322FD35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C3DB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Vozilo, za katerega so podatki vneseni zaradi prikrite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84DC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BA87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B0F1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F874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4998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82763D" w:rsidRPr="0082763D" w14:paraId="4CBB1780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884F6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Oseba, za katero so podatki vneseni zaradi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1BFB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5957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4E8D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4CFC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3D91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</w:tr>
                  <w:tr w:rsidR="0082763D" w:rsidRPr="0082763D" w14:paraId="177C1343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1576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Vozilo, za katerega so podatki vneseni zaradi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3C6D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002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F541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8A6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7426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82763D" w:rsidRPr="0082763D" w14:paraId="75CEF218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BA5A5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Prikrita kontrola iz razlogov državne 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E562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CCEC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52DE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F356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FE69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82763D" w:rsidRPr="0082763D" w14:paraId="13A93462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A737D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Registrska tablica,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D441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B3E9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C0A5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527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B7A2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82763D" w:rsidRPr="0082763D" w14:paraId="46725DCD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B58C2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Vozilo, iskano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8FD6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EBDC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32ED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8ED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D207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82763D" w:rsidRPr="0082763D" w14:paraId="00A12B92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557A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Izgubljeno, ukradeno ali nezakonito prisvojeno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0041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90A0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32A3A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7D1E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D6FA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</w:tr>
                  <w:tr w:rsidR="0082763D" w:rsidRPr="0082763D" w14:paraId="773E7675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1219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Listina,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31F8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DA31B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748E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5B1B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ECE56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</w:t>
                        </w:r>
                      </w:p>
                    </w:tc>
                  </w:tr>
                  <w:tr w:rsidR="0082763D" w:rsidRPr="0082763D" w14:paraId="5791B094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34FB4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Bankovec, iskan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5872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DD58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676E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BB52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2BA4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5F306285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FF5BC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Orožje, iskano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2EA3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00D4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B549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7C9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77AD8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0991897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06F0B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Industrijska oprema,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0D3F5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04B7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C494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33CD3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12804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1FA38CF4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12B80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Plovila,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EB4C0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90F21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6359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38C9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584C7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641FA19F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32B21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Izvenkrmni motorji, iskani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A7D8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FB85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059F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9446E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3242C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82763D" w:rsidRPr="0082763D" w14:paraId="4A562F63" w14:textId="77777777" w:rsidTr="001B16A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83159" w14:textId="77777777" w:rsidR="0082763D" w:rsidRPr="0082763D" w:rsidRDefault="0082763D" w:rsidP="0082763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9DBF9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8EBF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092EF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1A382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A6D0D" w14:textId="77777777" w:rsidR="0082763D" w:rsidRPr="0082763D" w:rsidRDefault="0082763D" w:rsidP="0082763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2763D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362</w:t>
                        </w:r>
                      </w:p>
                    </w:tc>
                  </w:tr>
                </w:tbl>
                <w:p w14:paraId="6764D47C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401" w:type="dxa"/>
                </w:tcPr>
                <w:p w14:paraId="22388BFD" w14:textId="77777777" w:rsidR="0082763D" w:rsidRPr="0082763D" w:rsidRDefault="0082763D" w:rsidP="0082763D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5579E97A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8FD43A4" w14:textId="77777777" w:rsidR="0082763D" w:rsidRPr="0082763D" w:rsidRDefault="0082763D" w:rsidP="0082763D">
      <w:pPr>
        <w:rPr>
          <w:rFonts w:ascii="Times New Roman" w:hAnsi="Times New Roman" w:cs="Times New Roman"/>
          <w:sz w:val="20"/>
          <w:szCs w:val="20"/>
        </w:rPr>
      </w:pPr>
    </w:p>
    <w:p w14:paraId="14ACA3CA" w14:textId="09508655" w:rsidR="00373A34" w:rsidRDefault="00373A34" w:rsidP="006D52A0"/>
    <w:p w14:paraId="713E2DF0" w14:textId="79753FD4" w:rsidR="0082763D" w:rsidRDefault="0082763D" w:rsidP="006D52A0"/>
    <w:p w14:paraId="6C717C4C" w14:textId="7B41584E" w:rsidR="007B0C69" w:rsidRPr="007B0C69" w:rsidRDefault="007B0C69" w:rsidP="007B0C6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B0C69" w:rsidRPr="007B0C69" w14:paraId="6C3B1A3A" w14:textId="77777777" w:rsidTr="006D4218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B0C69" w:rsidRPr="007B0C69" w14:paraId="03B0CCB1" w14:textId="77777777" w:rsidTr="007B0C69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8BA71E9" w14:textId="77777777" w:rsidR="007B0C69" w:rsidRPr="007B0C69" w:rsidRDefault="007B0C69" w:rsidP="007B0C6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30A95BFF" w14:textId="77777777" w:rsidR="007B0C69" w:rsidRPr="007B0C69" w:rsidRDefault="007B0C69" w:rsidP="007B0C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26A260C" w14:textId="77777777" w:rsidR="00400FD0" w:rsidRPr="006D4218" w:rsidRDefault="00400FD0" w:rsidP="00B610F4">
      <w:pPr>
        <w:rPr>
          <w:b/>
        </w:rPr>
      </w:pPr>
      <w:bookmarkStart w:id="10" w:name="_Toc331091915"/>
      <w:bookmarkStart w:id="11" w:name="_Toc331583322"/>
      <w:bookmarkStart w:id="12" w:name="_Toc349546815"/>
      <w:bookmarkStart w:id="13" w:name="_Toc395536150"/>
      <w:bookmarkStart w:id="14" w:name="_Toc428534024"/>
      <w:bookmarkEnd w:id="8"/>
      <w:bookmarkEnd w:id="9"/>
      <w:r w:rsidRPr="006D4218">
        <w:rPr>
          <w:b/>
        </w:rPr>
        <w:t>VZDRŽEVANJE JAVNEGA REDA IN ZAGOTAVLJANJE SPLOŠNE VARNOSTI LJUDI IN PREMOŽENJA</w:t>
      </w:r>
      <w:bookmarkEnd w:id="10"/>
      <w:bookmarkEnd w:id="11"/>
      <w:bookmarkEnd w:id="12"/>
      <w:bookmarkEnd w:id="13"/>
      <w:bookmarkEnd w:id="14"/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0D06D1" w:rsidRPr="000D06D1" w14:paraId="0E2B6581" w14:textId="77777777" w:rsidTr="000D06D1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5E01" w14:textId="363105C2" w:rsidR="00D244F0" w:rsidRDefault="00D244F0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39930936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"/>
                    <w:gridCol w:w="8463"/>
                    <w:gridCol w:w="15"/>
                  </w:tblGrid>
                  <w:tr w:rsidR="00D244F0" w:rsidRPr="00D244F0" w14:paraId="7C05613E" w14:textId="77777777" w:rsidTr="002C3785">
                    <w:trPr>
                      <w:trHeight w:val="680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71BC71F0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18362F2C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Število kršitev predpisov o javnem redu</w:t>
                              </w:r>
                            </w:p>
                          </w:tc>
                        </w:tr>
                      </w:tbl>
                      <w:p w14:paraId="656C04EA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A2AAC64" w14:textId="77777777" w:rsidTr="002C3785">
                    <w:trPr>
                      <w:trHeight w:val="6803"/>
                    </w:trPr>
                    <w:tc>
                      <w:tcPr>
                        <w:tcW w:w="850" w:type="dxa"/>
                      </w:tcPr>
                      <w:p w14:paraId="7570785D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6C676E7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244F0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47F874B" wp14:editId="714A4E50">
                              <wp:extent cx="5399405" cy="4367175"/>
                              <wp:effectExtent l="0" t="0" r="0" b="0"/>
                              <wp:docPr id="46" name="img3.png" descr="graf Število kršitev predpisov o javnem redu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1671" cy="4369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14:paraId="36CC6425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32246713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8D53721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6E4E6A8A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"/>
                    <w:gridCol w:w="8463"/>
                    <w:gridCol w:w="15"/>
                  </w:tblGrid>
                  <w:tr w:rsidR="00D244F0" w:rsidRPr="00D244F0" w14:paraId="2C16698A" w14:textId="77777777" w:rsidTr="002C3785">
                    <w:trPr>
                      <w:trHeight w:val="680"/>
                    </w:trPr>
                    <w:tc>
                      <w:tcPr>
                        <w:tcW w:w="850" w:type="dxa"/>
                        <w:gridSpan w:val="3"/>
                      </w:tcPr>
                      <w:p w14:paraId="5FA57B56" w14:textId="77777777" w:rsidR="001B16AC" w:rsidRDefault="001B16AC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493568C1" w14:textId="77777777" w:rsidTr="001B16AC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06B0D704" w14:textId="08487171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 xml:space="preserve">Število kršitev drugih predpisov o javnem redu </w:t>
                              </w:r>
                              <w:r w:rsidR="001B16AC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najpogostejših 5</w:t>
                              </w:r>
                              <w:r w:rsidR="001B16AC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210085B6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270B9001" w14:textId="77777777" w:rsidTr="002C3785">
                    <w:trPr>
                      <w:trHeight w:val="6803"/>
                    </w:trPr>
                    <w:tc>
                      <w:tcPr>
                        <w:tcW w:w="850" w:type="dxa"/>
                      </w:tcPr>
                      <w:p w14:paraId="72DBA57A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F682B0F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244F0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2FCFE80" wp14:editId="054C6AAF">
                              <wp:extent cx="5400000" cy="4320000"/>
                              <wp:effectExtent l="0" t="0" r="0" b="0"/>
                              <wp:docPr id="47" name="img4.png" descr="graf Število kršitev drugih predpisov o javnem redu (najpogostejših 5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g4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43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14:paraId="0A48D477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324113E" w14:textId="77777777" w:rsidTr="002C3785">
                    <w:trPr>
                      <w:trHeight w:val="283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7CECDB2C" w14:textId="77777777" w:rsidTr="002C378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1A047B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5A12C0F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DAD0830" w14:textId="77777777" w:rsidTr="002C3785">
                    <w:trPr>
                      <w:trHeight w:val="680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323C8FE1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9B6508B" w14:textId="050BC084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 xml:space="preserve">Število kršitev drugih predpisov o javnem redu </w:t>
                              </w:r>
                              <w:r w:rsidR="001B16AC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najpogostejših 10</w:t>
                              </w:r>
                              <w:r w:rsidR="001B16AC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58688B18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23517783" w14:textId="77777777" w:rsidTr="002C3785"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62"/>
                          <w:gridCol w:w="624"/>
                          <w:gridCol w:w="624"/>
                          <w:gridCol w:w="647"/>
                          <w:gridCol w:w="647"/>
                          <w:gridCol w:w="647"/>
                          <w:gridCol w:w="647"/>
                          <w:gridCol w:w="647"/>
                          <w:gridCol w:w="647"/>
                          <w:gridCol w:w="647"/>
                          <w:gridCol w:w="647"/>
                        </w:tblGrid>
                        <w:tr w:rsidR="00D244F0" w:rsidRPr="00D244F0" w14:paraId="582948A1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1FE59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Predpis</w:t>
                              </w:r>
                            </w:p>
                          </w:tc>
                          <w:tc>
                            <w:tcPr>
                              <w:tcW w:w="737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B6B42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kršitev</w:t>
                              </w:r>
                            </w:p>
                          </w:tc>
                        </w:tr>
                        <w:tr w:rsidR="00D244F0" w:rsidRPr="00D244F0" w14:paraId="1DC7C50C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D41EE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B1882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C07DD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A91DE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ED6E4E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AD671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583259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90502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5EECF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B6681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C3635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5E1E2070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DF245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proizvodnji in prometu s prepovedanimi drogami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8111C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944E7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93349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54C33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D210B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D7058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FB105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243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AE915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0B08E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62673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213</w:t>
                              </w:r>
                            </w:p>
                          </w:tc>
                        </w:tr>
                        <w:tr w:rsidR="00D244F0" w:rsidRPr="00D244F0" w14:paraId="54E82B74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CF4DC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zaščiti živali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E733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A87F7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2EFEA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EC21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C4E3F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69CE9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279DF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E3290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A8C7E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09E02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184</w:t>
                              </w:r>
                            </w:p>
                          </w:tc>
                        </w:tr>
                        <w:tr w:rsidR="00D244F0" w:rsidRPr="00D244F0" w14:paraId="152FF91D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D7D65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osebni izkaznici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4668E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3225B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DE2DE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72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94E9B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D7CF4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61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36B10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3321A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9EED0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F79B2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07114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135</w:t>
                              </w:r>
                            </w:p>
                          </w:tc>
                        </w:tr>
                        <w:tr w:rsidR="00D244F0" w:rsidRPr="00D244F0" w14:paraId="3F54A7BD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74993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vodah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2697F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A1A9F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032A0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6FFD3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5253C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645AC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FC20B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80202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5EC59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D040D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133</w:t>
                              </w:r>
                            </w:p>
                          </w:tc>
                        </w:tr>
                        <w:tr w:rsidR="00D244F0" w:rsidRPr="00D244F0" w14:paraId="05235AC8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B3CE8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prijavi prebivališča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062AB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A09D7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C6D8C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63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76C9E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2D19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41013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D84C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ED942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5AB52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E3759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</w:t>
                              </w:r>
                            </w:p>
                          </w:tc>
                        </w:tr>
                        <w:tr w:rsidR="00D244F0" w:rsidRPr="00D244F0" w14:paraId="1C88D2E4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5E693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zasebnem varovanju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F77CE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7EC76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B4004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7B591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14C0A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2EF09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D01C8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E455A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B75D8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8C759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</w:t>
                              </w:r>
                            </w:p>
                          </w:tc>
                        </w:tr>
                        <w:tr w:rsidR="00D244F0" w:rsidRPr="00D244F0" w14:paraId="6E16DAA8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0F39F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javnih zbiranjih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306B7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9866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99E4F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F2237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473B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B487D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CB33C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8F43F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2FEA1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357D5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D244F0" w:rsidRPr="00D244F0" w14:paraId="20C0B204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CF4D9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omejevanju uporabe tobačnih in povezanih izdelkov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E1D0D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166AC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0A37F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12E8D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7C14B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34882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59074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7A16D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CA6E2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F17FC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</w:tr>
                        <w:tr w:rsidR="00D244F0" w:rsidRPr="00D244F0" w14:paraId="0FBE55E1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7A156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morskem ribištvu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94C58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97D3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F680C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B7102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F4B6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223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01045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283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10CCA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8737D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112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754C6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FFFDF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</w:tr>
                        <w:tr w:rsidR="00D244F0" w:rsidRPr="00D244F0" w14:paraId="58105205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F1634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Zakon o ohranjanju narave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7B03D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4E656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942F2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E0C64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22671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DA593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9C733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FD94C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4035F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62D84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</w:tr>
                        <w:tr w:rsidR="00D244F0" w:rsidRPr="00D244F0" w14:paraId="5E16AE4B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27711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Drugi predpisi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297E8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E8DE3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A1822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0BD9E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B35FC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252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6E9F4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E21B6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42DEE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6DB6C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0ADEE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178</w:t>
                              </w:r>
                            </w:p>
                          </w:tc>
                        </w:tr>
                        <w:tr w:rsidR="00D244F0" w:rsidRPr="00D244F0" w14:paraId="513CC03F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834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2953AE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7C0B4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956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C9B78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877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927EF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1.166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1D001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1.069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98C3E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1.548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A0371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1.615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6DE30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1.515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AAE7B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1.490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8955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1.474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9AD07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1.208</w:t>
                              </w:r>
                            </w:p>
                          </w:tc>
                        </w:tr>
                      </w:tbl>
                      <w:p w14:paraId="22A80841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762A486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15A235F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5300B017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479B7C" w14:textId="4F24CFB8" w:rsidR="002C3785" w:rsidRDefault="002C3785"/>
                <w:p w14:paraId="5241A05B" w14:textId="77777777" w:rsidR="002C3785" w:rsidRDefault="002C3785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244F0" w:rsidRPr="00D244F0" w14:paraId="260F747B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264557D7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03EE2F0F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A0BDB71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Število kršitev predpisov o javnem redu po enotah</w:t>
                              </w:r>
                            </w:p>
                          </w:tc>
                        </w:tr>
                      </w:tbl>
                      <w:p w14:paraId="638FFDFB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85E78E0" w14:textId="77777777" w:rsidTr="002C3785">
                    <w:trPr>
                      <w:trHeight w:val="5476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886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</w:tblGrid>
                        <w:tr w:rsidR="00D244F0" w:rsidRPr="00D244F0" w14:paraId="08D25314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F4548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lastRenderedPageBreak/>
                                <w:t>Enota, ki je kršitev obravnavala</w:t>
                              </w:r>
                            </w:p>
                          </w:tc>
                          <w:tc>
                            <w:tcPr>
                              <w:tcW w:w="765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5C4BB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kršitev</w:t>
                              </w:r>
                            </w:p>
                          </w:tc>
                        </w:tr>
                        <w:tr w:rsidR="00D244F0" w:rsidRPr="00D244F0" w14:paraId="02A2C6A7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C9C96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407BE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DD9CE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D8A01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831E5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31184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7E0A2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576AC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A754FE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7456C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33286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61FA0098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AB9B1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Dragonja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6A3B9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7E00F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F7615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5E12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EA7FC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352F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63171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79FA4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83CB69" w14:textId="56142D16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1F75E0" w14:textId="5F128293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134C9808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F5A87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Jelšane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4D215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0407D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AD1CF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3D1E7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C6F3A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7D4D8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13202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C6131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D60B31" w14:textId="64283C95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7825BC" w14:textId="76A911A4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0321FB07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71329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Sočerga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AF845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75704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61FA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CAB07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E15E3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E81D4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B8EB1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1F9C3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B888B3" w14:textId="4F16C7E6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612700" w14:textId="37FF9E31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5C73AF08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A7EEB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Starod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7DE50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C7583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91062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A713B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AD0B4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95B56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5CDC6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8026D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600F7A" w14:textId="64649D42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3EACB1" w14:textId="02F1D68E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27814668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0EB09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Ilirska Bistrica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9A026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5BDA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D8593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E3CBA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09A23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A1BCD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D648A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AE83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F0811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94E77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</w:tr>
                        <w:tr w:rsidR="00D244F0" w:rsidRPr="00D244F0" w14:paraId="059168A3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76CCD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Izola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9D0B6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CB4A3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EA9A4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2DC3D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BF5A2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F2BA2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DD1DC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CB1A9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C772B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888CE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185</w:t>
                              </w:r>
                            </w:p>
                          </w:tc>
                        </w:tr>
                        <w:tr w:rsidR="00D244F0" w:rsidRPr="00D244F0" w14:paraId="47B9EB6D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67E0F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2E8D4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EF521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831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2DCA2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B1D74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9C516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EAAB8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1.000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C2A00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1.127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82ECE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1.130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C8815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1.408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16AB6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1.234</w:t>
                              </w:r>
                            </w:p>
                          </w:tc>
                        </w:tr>
                        <w:tr w:rsidR="00D244F0" w:rsidRPr="00D244F0" w14:paraId="106B303E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89952E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Kozina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2CE4B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4F4CF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48B60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7C5F5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62984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787F1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B037A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54A2D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F703E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5D25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</w:tr>
                        <w:tr w:rsidR="00D244F0" w:rsidRPr="00D244F0" w14:paraId="3DDD8A8A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26772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Piran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B5864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EC90D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7D02B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DDD6F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8C62D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B903C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D21D0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AFFFE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F894B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6DDDA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364</w:t>
                              </w:r>
                            </w:p>
                          </w:tc>
                        </w:tr>
                        <w:tr w:rsidR="00D244F0" w:rsidRPr="00D244F0" w14:paraId="088B4DBB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18AA6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Postojna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4EC65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1C51B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77F6A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3F4E3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A7BDF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2F727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481A5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289D2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22D26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EF0B2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255</w:t>
                              </w:r>
                            </w:p>
                          </w:tc>
                        </w:tr>
                        <w:tr w:rsidR="00D244F0" w:rsidRPr="00D244F0" w14:paraId="5E8E6FD5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31B6C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Sežana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3CF05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DC23F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5CEB6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C000D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EC64C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E34D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1F648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61A0E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65DD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E6210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144</w:t>
                              </w:r>
                            </w:p>
                          </w:tc>
                        </w:tr>
                        <w:tr w:rsidR="00D244F0" w:rsidRPr="00D244F0" w14:paraId="74BEF31E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6535E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VSP KP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D13AC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C9B58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4684F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68C28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FBFFC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1314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1BD6B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09229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80DB3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66971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178</w:t>
                              </w:r>
                            </w:p>
                          </w:tc>
                        </w:tr>
                        <w:tr w:rsidR="00D244F0" w:rsidRPr="00D244F0" w14:paraId="22F09649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81B4B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PPIU PU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FEC33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93328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06251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CA624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287C1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D000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66000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1CDCD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5045E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973C4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</w:tr>
                        <w:tr w:rsidR="00D244F0" w:rsidRPr="00D244F0" w14:paraId="51FAB954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C2396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PPOP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1FDCF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6C8EF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B5F3D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589C4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71395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B0E89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D7AE9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529B1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13D9C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978C9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182</w:t>
                              </w:r>
                            </w:p>
                          </w:tc>
                        </w:tr>
                        <w:tr w:rsidR="00D244F0" w:rsidRPr="00D244F0" w14:paraId="067A45E0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A4B83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PPP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3CC52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63CCC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B3817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7AEBF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BBD1A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67BD5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D807E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B4EDF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19A83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5657F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</w:tr>
                        <w:tr w:rsidR="00D244F0" w:rsidRPr="00D244F0" w14:paraId="7B5D4220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D7685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Sektor </w:t>
                              </w:r>
                              <w:proofErr w:type="spellStart"/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unif.poli.Koper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CB5DE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DF120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C39AF1" w14:textId="12C0B671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1BE7D0" w14:textId="0623D104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9915B7" w14:textId="27164745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E2F0C2" w14:textId="1CB8DA1E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3B362A" w14:textId="7A945F47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99D47B" w14:textId="29181158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7949C0" w14:textId="1B5E1BD6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0F27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D244F0" w:rsidRPr="00D244F0" w14:paraId="1B2432C6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BED2B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SKP KP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A69186" w14:textId="045EA36F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296965" w14:textId="3DB07FC3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BD0582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892073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AE958D" w14:textId="37223CA6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ABF76B" w14:textId="377D79DB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3FC2BA" w14:textId="63B8A052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1E20FB" w14:textId="3CEB5ADB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E3F4A1" w14:textId="2C096112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2CAE37" w14:textId="7EDDBD63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2673F8C4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BC91A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Služba direktorja PU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2C5E3B" w14:textId="4EC918BE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27B782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B7A0EF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A5DF32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704A00" w14:textId="782F6F2D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D38464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8AD87B" w14:textId="1C11F6A2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FACBD" w14:textId="0D1C91CC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B2C87D" w14:textId="680118AD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C270F4" w14:textId="1BB7749B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1987396F" w14:textId="77777777" w:rsidTr="001B16AC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1B2C8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8903A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2.442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5DDCC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2.322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EAD61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2.725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2330F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2.593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1AC8C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3.107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94571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3.399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DE42C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3.207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B3DCC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3.150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2A738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3.164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9EA75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2.769</w:t>
                              </w:r>
                            </w:p>
                          </w:tc>
                        </w:tr>
                      </w:tbl>
                      <w:p w14:paraId="73B315F6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0132C20E" w14:textId="77777777" w:rsidTr="002C3785">
                    <w:trPr>
                      <w:trHeight w:val="283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678127AF" w14:textId="77777777" w:rsidTr="002C378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B50029E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0DC5EEE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C3A3EB8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4BFB3BAC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134B54A7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Število kršitev Zakona o varstvu javnega reda in miru po enotah</w:t>
                              </w:r>
                            </w:p>
                          </w:tc>
                        </w:tr>
                      </w:tbl>
                      <w:p w14:paraId="002D12E3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4063E5F" w14:textId="77777777" w:rsidTr="002C3785">
                    <w:trPr>
                      <w:trHeight w:val="4954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886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  <w:gridCol w:w="660"/>
                        </w:tblGrid>
                        <w:tr w:rsidR="00D244F0" w:rsidRPr="00D244F0" w14:paraId="40CE3BC2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84F1C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Enota, ki je kršitev obravnavala</w:t>
                              </w:r>
                            </w:p>
                          </w:tc>
                          <w:tc>
                            <w:tcPr>
                              <w:tcW w:w="765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3C853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kršitev</w:t>
                              </w:r>
                            </w:p>
                          </w:tc>
                        </w:tr>
                        <w:tr w:rsidR="00D244F0" w:rsidRPr="00D244F0" w14:paraId="1B16EAC3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D7599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94E71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7188F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A11785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10195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A8F82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447F9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E020D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57E505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F9A44A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20A2E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3B87A9EB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39091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Dragonja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1D9CED" w14:textId="29DB2D87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1A2271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A803B8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A38C4D" w14:textId="586E6590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4A3360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A1B5B4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C48D57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6EF901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537043" w14:textId="1E3B3722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06661A" w14:textId="60BEC374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565EDEB8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8E783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Jelšane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A763CD" w14:textId="56E84F78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AC6653" w14:textId="397EF776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DE3021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E941BF" w14:textId="461BF47B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8C1B79" w14:textId="584E122C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06B7B1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C1C6C3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F2E8ED" w14:textId="018EA49F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DEADE0" w14:textId="3E34903F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C16C27" w14:textId="115D2A83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545BF214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932EC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Sočerga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7684BF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CF8846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ABCD0D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E673F2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FAC714" w14:textId="293D9420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B44500" w14:textId="3A6847D2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C7D8B5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D16B13" w14:textId="4D9825F8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059124" w14:textId="60F57D66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9DF8BA" w14:textId="44D897E2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138D02B8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62C28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Starod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CCB583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5C5CF3" w14:textId="44478D2C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66A194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5199A9" w14:textId="07FFA32F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80BBA4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AB54D9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E2F39B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A85501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D1DD14" w14:textId="7523FF83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1B40AD" w14:textId="010E42B3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6BBDBB23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AE067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Ilirska Bistrica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3AD0D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6B424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DAFDD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488C0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31A6F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E010B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ED863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43722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7F318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9B454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</w:t>
                              </w:r>
                            </w:p>
                          </w:tc>
                        </w:tr>
                        <w:tr w:rsidR="00D244F0" w:rsidRPr="00D244F0" w14:paraId="2BF5D734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121C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Izola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39B71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30F6F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7F623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E85EF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908C1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B351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10419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B12B5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D7F7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3CF0F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138</w:t>
                              </w:r>
                            </w:p>
                          </w:tc>
                        </w:tr>
                        <w:tr w:rsidR="00D244F0" w:rsidRPr="00D244F0" w14:paraId="284BA697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4DAFB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5A164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15A11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D206E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651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60EA4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08453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53206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0EBA5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786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0FEB9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CE7C2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7D3AF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856</w:t>
                              </w:r>
                            </w:p>
                          </w:tc>
                        </w:tr>
                        <w:tr w:rsidR="00D244F0" w:rsidRPr="00D244F0" w14:paraId="1C1EAF4C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42C3A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Kozina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598F0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CFD40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06195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07D22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17474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15CEA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A5931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07C81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932CA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252C3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</w:tr>
                        <w:tr w:rsidR="00D244F0" w:rsidRPr="00D244F0" w14:paraId="7B485CFF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37C49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Piran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7E71E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E3C37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CDA5C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5ED54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29185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71AF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F173E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F760E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4D091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6246F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231</w:t>
                              </w:r>
                            </w:p>
                          </w:tc>
                        </w:tr>
                        <w:tr w:rsidR="00D244F0" w:rsidRPr="00D244F0" w14:paraId="5CA5777B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248D7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Postojna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54A8C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DBFF9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E8EBF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B05D3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F4A03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B3D97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A98E0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B9A0E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5F281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91062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138</w:t>
                              </w:r>
                            </w:p>
                          </w:tc>
                        </w:tr>
                        <w:tr w:rsidR="00D244F0" w:rsidRPr="00D244F0" w14:paraId="02ED3472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E592C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Sežana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3DE2F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3920C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AB669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8B385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FE70F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40DFD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D81DB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F8AA7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B00E1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195C0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</w:tr>
                        <w:tr w:rsidR="00D244F0" w:rsidRPr="00D244F0" w14:paraId="2740EC2B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01A51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VSP KP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2785F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4AB2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A59F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DBAEE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D1741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5E60C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B4944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A85E2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30BE2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FBE30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</w:tr>
                        <w:tr w:rsidR="00D244F0" w:rsidRPr="00D244F0" w14:paraId="4CA3F7C5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B0EDB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PPIU PU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9B3808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C13C23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2CD6A7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33B536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BBABB6" w14:textId="691A4D82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B74FD1" w14:textId="311C60B9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7DD195" w14:textId="28B773A6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DDEDA3" w14:textId="20DC6400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F25C02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091BE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D244F0" w:rsidRPr="00D244F0" w14:paraId="0292F2A4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6520E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PPOP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ACEE34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3B0D04" w14:textId="3F4BB2B9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6F4147" w14:textId="0CF8C935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27E6B5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CA8426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3C69D6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B5343F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A2383D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5476F7" w14:textId="41F50C6C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64D6D8" w14:textId="70EA5C74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11D35DED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732CB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PPP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86FF44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FB8036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726D68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DC2E2A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E3ACA5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62EFEF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9B944A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94CD5F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97A455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881D28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</w:tr>
                        <w:tr w:rsidR="00D244F0" w:rsidRPr="00D244F0" w14:paraId="12B73B0A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C7112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Sektor </w:t>
                              </w:r>
                              <w:proofErr w:type="spellStart"/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unif.poli.Koper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E91C7F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F6F133" w14:textId="77777777" w:rsidR="00D244F0" w:rsidRPr="00D244F0" w:rsidRDefault="00D244F0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903327" w14:textId="30B0E2C7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07424C" w14:textId="1736E9B8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7435C" w14:textId="0803DCB6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3013E3" w14:textId="0BDBBD8F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77C1C8" w14:textId="064122AB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51F916" w14:textId="611BE586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CD9C41" w14:textId="49085E71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F04C97" w14:textId="69E9CA72" w:rsidR="00D244F0" w:rsidRPr="00D244F0" w:rsidRDefault="001B16AC" w:rsidP="001B16A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56F629D4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609D9E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8B659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1.486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C5AF6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E779F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1.559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3F716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EEEA9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1.559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AB73A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1.784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80E01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21366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1.660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3117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1.690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516E0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1.561</w:t>
                              </w:r>
                            </w:p>
                          </w:tc>
                        </w:tr>
                      </w:tbl>
                      <w:p w14:paraId="3CAF8175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1DBF7DBF" w14:textId="77777777" w:rsidTr="002C3785">
                    <w:trPr>
                      <w:trHeight w:val="283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2C94E064" w14:textId="77777777" w:rsidTr="002C378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E93865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67125AE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C4B2F65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1C90F5D5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5647D3B0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Število kršitev drugih predpisov o javnem redu po enotah</w:t>
                              </w:r>
                            </w:p>
                          </w:tc>
                        </w:tr>
                      </w:tbl>
                      <w:p w14:paraId="0033BFA1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25A12580" w14:textId="77777777" w:rsidTr="002C3785">
                    <w:trPr>
                      <w:trHeight w:val="5476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902"/>
                          <w:gridCol w:w="640"/>
                          <w:gridCol w:w="640"/>
                          <w:gridCol w:w="663"/>
                          <w:gridCol w:w="663"/>
                          <w:gridCol w:w="663"/>
                          <w:gridCol w:w="663"/>
                          <w:gridCol w:w="663"/>
                          <w:gridCol w:w="663"/>
                          <w:gridCol w:w="663"/>
                          <w:gridCol w:w="663"/>
                        </w:tblGrid>
                        <w:tr w:rsidR="00D244F0" w:rsidRPr="00D244F0" w14:paraId="7D37891C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66207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Enota, ki je kršitev obravnavala</w:t>
                              </w:r>
                            </w:p>
                          </w:tc>
                          <w:tc>
                            <w:tcPr>
                              <w:tcW w:w="765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F8573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kršitev</w:t>
                              </w:r>
                            </w:p>
                          </w:tc>
                        </w:tr>
                        <w:tr w:rsidR="00D244F0" w:rsidRPr="00D244F0" w14:paraId="2DAE929C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94021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20FD35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9E8D5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A1B14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19D23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A3873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880C8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553099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360EB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E0222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8A320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37CB8187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3B308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Dragonja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C0B54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F7DA1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75C23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A9813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CEF9C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50B0E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9EE8C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540A5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1E2199" w14:textId="0BC4D216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FBAA93" w14:textId="18BC4486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2F2F3D54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34DBC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Jelšane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E042E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744B9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84193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C7885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C6C1D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06D9D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DF5E8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392F1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D04FFC" w14:textId="099D9ACE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994D17" w14:textId="7E48874E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7A77058C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508E6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Sočerga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745C9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11C04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0A94C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FA4B1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2099E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BD5B9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6F382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CAD00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9C0A97" w14:textId="3F7BBD90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4F1F77" w14:textId="09240B77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31DFDBA3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1CCC9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Starod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E172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FB3A6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FCBD1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EFDBC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CE22E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1DBCB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DD15A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93FCA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50AF31" w14:textId="46D89904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5DD5CD" w14:textId="7E72FE8C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32CFCD5D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F9BE9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Ilirska Bistrica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11F13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607C2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882A4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CAC98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A1EA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AC36A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B8E48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23FCA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A0D5A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30739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</w:tr>
                        <w:tr w:rsidR="00D244F0" w:rsidRPr="00D244F0" w14:paraId="191AFE7A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062A4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Izola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908FD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EA8E0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57B6D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0DA86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02328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59A32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D5B8A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1A6D0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D4CD5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D6D7A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</w:tr>
                        <w:tr w:rsidR="00D244F0" w:rsidRPr="00D244F0" w14:paraId="54959D1B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A150A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9F272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AEB86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E4EC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5AAD4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B76E5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10D3B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9845E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BF18C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26139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CA290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378</w:t>
                              </w:r>
                            </w:p>
                          </w:tc>
                        </w:tr>
                        <w:tr w:rsidR="00D244F0" w:rsidRPr="00D244F0" w14:paraId="63120F80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B8F64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Kozina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CD5AC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20AC1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75899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2C9D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ABDF0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98166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A0B88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D4BD1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67A46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19E27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</w:t>
                              </w:r>
                            </w:p>
                          </w:tc>
                        </w:tr>
                        <w:tr w:rsidR="00D244F0" w:rsidRPr="00D244F0" w14:paraId="679906AD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E98FA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Piran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38873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A8B78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96833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35FEB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79DC3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012D9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3F32B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89015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05B8D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9177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133</w:t>
                              </w:r>
                            </w:p>
                          </w:tc>
                        </w:tr>
                        <w:tr w:rsidR="00D244F0" w:rsidRPr="00D244F0" w14:paraId="285F6710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A203A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Postojna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73C73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AE217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4754B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8A7D1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EE08E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D7E06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C7C30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90C83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DD16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382E9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117</w:t>
                              </w:r>
                            </w:p>
                          </w:tc>
                        </w:tr>
                        <w:tr w:rsidR="00D244F0" w:rsidRPr="00D244F0" w14:paraId="045E3010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01AA5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Sežana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F11AD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A02D9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0187C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C3485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BB2A6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5610A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CA883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D8E89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5EF83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6615C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</w:tr>
                        <w:tr w:rsidR="00D244F0" w:rsidRPr="00D244F0" w14:paraId="7B898DC7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66953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VSP KP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76B8F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A3BE9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D38A4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6CEDC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EAF4C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BDA8D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0360E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A9501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734C5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447D5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157</w:t>
                              </w:r>
                            </w:p>
                          </w:tc>
                        </w:tr>
                        <w:tr w:rsidR="00D244F0" w:rsidRPr="00D244F0" w14:paraId="018B53BE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11125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PPIU PU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F86D3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81BA6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D8035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03F95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8254C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FC2B8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1E482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C230B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D4D48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EACB7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</w:tr>
                        <w:tr w:rsidR="00D244F0" w:rsidRPr="00D244F0" w14:paraId="7C2FBFEA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18618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PPOP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61AEF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83016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D93F3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5B957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82110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D4441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44D43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8DFBC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FFD04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E7658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182</w:t>
                              </w:r>
                            </w:p>
                          </w:tc>
                        </w:tr>
                        <w:tr w:rsidR="00D244F0" w:rsidRPr="00D244F0" w14:paraId="4EC29265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E2713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PPP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1E128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B9FD8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3F927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E1924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B675F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D8E8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4E6B4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7606C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EE58B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CEDB5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</w:tr>
                        <w:tr w:rsidR="00D244F0" w:rsidRPr="00D244F0" w14:paraId="7287FF87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77001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Sektor </w:t>
                              </w:r>
                              <w:proofErr w:type="spellStart"/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unif.poli.Koper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4B2C34" w14:textId="1C9C47BC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EB830F" w14:textId="3278A8FA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0FAAD1" w14:textId="59F742B4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1901FE" w14:textId="7DC6E2F5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6E6707" w14:textId="51FDBC9A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737E1D" w14:textId="0E39337E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BA0110" w14:textId="4379308E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C7BD8B" w14:textId="1B4891E1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BF6BB7" w14:textId="4A11137E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942CCF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D244F0" w:rsidRPr="00D244F0" w14:paraId="21C3BA1A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62C17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SKP KP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A51A4B" w14:textId="0C25AFCE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EE9932" w14:textId="1CD61BF3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77E703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E61B61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B54869" w14:textId="5CFAEFE6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A79466" w14:textId="21D2345B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F4E5FE" w14:textId="182F4CD2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28326A" w14:textId="69A2CBE2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22F0FC" w14:textId="257494C4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83E3B8" w14:textId="047BD9C1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5B31949A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C72A0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Služba direktorja PU Koper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A3F2F6" w14:textId="21112593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AC85A2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F6F84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B608BA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797F05" w14:textId="264E3342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0AA62D" w14:textId="77777777" w:rsidR="00D244F0" w:rsidRPr="00D244F0" w:rsidRDefault="00D244F0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95F181" w14:textId="295112E2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E9D95" w14:textId="4CF33550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D02E0E" w14:textId="03A78703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838929" w14:textId="1E5D7D95" w:rsidR="00D244F0" w:rsidRPr="00D244F0" w:rsidRDefault="00C826FF" w:rsidP="00C826F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09445A99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1EC65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AADA4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956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83DEB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877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04942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1.166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B4B5C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1.069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AE2E5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1.548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4AF6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9B63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0F635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1.490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63163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1.474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58F1E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1.208</w:t>
                              </w:r>
                            </w:p>
                          </w:tc>
                        </w:tr>
                      </w:tbl>
                      <w:p w14:paraId="1E545DDA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22866E8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C704C14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18274C2C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"/>
                    <w:gridCol w:w="8463"/>
                    <w:gridCol w:w="15"/>
                  </w:tblGrid>
                  <w:tr w:rsidR="00D244F0" w:rsidRPr="00D244F0" w14:paraId="0C9FEBC0" w14:textId="77777777" w:rsidTr="002C3785">
                    <w:trPr>
                      <w:trHeight w:val="680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7C026AF3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5B23806B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Spol kršiteljev predpisov o javnem redu</w:t>
                              </w:r>
                            </w:p>
                          </w:tc>
                        </w:tr>
                      </w:tbl>
                      <w:p w14:paraId="03CDE391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6BBDFCF4" w14:textId="77777777" w:rsidTr="002C3785">
                    <w:trPr>
                      <w:trHeight w:val="2834"/>
                    </w:trPr>
                    <w:tc>
                      <w:tcPr>
                        <w:tcW w:w="850" w:type="dxa"/>
                      </w:tcPr>
                      <w:p w14:paraId="6E23CF75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EDAA9DF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244F0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C018FA7" wp14:editId="4C01FB8A">
                              <wp:extent cx="5400000" cy="1800000"/>
                              <wp:effectExtent l="0" t="0" r="0" b="0"/>
                              <wp:docPr id="48" name="img5.png" descr="graf Spol kršiteljev predpisov o javnem redu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5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18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14:paraId="55B3BF47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A7AC24E" w14:textId="77777777" w:rsidTr="002C3785">
                    <w:trPr>
                      <w:trHeight w:val="396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3397E0BE" w14:textId="77777777" w:rsidTr="002C3785">
                          <w:trPr>
                            <w:trHeight w:val="318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39" w:type="dxa"/>
                              </w:tcMar>
                            </w:tcPr>
                            <w:p w14:paraId="729E07A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64959B7C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4804FABD" w14:textId="77777777" w:rsidTr="002C3785"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74"/>
                          <w:gridCol w:w="622"/>
                          <w:gridCol w:w="622"/>
                          <w:gridCol w:w="621"/>
                          <w:gridCol w:w="621"/>
                          <w:gridCol w:w="621"/>
                          <w:gridCol w:w="621"/>
                          <w:gridCol w:w="621"/>
                          <w:gridCol w:w="621"/>
                          <w:gridCol w:w="621"/>
                          <w:gridCol w:w="621"/>
                        </w:tblGrid>
                        <w:tr w:rsidR="00D244F0" w:rsidRPr="00D244F0" w14:paraId="679BC4FF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7D178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Spol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FBA2A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oseb</w:t>
                              </w:r>
                            </w:p>
                          </w:tc>
                        </w:tr>
                        <w:tr w:rsidR="00D244F0" w:rsidRPr="00D244F0" w14:paraId="31BD2934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E14CC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4BDFA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CF4C87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B7A87E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C7AE4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74F49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D7294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586BE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2F68B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D0DD0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BBC69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7F073109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E26DC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Moški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9A6CD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4E767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2428A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1.463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3730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554F0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571E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1.480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AF3A6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1.388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61587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1.201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8AAFA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1.255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19A3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1.119</w:t>
                              </w:r>
                            </w:p>
                          </w:tc>
                        </w:tr>
                        <w:tr w:rsidR="00D244F0" w:rsidRPr="00D244F0" w14:paraId="03694DE8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F1116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Ženski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36061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959B5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754EC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5BA03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1DAD0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84B47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0C5D4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622B4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222FA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8A3D9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309</w:t>
                              </w:r>
                            </w:p>
                          </w:tc>
                        </w:tr>
                        <w:tr w:rsidR="00D244F0" w:rsidRPr="00D244F0" w14:paraId="74251E24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DE696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Neznan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7EE0D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83C5E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4C4B8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F9F91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D4F38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8EEFD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93B9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3714F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2CD2A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991E1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</w:tr>
                        <w:tr w:rsidR="00D244F0" w:rsidRPr="00D244F0" w14:paraId="0C8F0CF7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02429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C169E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08B4F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13066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1.768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E875E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1.505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FF0CE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9E134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1.889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55F76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1.764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00691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CC157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1.599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60FB2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1.461</w:t>
                              </w:r>
                            </w:p>
                          </w:tc>
                        </w:tr>
                      </w:tbl>
                      <w:p w14:paraId="66F10977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73BDC63C" w14:textId="77777777" w:rsidTr="002C3785">
                    <w:trPr>
                      <w:trHeight w:val="283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53D24946" w14:textId="77777777" w:rsidTr="002C378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213FCB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551F200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71471D1" w14:textId="77777777" w:rsidTr="002C3785">
                    <w:trPr>
                      <w:trHeight w:val="680"/>
                    </w:trPr>
                    <w:tc>
                      <w:tcPr>
                        <w:tcW w:w="850" w:type="dxa"/>
                        <w:gridSpan w:val="3"/>
                      </w:tcPr>
                      <w:p w14:paraId="3AB1AD15" w14:textId="4D49D94B" w:rsidR="002C3785" w:rsidRDefault="002C3785"/>
                      <w:p w14:paraId="2521E3D8" w14:textId="202EA7E4" w:rsidR="002C3785" w:rsidRDefault="002C3785"/>
                      <w:p w14:paraId="38EBA82D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689F4855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526ADCA3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Starost kršiteljev predpisov o javnem redu</w:t>
                              </w:r>
                            </w:p>
                          </w:tc>
                        </w:tr>
                      </w:tbl>
                      <w:p w14:paraId="41A6CD08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7625907A" w14:textId="77777777" w:rsidTr="002C3785">
                    <w:trPr>
                      <w:trHeight w:val="2834"/>
                    </w:trPr>
                    <w:tc>
                      <w:tcPr>
                        <w:tcW w:w="850" w:type="dxa"/>
                      </w:tcPr>
                      <w:p w14:paraId="265F2476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B068BED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244F0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C453004" wp14:editId="3ADB78B9">
                              <wp:extent cx="5400000" cy="1800000"/>
                              <wp:effectExtent l="0" t="0" r="0" b="0"/>
                              <wp:docPr id="50" name="img6.png" descr="graf Starost kršiteljev predpisov o javnem redu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g6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18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14:paraId="3532BA65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2AC4353" w14:textId="77777777" w:rsidTr="002C3785">
                    <w:trPr>
                      <w:trHeight w:val="396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062A9ED1" w14:textId="77777777" w:rsidTr="002C3785">
                          <w:trPr>
                            <w:trHeight w:val="318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39" w:type="dxa"/>
                              </w:tcMar>
                            </w:tcPr>
                            <w:p w14:paraId="1A2485B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2C1B6988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E76C9CB" w14:textId="77777777" w:rsidTr="002C3785"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80"/>
                          <w:gridCol w:w="620"/>
                          <w:gridCol w:w="620"/>
                          <w:gridCol w:w="620"/>
                          <w:gridCol w:w="620"/>
                          <w:gridCol w:w="621"/>
                          <w:gridCol w:w="621"/>
                          <w:gridCol w:w="621"/>
                          <w:gridCol w:w="621"/>
                          <w:gridCol w:w="621"/>
                          <w:gridCol w:w="621"/>
                        </w:tblGrid>
                        <w:tr w:rsidR="00D244F0" w:rsidRPr="00D244F0" w14:paraId="4D986690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9F947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Starost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0FF78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oseb</w:t>
                              </w:r>
                            </w:p>
                          </w:tc>
                        </w:tr>
                        <w:tr w:rsidR="00D244F0" w:rsidRPr="00D244F0" w14:paraId="061B86C7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A37EB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40717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4CE2C7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A4C74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7CF61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F96BE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AE5D4E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3E5CF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824615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C743E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840E0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6757242F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0E3E6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14-17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7D0BD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3D600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99A33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184C1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2B6AD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AE903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DEC32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F0914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02CF0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CCFEC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</w:t>
                              </w:r>
                            </w:p>
                          </w:tc>
                        </w:tr>
                        <w:tr w:rsidR="00D244F0" w:rsidRPr="00D244F0" w14:paraId="6A094BAE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13FDA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18-24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F6128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31CDB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ADA4F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9DABF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DBB4B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B1C0D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3F73D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4BA50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06873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7DE6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173</w:t>
                              </w:r>
                            </w:p>
                          </w:tc>
                        </w:tr>
                        <w:tr w:rsidR="00D244F0" w:rsidRPr="00D244F0" w14:paraId="35528E24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A9317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25-34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DAB71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AE843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12D9E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3EDF1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01639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55DFA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72276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5E0E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67E8E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5E14D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239</w:t>
                              </w:r>
                            </w:p>
                          </w:tc>
                        </w:tr>
                        <w:tr w:rsidR="00D244F0" w:rsidRPr="00D244F0" w14:paraId="5B546168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23D5A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35-44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8CBB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3D5B4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E41E3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68196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A3035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C5188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4A8B5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CF9CE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C455F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23AA9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321</w:t>
                              </w:r>
                            </w:p>
                          </w:tc>
                        </w:tr>
                        <w:tr w:rsidR="00D244F0" w:rsidRPr="00D244F0" w14:paraId="45DD3790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29CAF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45-54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5C4D0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04FE6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A1B4D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A2EDF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8F614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95125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ECF97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2AC84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5256A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D274F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273</w:t>
                              </w:r>
                            </w:p>
                          </w:tc>
                        </w:tr>
                        <w:tr w:rsidR="00D244F0" w:rsidRPr="00D244F0" w14:paraId="2E87E3A2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A96C5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55-64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AF694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66B0C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993A1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56056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1A2F1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8D43B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6AE24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78674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1E2D2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B7641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180</w:t>
                              </w:r>
                            </w:p>
                          </w:tc>
                        </w:tr>
                        <w:tr w:rsidR="00D244F0" w:rsidRPr="00D244F0" w14:paraId="6E6D8B49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347B8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Nad 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73639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C0CCF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83ADD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B00A7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8E1B0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B06E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8A42E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5DEB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AD751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72853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155</w:t>
                              </w:r>
                            </w:p>
                          </w:tc>
                        </w:tr>
                        <w:tr w:rsidR="00D244F0" w:rsidRPr="00D244F0" w14:paraId="014B56A9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85567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Neznana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53299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7034C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A6118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FB7AA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9E2AB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DAAA7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C98EB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74B7E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C006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BF0C6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</w:tr>
                        <w:tr w:rsidR="00D244F0" w:rsidRPr="00D244F0" w14:paraId="0BC3E283" w14:textId="77777777" w:rsidTr="00C826F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484E5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F1206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746CA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7911B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1.768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A98B8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1.505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5A58D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0EFCC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1.889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03715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1.764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20392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3C59A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1.599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47BA5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1.461</w:t>
                              </w:r>
                            </w:p>
                          </w:tc>
                        </w:tr>
                      </w:tbl>
                      <w:p w14:paraId="74D585B1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E283933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6A1E42A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753327B1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"/>
                    <w:gridCol w:w="8463"/>
                    <w:gridCol w:w="15"/>
                  </w:tblGrid>
                  <w:tr w:rsidR="00D244F0" w:rsidRPr="00D244F0" w14:paraId="74C09BAA" w14:textId="77777777" w:rsidTr="002C3785">
                    <w:trPr>
                      <w:trHeight w:val="283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4DC53355" w14:textId="77777777" w:rsidTr="002C378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BBAF13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14F280F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2DE41354" w14:textId="77777777" w:rsidTr="002C3785">
                    <w:trPr>
                      <w:trHeight w:val="680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31BBCC40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1C20CF42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Državljanstvo kršiteljev predpisov o javnem redu</w:t>
                              </w:r>
                            </w:p>
                          </w:tc>
                        </w:tr>
                      </w:tbl>
                      <w:p w14:paraId="0C9792B6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43DE1148" w14:textId="77777777" w:rsidTr="002C3785">
                    <w:trPr>
                      <w:trHeight w:val="2834"/>
                    </w:trPr>
                    <w:tc>
                      <w:tcPr>
                        <w:tcW w:w="850" w:type="dxa"/>
                      </w:tcPr>
                      <w:p w14:paraId="21C654BC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0AD7442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244F0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936534C" wp14:editId="71F3A5E3">
                              <wp:extent cx="5400000" cy="1800000"/>
                              <wp:effectExtent l="0" t="0" r="0" b="0"/>
                              <wp:docPr id="52" name="img7.png" descr="graf Državljanstvo kršiteljev predpisov o javnem redu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g7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18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14:paraId="2951D827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185C890" w14:textId="77777777" w:rsidTr="002C3785">
                    <w:trPr>
                      <w:trHeight w:val="396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5F008286" w14:textId="77777777" w:rsidTr="002C3785">
                          <w:trPr>
                            <w:trHeight w:val="318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39" w:type="dxa"/>
                              </w:tcMar>
                            </w:tcPr>
                            <w:p w14:paraId="3949CB1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319C3ABA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0DB6A3F1" w14:textId="77777777" w:rsidTr="002C3785"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63"/>
                          <w:gridCol w:w="613"/>
                          <w:gridCol w:w="613"/>
                          <w:gridCol w:w="613"/>
                          <w:gridCol w:w="612"/>
                          <w:gridCol w:w="612"/>
                          <w:gridCol w:w="612"/>
                          <w:gridCol w:w="612"/>
                          <w:gridCol w:w="612"/>
                          <w:gridCol w:w="612"/>
                          <w:gridCol w:w="612"/>
                        </w:tblGrid>
                        <w:tr w:rsidR="00D244F0" w:rsidRPr="00D244F0" w14:paraId="0AEB54F3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6C11B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Državljanstvo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F10F79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oseb</w:t>
                              </w:r>
                            </w:p>
                          </w:tc>
                        </w:tr>
                        <w:tr w:rsidR="00D244F0" w:rsidRPr="00D244F0" w14:paraId="5465ACFB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26A66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CA72C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A1AFA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DBA46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3EF96E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F3CE0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33869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BEEA2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8D25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1987E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07DC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6194604E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A9FEC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Slovensko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A04A8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1.121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58BB6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1.093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1ADA8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3F358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1.079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F561E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B8931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EF7C1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7995E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78237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F6868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1.192</w:t>
                              </w:r>
                            </w:p>
                          </w:tc>
                        </w:tr>
                        <w:tr w:rsidR="00D244F0" w:rsidRPr="00D244F0" w14:paraId="53AA0A1D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3F7A1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EU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3A769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E4D40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A6E17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2472A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4FB4D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D9176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62F9C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15CFD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D4397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AC439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</w:tr>
                        <w:tr w:rsidR="00D244F0" w:rsidRPr="00D244F0" w14:paraId="3408E0E8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52E9F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Tretjih držav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E6134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7F4CC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B09BD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89B5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4C570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B2D1F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2E2D0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822AC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AFE7D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5DEAE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144</w:t>
                              </w:r>
                            </w:p>
                          </w:tc>
                        </w:tr>
                        <w:tr w:rsidR="00D244F0" w:rsidRPr="00D244F0" w14:paraId="450DEE45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A8E0F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Neznano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CB8F3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430EB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98B5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82FC8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1F30F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A6771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33241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FB745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AA46F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70DE5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</w:tr>
                        <w:tr w:rsidR="00D244F0" w:rsidRPr="00D244F0" w14:paraId="5ECCB626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7A97E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22FDD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7026E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9115A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1.768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F8884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1.505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8FDE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4E701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1.889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2F856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1.764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1D0F0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D6D7F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1.599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26DBD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1.461</w:t>
                              </w:r>
                            </w:p>
                          </w:tc>
                        </w:tr>
                      </w:tbl>
                      <w:p w14:paraId="6E74B0FC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2BC19B6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686A391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20C5F5A9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244F0" w:rsidRPr="00D244F0" w14:paraId="7BBB185D" w14:textId="77777777" w:rsidTr="002C3785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63DCBAA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53A29F4B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244F0" w:rsidRPr="00D244F0" w14:paraId="1380B476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48"/>
                    <w:gridCol w:w="156"/>
                  </w:tblGrid>
                  <w:tr w:rsidR="00D244F0" w:rsidRPr="00D244F0" w14:paraId="618FCC73" w14:textId="77777777" w:rsidTr="002C3785">
                    <w:trPr>
                      <w:trHeight w:val="680"/>
                    </w:trPr>
                    <w:tc>
                      <w:tcPr>
                        <w:tcW w:w="9921" w:type="dxa"/>
                        <w:gridSpan w:val="2"/>
                      </w:tcPr>
                      <w:p w14:paraId="439F91BA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4CD13DE9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656E2012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Število kršitev Zakona o varstvu javnega reda in miru</w:t>
                              </w:r>
                            </w:p>
                          </w:tc>
                        </w:tr>
                      </w:tbl>
                      <w:p w14:paraId="1240F8A7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72B72BEE" w14:textId="77777777" w:rsidTr="002C3785">
                    <w:tc>
                      <w:tcPr>
                        <w:tcW w:w="9921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740"/>
                          <w:gridCol w:w="659"/>
                          <w:gridCol w:w="659"/>
                          <w:gridCol w:w="659"/>
                          <w:gridCol w:w="659"/>
                          <w:gridCol w:w="659"/>
                          <w:gridCol w:w="659"/>
                          <w:gridCol w:w="659"/>
                          <w:gridCol w:w="659"/>
                          <w:gridCol w:w="659"/>
                          <w:gridCol w:w="659"/>
                        </w:tblGrid>
                        <w:tr w:rsidR="00D244F0" w:rsidRPr="00D244F0" w14:paraId="10006EEA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A330F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65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96D3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kršitev</w:t>
                              </w:r>
                            </w:p>
                          </w:tc>
                        </w:tr>
                        <w:tr w:rsidR="00D244F0" w:rsidRPr="00D244F0" w14:paraId="6589AF5D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ABD1D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9ED05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AC9245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743F0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A2C0D7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CCD517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17BD2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C06D4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2D8DD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A768C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6B041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7580AD2B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197306" w14:textId="775236F6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Izzivanje ali spodbujanje k pretepu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6/1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5EB12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BE13E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0D973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6F428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58AA7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8F394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95CB5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A67B0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CAC51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F8AFE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581</w:t>
                              </w:r>
                            </w:p>
                          </w:tc>
                        </w:tr>
                        <w:tr w:rsidR="00D244F0" w:rsidRPr="00D244F0" w14:paraId="009F1ED8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8047AD" w14:textId="0526CFF9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Nasilje v družini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6/4 ZJRM-1 v povezavi s 6/1, 6/2 in 6/3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4A97D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AF940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CDCB1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F544A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580BC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C9430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1CA2E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A174F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102E4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CBFC6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227</w:t>
                              </w:r>
                            </w:p>
                          </w:tc>
                        </w:tr>
                        <w:tr w:rsidR="00D244F0" w:rsidRPr="00D244F0" w14:paraId="6B11027D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6EE31D" w14:textId="57C5823B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Neupoštevanje odredbe uradne osebe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22/1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0BB48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19F1D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5EB70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A0F97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8FF7B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200AD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4DAE2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1E0CE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E2608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9EB84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178</w:t>
                              </w:r>
                            </w:p>
                          </w:tc>
                        </w:tr>
                        <w:tr w:rsidR="00D244F0" w:rsidRPr="00D244F0" w14:paraId="0021B214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996F2C" w14:textId="026E4A7A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Nedostojno vedenje do uradne osebe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7/2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4AA4E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A51B6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19A81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53755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C980E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6389F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AFC2D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D24EE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28DDF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D8FAF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149</w:t>
                              </w:r>
                            </w:p>
                          </w:tc>
                        </w:tr>
                        <w:tr w:rsidR="00D244F0" w:rsidRPr="00D244F0" w14:paraId="3F328DC5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B9478A" w14:textId="379186E9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Udarjanje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6/2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FA3B4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C1A36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A5B91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BACD6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66894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AE91F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216FF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D03C8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AEE81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0A036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108</w:t>
                              </w:r>
                            </w:p>
                          </w:tc>
                        </w:tr>
                        <w:tr w:rsidR="00D244F0" w:rsidRPr="00D244F0" w14:paraId="1E7B0F6E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758D52" w14:textId="6683E4F6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Prepiranje, vpitje ali nedostojno vedenje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7/1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BB329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90C6B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2417A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AB10F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B7BF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2C538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8DCD5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0A83C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6D491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9A109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105</w:t>
                              </w:r>
                            </w:p>
                          </w:tc>
                        </w:tr>
                        <w:tr w:rsidR="00D244F0" w:rsidRPr="00D244F0" w14:paraId="0D6E6A50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0BA6A1" w14:textId="2E5156CF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Povzročanje hrupa z akustičnimi aparati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8/2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046D1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DAF0D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5632E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EAEC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88999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79875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4A82C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88DD0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93EE0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20050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</w:tr>
                        <w:tr w:rsidR="00D244F0" w:rsidRPr="00D244F0" w14:paraId="065C1ED1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F14771" w14:textId="539482F3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Motenje nočnega miru s hrupom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8/1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4EA5B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3884B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4870D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1ECF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0401A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C082D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675E4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986EC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DFCAB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70042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</w:tr>
                        <w:tr w:rsidR="00D244F0" w:rsidRPr="00D244F0" w14:paraId="32AA641F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16F8D1" w14:textId="4EB7F99C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Prenočevanje na javnem kraju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5428F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B3762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C960E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9785D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F64F9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5910F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EC2F1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D7661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74470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D522F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</w:tr>
                        <w:tr w:rsidR="00D244F0" w:rsidRPr="00D244F0" w14:paraId="757BF926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CFDAAB" w14:textId="5F653EC5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Vzbujanje nestrpnosti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04B10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09453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B24F9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A4153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CDE1A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55956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50BDC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8D215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45846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F4AC1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</w:tr>
                        <w:tr w:rsidR="00D244F0" w:rsidRPr="00D244F0" w14:paraId="10942270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12298E" w14:textId="54C435DB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Pretepanje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6/3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D1051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BC979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109F6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C0E01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61440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7C3F9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A0B61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772E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489E9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F9CF5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</w:tr>
                        <w:tr w:rsidR="00D244F0" w:rsidRPr="00D244F0" w14:paraId="78A88FFD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F9D065" w14:textId="24451D19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Vsiljivo ali žaljivo nadlegovanje z beračenjem na javnem kraju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BC84E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42DC4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091AC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56459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B7F21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CF46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CEB1C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86C66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76569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E43A9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D244F0" w:rsidRPr="00D244F0" w14:paraId="2A5FE312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A8D4A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Prepoved zadrževanja mlajšim od 16 let v gost. </w:t>
                              </w:r>
                              <w:proofErr w:type="spellStart"/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obr</w:t>
                              </w:r>
                              <w:proofErr w:type="spellEnd"/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. na prir.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F2A1F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3C93D1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FF81E9" w14:textId="1C0FDB9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2777FA" w14:textId="276921DA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326B5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4DBBC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2AB2B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15F683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9EBAB5" w14:textId="07447FCA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6D97A7" w14:textId="69E728D2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49C5E5E0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96F7B1" w14:textId="783E9E3D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Vandalizem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 ZJRM-1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A9061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5B4A1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3634D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96DA5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428C6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1114A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51035C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FAB3F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D6F8E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1683AB" w14:textId="6415E238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0D1479F5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10A96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Druge kršitve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3FA4E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A59BD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57645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B2098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24F77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3614F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E991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D53B3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4D779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F2723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</w:tr>
                        <w:tr w:rsidR="00D244F0" w:rsidRPr="00D244F0" w14:paraId="7C00169A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267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97548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93163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1.486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C8EF6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1.445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95737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1.559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BCB1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2BEF6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1.559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8D04E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1.784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02301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1.692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FBCD3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1.660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FC1E7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1.690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2A1F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1.561</w:t>
                              </w:r>
                            </w:p>
                          </w:tc>
                        </w:tr>
                      </w:tbl>
                      <w:p w14:paraId="2A700A48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14:paraId="27473B35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781D34D5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B97C7B1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5D084EE9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26EDAB" w14:textId="28786568" w:rsidR="002C3785" w:rsidRDefault="002C3785"/>
                <w:p w14:paraId="2DD707AC" w14:textId="2D4E1080" w:rsidR="002C3785" w:rsidRDefault="002C3785"/>
                <w:p w14:paraId="26DBCF20" w14:textId="59A5C32F" w:rsidR="002C3785" w:rsidRDefault="002C3785"/>
                <w:p w14:paraId="473DC3A1" w14:textId="2786E45C" w:rsidR="002C3785" w:rsidRDefault="002C3785"/>
                <w:p w14:paraId="7CF37456" w14:textId="22C2FC0F" w:rsidR="002C3785" w:rsidRDefault="002C3785"/>
                <w:p w14:paraId="2D4C85D2" w14:textId="6BB68FDF" w:rsidR="002C3785" w:rsidRDefault="002C3785"/>
                <w:p w14:paraId="55BA3BE5" w14:textId="6498B0F5" w:rsidR="002C3785" w:rsidRDefault="002C3785"/>
                <w:p w14:paraId="50C98F01" w14:textId="5F7FF7B2" w:rsidR="002C3785" w:rsidRDefault="002C3785"/>
                <w:p w14:paraId="4B4E5BCD" w14:textId="1824B625" w:rsidR="002C3785" w:rsidRDefault="002C3785"/>
                <w:p w14:paraId="536C67C8" w14:textId="00D6424B" w:rsidR="002C3785" w:rsidRDefault="002C3785"/>
                <w:p w14:paraId="36B9FA88" w14:textId="77777777" w:rsidR="002C3785" w:rsidRDefault="002C3785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"/>
                    <w:gridCol w:w="8463"/>
                    <w:gridCol w:w="15"/>
                  </w:tblGrid>
                  <w:tr w:rsidR="00D244F0" w:rsidRPr="00D244F0" w14:paraId="1659C930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  <w:gridSpan w:val="3"/>
                      </w:tcPr>
                      <w:p w14:paraId="5BA65C11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3209B200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18D4AD51" w14:textId="246F2979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 xml:space="preserve">Število kršitev Zakona o varstvu javnega reda in miru </w:t>
                              </w:r>
                              <w:r w:rsidR="00BC561E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najpogostejših 5</w:t>
                              </w:r>
                              <w:r w:rsidR="00BC561E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38FE7EF8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AF8EA21" w14:textId="77777777" w:rsidTr="002C3785">
                    <w:trPr>
                      <w:trHeight w:val="6803"/>
                    </w:trPr>
                    <w:tc>
                      <w:tcPr>
                        <w:tcW w:w="26" w:type="dxa"/>
                      </w:tcPr>
                      <w:p w14:paraId="0D87E8CB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46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1FA699F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244F0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0417D71" wp14:editId="218C4191">
                              <wp:extent cx="5400000" cy="4320000"/>
                              <wp:effectExtent l="0" t="0" r="0" b="0"/>
                              <wp:docPr id="54" name="img8.png" descr="graf Število kršitev Zakona o varstvu javnega reda in miru (najpogostejših 5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g8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43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</w:tcPr>
                      <w:p w14:paraId="6EB2C33D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1A3ACE48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2C827AC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04EE9E90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28BF86" w14:textId="03484037" w:rsidR="002C3785" w:rsidRDefault="002C3785"/>
                <w:p w14:paraId="05D42ADE" w14:textId="377D328F" w:rsidR="002C3785" w:rsidRDefault="002C3785"/>
                <w:p w14:paraId="5909735A" w14:textId="5A9B2553" w:rsidR="002C3785" w:rsidRDefault="002C3785"/>
                <w:p w14:paraId="0CF3D4FF" w14:textId="013EE713" w:rsidR="002C3785" w:rsidRDefault="002C3785"/>
                <w:p w14:paraId="65336C5D" w14:textId="00D108ED" w:rsidR="002C3785" w:rsidRDefault="002C3785"/>
                <w:p w14:paraId="6E502291" w14:textId="134B16E8" w:rsidR="002C3785" w:rsidRDefault="002C3785"/>
                <w:p w14:paraId="42BA7575" w14:textId="0638E5AB" w:rsidR="002C3785" w:rsidRDefault="002C3785"/>
                <w:p w14:paraId="4FCF94A1" w14:textId="6985D793" w:rsidR="002C3785" w:rsidRDefault="002C3785"/>
                <w:p w14:paraId="4EAC229B" w14:textId="3CB865FB" w:rsidR="002C3785" w:rsidRDefault="002C3785"/>
                <w:p w14:paraId="092D2794" w14:textId="245400A1" w:rsidR="002C3785" w:rsidRDefault="002C3785"/>
                <w:p w14:paraId="45A8EC3E" w14:textId="7C7BD27F" w:rsidR="002C3785" w:rsidRDefault="002C3785"/>
                <w:p w14:paraId="35475962" w14:textId="0D3CD933" w:rsidR="002C3785" w:rsidRDefault="002C3785"/>
                <w:p w14:paraId="72652FC6" w14:textId="2EE6AC40" w:rsidR="002C3785" w:rsidRDefault="002C3785"/>
                <w:p w14:paraId="626AEDB0" w14:textId="3B2D5BFE" w:rsidR="002C3785" w:rsidRDefault="002C3785"/>
                <w:p w14:paraId="562EFE0F" w14:textId="63D556AB" w:rsidR="002C3785" w:rsidRDefault="002C3785"/>
                <w:p w14:paraId="0A6ADA6E" w14:textId="404A6E8D" w:rsidR="002C3785" w:rsidRDefault="002C3785"/>
                <w:p w14:paraId="027FE0BB" w14:textId="7EDD20AD" w:rsidR="002C3785" w:rsidRDefault="002C3785"/>
                <w:p w14:paraId="043B7647" w14:textId="78353BB6" w:rsidR="002C3785" w:rsidRDefault="002C3785"/>
                <w:p w14:paraId="2D409E9E" w14:textId="2311E3A6" w:rsidR="002C3785" w:rsidRDefault="002C3785"/>
                <w:p w14:paraId="00571F64" w14:textId="295BE8C4" w:rsidR="002C3785" w:rsidRDefault="002C3785"/>
                <w:p w14:paraId="45FD6BD7" w14:textId="261EE7A8" w:rsidR="002C3785" w:rsidRDefault="002C3785"/>
                <w:p w14:paraId="0AA9D5A0" w14:textId="30751A71" w:rsidR="002C3785" w:rsidRDefault="002C3785"/>
                <w:p w14:paraId="17842730" w14:textId="43E01083" w:rsidR="002C3785" w:rsidRDefault="002C3785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"/>
                    <w:gridCol w:w="8463"/>
                    <w:gridCol w:w="15"/>
                  </w:tblGrid>
                  <w:tr w:rsidR="00D244F0" w:rsidRPr="00D244F0" w14:paraId="4470C2BF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  <w:gridSpan w:val="3"/>
                      </w:tcPr>
                      <w:p w14:paraId="704A1CB9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5F6BB0FD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73A6C1F4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Kraj in število kršitev Zakona o varstvu javnega reda in miru</w:t>
                              </w:r>
                            </w:p>
                          </w:tc>
                        </w:tr>
                      </w:tbl>
                      <w:p w14:paraId="4171C3C9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659C4BBB" w14:textId="77777777" w:rsidTr="002C3785">
                    <w:trPr>
                      <w:trHeight w:val="6803"/>
                    </w:trPr>
                    <w:tc>
                      <w:tcPr>
                        <w:tcW w:w="26" w:type="dxa"/>
                      </w:tcPr>
                      <w:p w14:paraId="34EBF33A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46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ADEC9BE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244F0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E6DC021" wp14:editId="5D517857">
                              <wp:extent cx="5400000" cy="4320000"/>
                              <wp:effectExtent l="0" t="0" r="0" b="0"/>
                              <wp:docPr id="56" name="img9.png" descr="graf Kraj in število kršitev Zakona o varstvu javnega reda in miru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g9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43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</w:tcPr>
                      <w:p w14:paraId="2FEE576A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685A0729" w14:textId="77777777" w:rsidTr="002C3785">
                    <w:trPr>
                      <w:trHeight w:val="283"/>
                    </w:trPr>
                    <w:tc>
                      <w:tcPr>
                        <w:tcW w:w="8504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2DD6B9B4" w14:textId="77777777" w:rsidTr="002C378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812370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19EE8E9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32C0B07" w14:textId="77777777" w:rsidTr="002C3785">
                    <w:tc>
                      <w:tcPr>
                        <w:tcW w:w="8504" w:type="dxa"/>
                        <w:gridSpan w:val="3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06"/>
                          <w:gridCol w:w="618"/>
                          <w:gridCol w:w="618"/>
                          <w:gridCol w:w="618"/>
                          <w:gridCol w:w="618"/>
                          <w:gridCol w:w="618"/>
                          <w:gridCol w:w="618"/>
                          <w:gridCol w:w="618"/>
                          <w:gridCol w:w="618"/>
                          <w:gridCol w:w="618"/>
                          <w:gridCol w:w="618"/>
                        </w:tblGrid>
                        <w:tr w:rsidR="00D244F0" w:rsidRPr="00D244F0" w14:paraId="69BA1BA0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D1ABE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Kraj kršitve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BC87FE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kršitev</w:t>
                              </w:r>
                            </w:p>
                          </w:tc>
                        </w:tr>
                        <w:tr w:rsidR="00D244F0" w:rsidRPr="00D244F0" w14:paraId="41CB4762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C2A8B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D0057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6DB56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D4822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93428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6B2B67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6CCE6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374A4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28EE6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4F3EE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E3C4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3453DEC6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7E616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Cesta, ulica, trg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6B8E5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40D5A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525CE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C240C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3C546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7FF20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73D56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CD829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17B5F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ACC02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860</w:t>
                              </w:r>
                            </w:p>
                          </w:tc>
                        </w:tr>
                        <w:tr w:rsidR="00D244F0" w:rsidRPr="00D244F0" w14:paraId="25007332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96268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Stanovanje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50BF4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C7673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CF105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B2499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BD44D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0623D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9B1E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E6F06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A082E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CA53E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290</w:t>
                              </w:r>
                            </w:p>
                          </w:tc>
                        </w:tr>
                        <w:tr w:rsidR="00D244F0" w:rsidRPr="00D244F0" w14:paraId="23C13A4B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500F3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Gostinski objekt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63B65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565AB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E383D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4582A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B23FA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417EC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A880D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6474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D45BA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CC395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178</w:t>
                              </w:r>
                            </w:p>
                          </w:tc>
                        </w:tr>
                        <w:tr w:rsidR="00D244F0" w:rsidRPr="00D244F0" w14:paraId="5D2CCAD0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E607BE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Javni shod, prireditev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C3DC3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E3FBC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3FCEC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ED6B7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40514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7BE31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C3EDA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81FD8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E741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BABE8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</w:tr>
                        <w:tr w:rsidR="00D244F0" w:rsidRPr="00D244F0" w14:paraId="5E1D9DB8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6D723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 kraj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C2997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86580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EAD5E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1C2FC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625FC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0137C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C48E2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8E39F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53BE9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C336E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221</w:t>
                              </w:r>
                            </w:p>
                          </w:tc>
                        </w:tr>
                        <w:tr w:rsidR="00D244F0" w:rsidRPr="00D244F0" w14:paraId="3EF1BC25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38945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9F375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1.486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1B539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1.445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6162F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1DE17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6050B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06B58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1.784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6E1B7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1.692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0528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1.660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0B355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1.690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0A808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1.561</w:t>
                              </w:r>
                            </w:p>
                          </w:tc>
                        </w:tr>
                      </w:tbl>
                      <w:p w14:paraId="5ACBB001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BAFDE43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145B535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2CBD1FC6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EF2DB0" w14:textId="3DB89FE4" w:rsidR="002C3785" w:rsidRDefault="002C3785"/>
                <w:p w14:paraId="6EDAB755" w14:textId="57B818FC" w:rsidR="002C3785" w:rsidRDefault="002C3785"/>
                <w:p w14:paraId="4CA364F8" w14:textId="33656DBD" w:rsidR="002C3785" w:rsidRDefault="002C3785"/>
                <w:p w14:paraId="552FB7DC" w14:textId="22AD68B6" w:rsidR="002C3785" w:rsidRDefault="002C3785"/>
                <w:p w14:paraId="7196D645" w14:textId="42A71232" w:rsidR="002C3785" w:rsidRDefault="002C3785"/>
                <w:p w14:paraId="1E71EF31" w14:textId="13F1FB47" w:rsidR="002C3785" w:rsidRDefault="002C3785"/>
                <w:p w14:paraId="4541896A" w14:textId="7E41914E" w:rsidR="002C3785" w:rsidRDefault="002C3785"/>
                <w:p w14:paraId="34704975" w14:textId="52BEEB8A" w:rsidR="002C3785" w:rsidRDefault="002C3785"/>
                <w:p w14:paraId="015EE567" w14:textId="309352D9" w:rsidR="002C3785" w:rsidRDefault="002C3785"/>
                <w:p w14:paraId="1EDE0BAD" w14:textId="4772BDB5" w:rsidR="002C3785" w:rsidRDefault="002C3785"/>
                <w:p w14:paraId="17E4A063" w14:textId="38E9A6AB" w:rsidR="002C3785" w:rsidRDefault="002C3785"/>
                <w:p w14:paraId="76ABCA81" w14:textId="3784B5A5" w:rsidR="002C3785" w:rsidRDefault="002C3785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244F0" w:rsidRPr="00D244F0" w14:paraId="2196C025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663CDCCA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57C915A6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A458340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Zaseženo orožje</w:t>
                              </w:r>
                            </w:p>
                          </w:tc>
                        </w:tr>
                      </w:tbl>
                      <w:p w14:paraId="5850749E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73A88805" w14:textId="77777777" w:rsidTr="002C3785">
                    <w:trPr>
                      <w:trHeight w:val="4886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862"/>
                          <w:gridCol w:w="703"/>
                          <w:gridCol w:w="593"/>
                          <w:gridCol w:w="592"/>
                          <w:gridCol w:w="592"/>
                          <w:gridCol w:w="592"/>
                          <w:gridCol w:w="592"/>
                          <w:gridCol w:w="592"/>
                          <w:gridCol w:w="592"/>
                          <w:gridCol w:w="592"/>
                          <w:gridCol w:w="592"/>
                          <w:gridCol w:w="592"/>
                        </w:tblGrid>
                        <w:tr w:rsidR="00D244F0" w:rsidRPr="00D244F0" w14:paraId="4942D508" w14:textId="77777777" w:rsidTr="004968BE">
                          <w:trPr>
                            <w:trHeight w:val="375"/>
                          </w:trPr>
                          <w:tc>
                            <w:tcPr>
                              <w:tcW w:w="266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5610C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orožja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CD704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Merska enota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58A45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A65E7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82335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F9BC4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B981F5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BB5F6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470219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286E9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26A9B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4885D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442486A6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F3648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Bomba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6479F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A7DA49" w14:textId="369467B2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6E0F65" w14:textId="765AD9F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51463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00AD56" w14:textId="16691C25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069CE7" w14:textId="5969867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BE0988" w14:textId="40595B74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80886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FE1477" w14:textId="3F163626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63D76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4C31E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D244F0" w:rsidRPr="00D244F0" w14:paraId="6E1F53D7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4E6C9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Deli orožja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A7BD7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1D0A79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27A849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6FDAAD" w14:textId="36A2CB34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24F6B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1A8CF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9EFDE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7F71C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3C46C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74A46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D2CD6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D244F0" w:rsidRPr="00D244F0" w14:paraId="58D6958F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E0548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Drugo orožje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173E1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B50485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7B1CD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0E1243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DF69FC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F1B3A1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84DB1E" w14:textId="4BE8A22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D6C725" w14:textId="7832B22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A2A79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041AD4" w14:textId="6B7EBD57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862216" w14:textId="522834C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70B95B42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347A9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Eksploziv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51004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84677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3.003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81A7C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0F5B6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3383BE" w14:textId="1E5A537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5208B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25DFBF" w14:textId="0A410AAC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059F3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B9F25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93136D" w14:textId="7C43276C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D274B" w14:textId="374C4A4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471D9722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EEEC3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Hladno orožje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E8A99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BDB9E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919C6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2ABC5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883F0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E6DF2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0D00A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DE631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8BC565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205FF9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0EBAB5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</w:tr>
                        <w:tr w:rsidR="00D244F0" w:rsidRPr="00D244F0" w14:paraId="1ADECB08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3BC3F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Lovsko orožje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DA126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FFF4C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5EFCC5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13D021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24758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BD997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B5CA91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28F013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8EC2B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D1FBEC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BA51B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</w:tr>
                        <w:tr w:rsidR="00D244F0" w:rsidRPr="00D244F0" w14:paraId="04AD977A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1F9FA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Lovsko strelivo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3DFC1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FD514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23F6D9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C1A571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F4CC3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4C71D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B72C19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23BEB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58EB52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48650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58BF3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D244F0" w:rsidRPr="00D244F0" w14:paraId="21D9A699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98D0A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Manevrski naboji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896C6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0FE403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AB1CF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82C2F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7F3189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9C358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BD5C86" w14:textId="79EE5245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933F2C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EB4131" w14:textId="42B48D63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30D635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68E3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</w:tr>
                        <w:tr w:rsidR="00D244F0" w:rsidRPr="00D244F0" w14:paraId="3CBC80E7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D9094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Minsko eksplozivno sredstvo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45F6D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1C1862" w14:textId="04C9685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E045D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E4F61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C1C325" w14:textId="3DB5C64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6846C6" w14:textId="01853DE3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6FD5B9" w14:textId="6FA3CCA2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66F21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628565" w14:textId="46D70A57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A4452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FD3A8F" w14:textId="23A0EA6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09FF3771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A9E8A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Ostro strelivo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4DF94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60C04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BD596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2.402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1CB18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D40082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1.667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243AF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F7EBD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20094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109EA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A3D09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6.350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866C8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128</w:t>
                              </w:r>
                            </w:p>
                          </w:tc>
                        </w:tr>
                        <w:tr w:rsidR="00D244F0" w:rsidRPr="00D244F0" w14:paraId="76CEEF38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FE91D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Pištola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2DA9E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DB5FE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FBE79C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F0FD59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342995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2C027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68223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F589C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B42D9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4551C5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5EC59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</w:tr>
                        <w:tr w:rsidR="00D244F0" w:rsidRPr="00D244F0" w14:paraId="4B383FD5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BC2E7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Plinsko orožje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4FF75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D038D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217C8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B31A9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0FDAB6" w14:textId="5054AB5E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46595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DF88E0" w14:textId="0D3F4C0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92BA7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09215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507E24" w14:textId="5E841C52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03F0C2" w14:textId="6F4C55CA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67083086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F5A3D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Plinsko strelivo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9C858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BAFB2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4318E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20610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36A84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E26CC1" w14:textId="0CB45D8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731476" w14:textId="0885B66E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E4BF85" w14:textId="1E038804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94242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3D1B3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4A7F74" w14:textId="5C513BF2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6D181FEE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A650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Puška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42FAB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99F0C9" w14:textId="5B3F1488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B73DD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CC2D75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F8BEF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C1EA6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4B77B9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3CAE0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EE0B41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3290F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F0DB42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D244F0" w:rsidRPr="00D244F0" w14:paraId="00275809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8DED1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Vžigalna vrvica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CC7C7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Metri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CFD285" w14:textId="7E75978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C2ABB" w14:textId="0043F84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902FC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86026A" w14:textId="6F99D41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1798E3" w14:textId="1C9DE1E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512A63" w14:textId="19230D74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D3DD59" w14:textId="3CEF4DD4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DF80D1" w14:textId="1070FFC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5D918A" w14:textId="6C6D887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A53D25" w14:textId="41184D10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0D1B928F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690F7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Vžigalnik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82F29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A07E95" w14:textId="4A999A62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24C6CA" w14:textId="01C4777A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EAF0B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22C687" w14:textId="7B69959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26D554" w14:textId="6FF15A53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D2B867" w14:textId="70C7D2C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F92CCC" w14:textId="438996F5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385EBB" w14:textId="5A118022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9716D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4B11E" w14:textId="3375AAA7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02CE3898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D2367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Zračno orožje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7F534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A9EC75" w14:textId="692824F6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E12A69" w14:textId="441EE090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24B2D1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ECF05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CE041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80AEB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BA943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D3F831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E521E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536ECC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3C5DC056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377246D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E78AEEA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41454C72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244F0" w:rsidRPr="00D244F0" w14:paraId="5C5BA61E" w14:textId="77777777" w:rsidTr="002C3785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45F9EC59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26DB4BDC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Najdeno orožje</w:t>
                              </w:r>
                            </w:p>
                          </w:tc>
                        </w:tr>
                      </w:tbl>
                      <w:p w14:paraId="1FECD95E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C803EEE" w14:textId="77777777" w:rsidTr="002C3785">
                    <w:trPr>
                      <w:trHeight w:val="3582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836"/>
                          <w:gridCol w:w="702"/>
                          <w:gridCol w:w="594"/>
                          <w:gridCol w:w="594"/>
                          <w:gridCol w:w="595"/>
                          <w:gridCol w:w="595"/>
                          <w:gridCol w:w="595"/>
                          <w:gridCol w:w="595"/>
                          <w:gridCol w:w="595"/>
                          <w:gridCol w:w="595"/>
                          <w:gridCol w:w="595"/>
                          <w:gridCol w:w="595"/>
                        </w:tblGrid>
                        <w:tr w:rsidR="00D244F0" w:rsidRPr="00D244F0" w14:paraId="3C06D152" w14:textId="77777777" w:rsidTr="004968BE">
                          <w:trPr>
                            <w:trHeight w:val="375"/>
                          </w:trPr>
                          <w:tc>
                            <w:tcPr>
                              <w:tcW w:w="266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00A4D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orožja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C1959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Merska enota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93A90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C7503A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5D71C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E2955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871CD7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6A4AD5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C5A86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DADEF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A7CE1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9A42F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3E0549BB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99125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Bomba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61DF2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BBFBD9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B96B4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556C84" w14:textId="4420862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30E91C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6B92E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EF05C1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BC8E2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A78F72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36D14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0626A5" w14:textId="2EC897C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1B2B0BB7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EA50D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Deli orožja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2C340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D3D36C" w14:textId="6073C446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628D87" w14:textId="543D8B7E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DC7632" w14:textId="581D475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AF2345" w14:textId="764714B8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E8F65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4047FF" w14:textId="1FF2CC8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16BEEE" w14:textId="409E4B36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A77A4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0A5953" w14:textId="1D5B5C57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1177BB" w14:textId="13B8387A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4D20F7BF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6D299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Drugo orožje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E19C5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3678B6" w14:textId="54F23C0A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C1BB2E" w14:textId="6BF61B94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369E1D" w14:textId="5B8CF5B3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5CA689" w14:textId="49BAB476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6DB41C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A33D96" w14:textId="1AA9E3F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7E6BCD" w14:textId="029A5C90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FA55D1" w14:textId="76DDA2C7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BAEB33" w14:textId="2FBA9B6A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DDC6CF" w14:textId="24E90A4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37A93A80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CD40A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Hladno orožje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36914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700A4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469265" w14:textId="0C7987A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6AEF4D" w14:textId="35EAD1A5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6B492C" w14:textId="075729CA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E2DB8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0D7D67" w14:textId="18FB9A32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908F5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D7DBE9" w14:textId="77C6997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1C7BA6" w14:textId="1B3CE8D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C0487A" w14:textId="0ABC604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2F54C93B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361F0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Lovsko orožje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52652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FE855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4F53F1" w14:textId="2D56BE6E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543AD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302E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744BB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896A7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C75AC3" w14:textId="73D45FD8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F1AF65" w14:textId="356DD22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E2BD9C" w14:textId="51244FE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90F6B2" w14:textId="791B198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49C19DE2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B8A99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Lovsko strelivo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4FA2F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2B7050" w14:textId="4E9AE644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8088B3" w14:textId="0BD3922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091A7D" w14:textId="5ADDD8D0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49F09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A0DAFB" w14:textId="583741A2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FD9325" w14:textId="61C4DBF5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02C29E" w14:textId="0A0AF77B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F0E884" w14:textId="44479AD0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14BD83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B70EDA" w14:textId="1FB029F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1554EB4A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D2B50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Manevrski naboji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7A3C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D3327B" w14:textId="2780A176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447810" w14:textId="0CBEEEC8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BF06C8" w14:textId="13DB2A0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7401FF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7D5739" w14:textId="59E7167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87F967" w14:textId="1154E218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77BA22" w14:textId="00725B8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2CA2C3" w14:textId="3E2F3033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6CE8B6" w14:textId="3358F7A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2847BD" w14:textId="7721D93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4EBD1297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D3304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Ostro strelivo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EEF43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1B003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E37CC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1.762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375088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197AF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8F8F2D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74A0B1" w14:textId="31A97600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457CF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D8FC2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4F5DBB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CBB3C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1.061</w:t>
                              </w:r>
                            </w:p>
                          </w:tc>
                        </w:tr>
                        <w:tr w:rsidR="00D244F0" w:rsidRPr="00D244F0" w14:paraId="5465D04B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7F0C4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Pištola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06454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9C6D9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25078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9FBA5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BD4B4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FE36FE" w14:textId="68983155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90715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58B98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D215E1" w14:textId="4D20BBF6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9E4E87" w14:textId="7BD79DA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375933" w14:textId="19C85FAC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51760D07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F4B41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Plinsko orožje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AEF22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8CF420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7E324F" w14:textId="40FE28F5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5CF3DD" w14:textId="074BB97C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044618" w14:textId="2A783667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01D44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3934D4" w14:textId="40C7C1D8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AC9A16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9FF525" w14:textId="370B05F4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8C33ED" w14:textId="3CF02B85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B100BC" w14:textId="64C26AE6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720837A0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DEB29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Plinsko strelivo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75232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D2EED3" w14:textId="395C2030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211C6D" w14:textId="717622BB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4C3A2C" w14:textId="7F176EA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6062C8" w14:textId="60CBD8DE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BA605C" w14:textId="149EC856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0F6AC3" w14:textId="4A64469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7F7D4E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F6D13C" w14:textId="118BF4BD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C5B19A" w14:textId="4138C1D0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3B53BD" w14:textId="39702985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56B735A2" w14:textId="77777777" w:rsidTr="004968BE">
                          <w:trPr>
                            <w:trHeight w:val="182"/>
                          </w:trPr>
                          <w:tc>
                            <w:tcPr>
                              <w:tcW w:w="26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4AD74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Puška</w:t>
                              </w:r>
                            </w:p>
                          </w:tc>
                          <w:tc>
                            <w:tcPr>
                              <w:tcW w:w="73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31BD3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34116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8CD8B6" w14:textId="5C1F5711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62A9B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15A507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68C554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66DB71" w14:textId="03F622B9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FD532A" w14:textId="77777777" w:rsidR="00D244F0" w:rsidRPr="00D244F0" w:rsidRDefault="00D244F0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6C7FA5" w14:textId="1EF5AECE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69D3D9" w14:textId="523FE65B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F13627" w14:textId="787522DF" w:rsidR="00D244F0" w:rsidRPr="00D244F0" w:rsidRDefault="004968BE" w:rsidP="004968B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14:paraId="4D915BEC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EFB1444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A927FCB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7FE862C9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23233C" w14:textId="5E0B5E4E" w:rsidR="002C3785" w:rsidRDefault="002C3785"/>
                <w:p w14:paraId="752DC84D" w14:textId="786A1660" w:rsidR="002C3785" w:rsidRDefault="002C3785"/>
                <w:p w14:paraId="18E94A01" w14:textId="48C8B5D8" w:rsidR="002C3785" w:rsidRDefault="002C3785"/>
                <w:p w14:paraId="56F5031F" w14:textId="1085AC6F" w:rsidR="002C3785" w:rsidRDefault="002C3785"/>
                <w:p w14:paraId="7334CE93" w14:textId="4BE5DCB5" w:rsidR="002C3785" w:rsidRDefault="002C3785"/>
                <w:p w14:paraId="4C50D69B" w14:textId="5445E3C1" w:rsidR="002C3785" w:rsidRDefault="002C3785"/>
                <w:p w14:paraId="183F4F16" w14:textId="4FC9CF04" w:rsidR="002C3785" w:rsidRDefault="002C3785"/>
                <w:p w14:paraId="0C17A5FF" w14:textId="77777777" w:rsidR="002C3785" w:rsidRDefault="002C3785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244F0" w:rsidRPr="00D244F0" w14:paraId="727E79CE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23A4FA4D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261C96A4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13D4213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Dogodki, povezani z orožjem</w:t>
                              </w:r>
                            </w:p>
                          </w:tc>
                        </w:tr>
                      </w:tbl>
                      <w:p w14:paraId="31CBCCD9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5B6FA32" w14:textId="77777777" w:rsidTr="002C3785">
                    <w:trPr>
                      <w:trHeight w:val="2086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77"/>
                          <w:gridCol w:w="600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</w:tblGrid>
                        <w:tr w:rsidR="00D244F0" w:rsidRPr="00D244F0" w14:paraId="2856B683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13DBA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dogodka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DE184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dogodkov</w:t>
                              </w:r>
                            </w:p>
                          </w:tc>
                        </w:tr>
                        <w:tr w:rsidR="00D244F0" w:rsidRPr="00D244F0" w14:paraId="282AD1D6" w14:textId="77777777" w:rsidTr="001240B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A47B1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12B70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03B485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3148A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BC1B2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69CEAE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2AAF3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8FDDAA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37AE0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1D2D2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58D687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518B321A" w14:textId="77777777" w:rsidTr="001240B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C0BB9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Najdena neeksplodirana ubojna sredstva (NUS)*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E92FDA" w14:textId="632C8EC9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DD872D" w14:textId="3F6EA1E4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97A00A" w14:textId="12457EC0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E37F8B" w14:textId="0F1C33D7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A0BE27" w14:textId="47FD7966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ABC305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658364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6E4E5F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C17173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2A0192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</w:tr>
                        <w:tr w:rsidR="00D244F0" w:rsidRPr="00D244F0" w14:paraId="061969C0" w14:textId="77777777" w:rsidTr="001240B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0DF72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Opravljeni nadzori pri lovcih na skupnem lovu*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CF2F45" w14:textId="62272408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5521F6" w14:textId="129E28EA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04C78A" w14:textId="589462F6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67C58F" w14:textId="4FA55BEC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12E348" w14:textId="15C43D6F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A5FCF4" w14:textId="247596DB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E5CE2A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2323EF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265945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3B96EB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</w:tr>
                        <w:tr w:rsidR="00D244F0" w:rsidRPr="00D244F0" w14:paraId="2491FC40" w14:textId="77777777" w:rsidTr="001240B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FA9CF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Opravljeni nadzori v strelskih društvih*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640AF2" w14:textId="4E2906A1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049246" w14:textId="16F03BBD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6C4F4A" w14:textId="19306EB2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2A84C6" w14:textId="72135C82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34974B" w14:textId="6BD0C9C1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CD95B" w14:textId="43D8EBEC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4B7258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6E5E3A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21C31E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472CE3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D244F0" w:rsidRPr="00D244F0" w14:paraId="393EE38C" w14:textId="77777777" w:rsidTr="001240B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86D96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Opravljeni nadzori, kjer se hrani orožje*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4FEA96" w14:textId="73DF8B7B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E75AF9" w14:textId="61F6EA36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9A0489" w14:textId="5884159F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ACBBD6" w14:textId="5E3E6634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AEBFD6" w14:textId="1AE3B2E2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0225F8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7781E5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BF1020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DA5EB0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6F4F38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</w:tr>
                        <w:tr w:rsidR="00D244F0" w:rsidRPr="00D244F0" w14:paraId="19D33908" w14:textId="77777777" w:rsidTr="001240B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AC414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Pobude za uvedbo upravnega postopka za odvzem orožja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5155AD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50A49D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C801EA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FE308A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9929BA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E28755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6E9BA6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560BFE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16DD34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30C3C4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</w:tr>
                        <w:tr w:rsidR="00D244F0" w:rsidRPr="00D244F0" w14:paraId="026992A2" w14:textId="77777777" w:rsidTr="001240B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3FA11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Poškodbe z orožjem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134672" w14:textId="2C524159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825682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3DA3EC" w14:textId="6AA1C47A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C687C0" w14:textId="5AFB71A8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52A39F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5BE08E" w14:textId="7B44251A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2809A" w14:textId="005045F1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CC65B2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6617A9" w14:textId="2297ECD1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A6787F" w14:textId="3964E598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14:paraId="272AF2F2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413AFA6A" w14:textId="77777777" w:rsidTr="002C3785">
                    <w:trPr>
                      <w:trHeight w:val="283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544C32B9" w14:textId="77777777" w:rsidTr="002C3785">
                          <w:trPr>
                            <w:trHeight w:val="28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244F0" w:rsidRPr="00D244F0" w14:paraId="3CEBBA7F" w14:textId="77777777" w:rsidTr="002C3785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7A91732" w14:textId="77777777" w:rsidR="00D244F0" w:rsidRPr="00D244F0" w:rsidRDefault="00D244F0" w:rsidP="00D244F0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244F0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4"/>
                                        <w:szCs w:val="20"/>
                                      </w:rPr>
                                      <w:t>* Podatki se vnašajo in prikazujejo od leta 2018.</w:t>
                                    </w:r>
                                  </w:p>
                                </w:tc>
                              </w:tr>
                            </w:tbl>
                            <w:p w14:paraId="3A5E721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A42D6E6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EA58B94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122B7CD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510AA8E4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06D533" w14:textId="132DD242" w:rsidR="002C3785" w:rsidRDefault="002C3785"/>
                <w:p w14:paraId="5FE7F874" w14:textId="6133691C" w:rsidR="002C3785" w:rsidRDefault="002C3785"/>
                <w:p w14:paraId="0C543164" w14:textId="14F7711E" w:rsidR="002C3785" w:rsidRDefault="002C3785"/>
                <w:p w14:paraId="73BB50AE" w14:textId="741319AB" w:rsidR="002C3785" w:rsidRDefault="002C3785"/>
                <w:p w14:paraId="1BCCBC12" w14:textId="1857B743" w:rsidR="002C3785" w:rsidRDefault="002C3785"/>
                <w:p w14:paraId="781E4C12" w14:textId="3D593A5D" w:rsidR="002C3785" w:rsidRDefault="002C3785"/>
                <w:p w14:paraId="2320C3F3" w14:textId="3B0A03AA" w:rsidR="002C3785" w:rsidRDefault="002C3785"/>
                <w:p w14:paraId="0A3B680E" w14:textId="241385A7" w:rsidR="002C3785" w:rsidRDefault="002C3785"/>
                <w:p w14:paraId="1BFB23B9" w14:textId="0C9631B3" w:rsidR="002C3785" w:rsidRDefault="002C3785"/>
                <w:p w14:paraId="78FD4A0F" w14:textId="280F1DD5" w:rsidR="002C3785" w:rsidRDefault="002C3785"/>
                <w:p w14:paraId="66F83BEF" w14:textId="5C202B92" w:rsidR="002C3785" w:rsidRDefault="002C3785"/>
                <w:p w14:paraId="59346185" w14:textId="498E1138" w:rsidR="002C3785" w:rsidRDefault="002C3785"/>
                <w:p w14:paraId="6A376C61" w14:textId="6B45B9AD" w:rsidR="002C3785" w:rsidRDefault="002C3785"/>
                <w:p w14:paraId="6CF10606" w14:textId="75810ED6" w:rsidR="002C3785" w:rsidRDefault="002C3785"/>
                <w:p w14:paraId="73230EEA" w14:textId="23002BDC" w:rsidR="002C3785" w:rsidRDefault="002C3785"/>
                <w:p w14:paraId="589F4C58" w14:textId="7240B95C" w:rsidR="002C3785" w:rsidRDefault="002C3785"/>
                <w:p w14:paraId="3814061E" w14:textId="733B84F0" w:rsidR="002C3785" w:rsidRDefault="002C3785"/>
                <w:p w14:paraId="4D67D56F" w14:textId="2373F30B" w:rsidR="002C3785" w:rsidRDefault="002C3785"/>
                <w:p w14:paraId="323FC02B" w14:textId="52BBFCEC" w:rsidR="002C3785" w:rsidRDefault="002C3785"/>
                <w:p w14:paraId="10E2D8A2" w14:textId="699D6BBB" w:rsidR="002C3785" w:rsidRDefault="002C3785"/>
                <w:p w14:paraId="573ADD91" w14:textId="0852EE74" w:rsidR="002C3785" w:rsidRDefault="002C3785"/>
                <w:p w14:paraId="70928565" w14:textId="401468CE" w:rsidR="002C3785" w:rsidRDefault="002C3785"/>
                <w:p w14:paraId="6A057D13" w14:textId="6F9C44B9" w:rsidR="002C3785" w:rsidRDefault="002C3785"/>
                <w:p w14:paraId="590572F4" w14:textId="4117DD52" w:rsidR="002C3785" w:rsidRDefault="002C3785"/>
                <w:p w14:paraId="4B927518" w14:textId="4CA2FF8C" w:rsidR="002C3785" w:rsidRDefault="002C3785"/>
                <w:p w14:paraId="243271EE" w14:textId="3E4989A8" w:rsidR="002C3785" w:rsidRDefault="002C3785"/>
                <w:p w14:paraId="2632D5D6" w14:textId="07424A7D" w:rsidR="002C3785" w:rsidRDefault="002C3785"/>
                <w:p w14:paraId="1530456D" w14:textId="77E419EC" w:rsidR="002C3785" w:rsidRDefault="002C3785"/>
                <w:p w14:paraId="04C35CD6" w14:textId="55CD3902" w:rsidR="002C3785" w:rsidRDefault="002C3785"/>
                <w:p w14:paraId="3D10F591" w14:textId="4EA98E79" w:rsidR="002C3785" w:rsidRDefault="002C3785"/>
                <w:p w14:paraId="59CB86C8" w14:textId="6FFE83CA" w:rsidR="002C3785" w:rsidRDefault="002C3785"/>
                <w:p w14:paraId="1212D41F" w14:textId="776066ED" w:rsidR="002C3785" w:rsidRDefault="002C3785"/>
                <w:p w14:paraId="48597EBE" w14:textId="2C60278D" w:rsidR="002C3785" w:rsidRDefault="002C3785"/>
                <w:p w14:paraId="7FDA0E9B" w14:textId="6B6F4DF6" w:rsidR="002C3785" w:rsidRDefault="002C3785"/>
                <w:p w14:paraId="280EC7BC" w14:textId="5A114A64" w:rsidR="002C3785" w:rsidRDefault="002C3785"/>
                <w:p w14:paraId="645FC906" w14:textId="77777777" w:rsidR="002C3785" w:rsidRDefault="002C3785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244F0" w:rsidRPr="00D244F0" w14:paraId="33E938F7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0247DD70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0C2433B5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BF1F3D5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Ukrepi policistov zaradi prekrškov</w:t>
                              </w:r>
                            </w:p>
                          </w:tc>
                        </w:tr>
                      </w:tbl>
                      <w:p w14:paraId="63E06E02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6C15D0C0" w14:textId="77777777" w:rsidTr="002C3785">
                    <w:trPr>
                      <w:trHeight w:val="5215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36"/>
                          <w:gridCol w:w="534"/>
                          <w:gridCol w:w="534"/>
                          <w:gridCol w:w="534"/>
                          <w:gridCol w:w="533"/>
                          <w:gridCol w:w="533"/>
                          <w:gridCol w:w="533"/>
                          <w:gridCol w:w="533"/>
                          <w:gridCol w:w="533"/>
                          <w:gridCol w:w="533"/>
                          <w:gridCol w:w="533"/>
                          <w:gridCol w:w="1717"/>
                        </w:tblGrid>
                        <w:tr w:rsidR="00D244F0" w:rsidRPr="00D244F0" w14:paraId="0EE1D0EE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3B275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ukrepa</w:t>
                              </w:r>
                            </w:p>
                          </w:tc>
                          <w:tc>
                            <w:tcPr>
                              <w:tcW w:w="5333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60CC49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ukrepov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89CF4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244F0" w:rsidRPr="00D244F0" w14:paraId="2BD80DB4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18F0C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DA1CF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95462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B148FE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4A17A7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7A6AA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59CA8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BC6D2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B504A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815CED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D6E88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A2991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Sparkline</w:t>
                              </w:r>
                              <w:proofErr w:type="spellEnd"/>
                            </w:p>
                          </w:tc>
                        </w:tr>
                        <w:tr w:rsidR="00CC2403" w:rsidRPr="00D244F0" w14:paraId="4D1D0BA2" w14:textId="77777777" w:rsidTr="00803F11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928B7C" w14:textId="77777777" w:rsidR="00CC2403" w:rsidRPr="00D244F0" w:rsidRDefault="00CC2403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Pridržane osebe</w:t>
                              </w:r>
                            </w:p>
                          </w:tc>
                          <w:tc>
                            <w:tcPr>
                              <w:tcW w:w="7050" w:type="dxa"/>
                              <w:gridSpan w:val="11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787B3F" w14:textId="77777777" w:rsidR="00CC2403" w:rsidRPr="00D244F0" w:rsidRDefault="00CC2403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244F0" w:rsidRPr="00D244F0" w14:paraId="3315291F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54277B" w14:textId="7744C891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do 12 ur zaradi motenja ali ogrožanja javnega reda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prva alineja 64/1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7B8D8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F1209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7D76E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46B78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FAD65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FE62F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28446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D5CC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05199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B32BD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8A4BDE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04378193" wp14:editId="4302F7B2">
                                    <wp:extent cx="1080000" cy="165600"/>
                                    <wp:effectExtent l="0" t="0" r="0" b="0"/>
                                    <wp:docPr id="65" name="img10.png" descr="graf Pridržane osebe do 12 ur - motenje ali ogrožanje javnega reda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img10.png"/>
                                            <pic:cNvPicPr/>
                                          </pic:nvPicPr>
                                          <pic:blipFill>
                                            <a:blip r:embed="rId2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47F473BA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D74F92" w14:textId="34896429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do 12 ur zaradi kršitve prepovedi približevanja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alineja 64/1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146E8D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E20140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56A88D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8CFAD2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7F1CB6" w14:textId="6EC8CE02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7D4477" w14:textId="2894221B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B8549C" w14:textId="55ED378E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92B42B" w14:textId="087922F3" w:rsidR="00D244F0" w:rsidRPr="00D244F0" w:rsidRDefault="001240B7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16CB1B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7AC3D1" w14:textId="77777777" w:rsidR="00D244F0" w:rsidRPr="00D244F0" w:rsidRDefault="00D244F0" w:rsidP="001240B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6B7102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57BD875" wp14:editId="26727EEF">
                                    <wp:extent cx="1080000" cy="165600"/>
                                    <wp:effectExtent l="0" t="0" r="0" b="0"/>
                                    <wp:docPr id="69" name="img11.png" descr="graf Pridržane osebe do 12 ur - prepoved približevanja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img11.png"/>
                                            <pic:cNvPicPr/>
                                          </pic:nvPicPr>
                                          <pic:blipFill>
                                            <a:blip r:embed="rId2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6C62DF63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087732" w14:textId="1573E2D6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pridržane s privedbo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110/2 čl. ZP-1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D17DB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D103C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8A3CB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47E90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C3CCB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918F8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3B077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9AB55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2B217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AFDD2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2C3CB8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A506B90" wp14:editId="442CEB2F">
                                    <wp:extent cx="1080000" cy="165600"/>
                                    <wp:effectExtent l="0" t="0" r="0" b="0"/>
                                    <wp:docPr id="71" name="img12.png" descr="graf Pridržane osebe s privedbo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img12.png"/>
                                            <pic:cNvPicPr/>
                                          </pic:nvPicPr>
                                          <pic:blipFill>
                                            <a:blip r:embed="rId2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34CAACE1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20DCC4" w14:textId="274FCC45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pridržane do streznitve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109/2 čl. ZP-1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C2122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3F89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119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81851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DA99B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47F8B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1C77C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112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2B6F6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5D63A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C6234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118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44AB5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106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16D2FA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54FF49CE" wp14:editId="42F1E248">
                                    <wp:extent cx="1080000" cy="165600"/>
                                    <wp:effectExtent l="0" t="0" r="0" b="0"/>
                                    <wp:docPr id="20" name="img13.png" descr="graf Pridržane osebe do streznitv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g13.png"/>
                                            <pic:cNvPicPr/>
                                          </pic:nvPicPr>
                                          <pic:blipFill>
                                            <a:blip r:embed="rId2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C2403" w:rsidRPr="00D244F0" w14:paraId="63F7AFE1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5713F2" w14:textId="77777777" w:rsidR="00CC2403" w:rsidRPr="00D244F0" w:rsidRDefault="00CC2403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Opravljene preiskave</w:t>
                              </w:r>
                            </w:p>
                          </w:tc>
                          <w:tc>
                            <w:tcPr>
                              <w:tcW w:w="7050" w:type="dxa"/>
                              <w:gridSpan w:val="11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458477" w14:textId="77777777" w:rsidR="00CC2403" w:rsidRPr="00D244F0" w:rsidRDefault="00CC2403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244F0" w:rsidRPr="00D244F0" w14:paraId="7465E535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23453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Hišne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245B0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C5E16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652AE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2B846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83754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37FDE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14C60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FF155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E3DB3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5EAB9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9E8D5F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73A3EA8" wp14:editId="1CD42199">
                                    <wp:extent cx="1080000" cy="165600"/>
                                    <wp:effectExtent l="0" t="0" r="0" b="0"/>
                                    <wp:docPr id="75" name="img14.png" descr="graf Opravljene hišne preiskav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img14.png"/>
                                            <pic:cNvPicPr/>
                                          </pic:nvPicPr>
                                          <pic:blipFill>
                                            <a:blip r:embed="rId2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77C9B71C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17192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Osebne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2D444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A1912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4AE0A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9881A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B3364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36A56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7519B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67860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8C7AA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4A2B8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B7522EE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5E2980E" wp14:editId="5BF355C7">
                                    <wp:extent cx="1080000" cy="165600"/>
                                    <wp:effectExtent l="0" t="0" r="0" b="0"/>
                                    <wp:docPr id="24" name="img15.png" descr="graf Opravljene osebne preiskav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img15.png"/>
                                            <pic:cNvPicPr/>
                                          </pic:nvPicPr>
                                          <pic:blipFill>
                                            <a:blip r:embed="rId2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C2403" w:rsidRPr="00D244F0" w14:paraId="01BF1C15" w14:textId="77777777" w:rsidTr="00803F11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82A549" w14:textId="77777777" w:rsidR="00CC2403" w:rsidRPr="00D244F0" w:rsidRDefault="00CC2403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Privedbe z odredbo</w:t>
                              </w:r>
                            </w:p>
                          </w:tc>
                          <w:tc>
                            <w:tcPr>
                              <w:tcW w:w="7050" w:type="dxa"/>
                              <w:gridSpan w:val="11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EFEF61" w14:textId="77777777" w:rsidR="00CC2403" w:rsidRPr="00D244F0" w:rsidRDefault="00CC2403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244F0" w:rsidRPr="00D244F0" w14:paraId="2F3AD153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A4FBD1" w14:textId="5849DF10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prive</w:t>
                              </w:r>
                              <w:r w:rsidR="001240B7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b na zahtevo inšpekcijskih služb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5D3E8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344AA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200C4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4016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3748D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F2AB0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97676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67E2F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7B0F2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01E4F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4BA041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1683BC1B" wp14:editId="0F2D638B">
                                    <wp:extent cx="1080000" cy="165600"/>
                                    <wp:effectExtent l="0" t="0" r="0" b="0"/>
                                    <wp:docPr id="26" name="img16.png" descr="graf Število privedb na zahtevo inšpekcijskih služb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img16.png"/>
                                            <pic:cNvPicPr/>
                                          </pic:nvPicPr>
                                          <pic:blipFill>
                                            <a:blip r:embed="rId2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5927E344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7D2C2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privedb na zahtevo ostalih pooblaščenih služb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12B2B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5E463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B9310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9AD3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AED0F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94A7E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F9CD3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4191D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84B20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AFB1D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545FDD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1FBA9D05" wp14:editId="4F5A092B">
                                    <wp:extent cx="1080000" cy="165600"/>
                                    <wp:effectExtent l="0" t="0" r="0" b="0"/>
                                    <wp:docPr id="77" name="img17.png" descr="graf Število privedb na zahtevo ostalih pooblaščenih služb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" name="img17.png"/>
                                            <pic:cNvPicPr/>
                                          </pic:nvPicPr>
                                          <pic:blipFill>
                                            <a:blip r:embed="rId2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63CCC6E3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46907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privedb na zahtevo sodišča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20896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144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45324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A5B3A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126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EA68A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BED8F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128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9567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AE6EB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D9FDF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F16A1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7EC68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D92CCE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14731BC" wp14:editId="1A440870">
                                    <wp:extent cx="1080000" cy="165600"/>
                                    <wp:effectExtent l="0" t="0" r="0" b="0"/>
                                    <wp:docPr id="78" name="img18.png" descr="graf Število privedb na zahtevo sodišča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" name="img18.png"/>
                                            <pic:cNvPicPr/>
                                          </pic:nvPicPr>
                                          <pic:blipFill>
                                            <a:blip r:embed="rId3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208CC9F0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F6D90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privedb na zahtevo upravnih organov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F1480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64DD8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936B9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93811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CCCF4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39F61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A3D6C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748AFB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04997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808C1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08A9BEE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1037F75" wp14:editId="1D41585B">
                                    <wp:extent cx="1080000" cy="165600"/>
                                    <wp:effectExtent l="0" t="0" r="0" b="0"/>
                                    <wp:docPr id="79" name="img19.png" descr="graf Število privedb na zahtevo upravnih organov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" name="img19.png"/>
                                            <pic:cNvPicPr/>
                                          </pic:nvPicPr>
                                          <pic:blipFill>
                                            <a:blip r:embed="rId3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C2403" w:rsidRPr="00D244F0" w14:paraId="37AAA860" w14:textId="77777777" w:rsidTr="00803F11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2BB2CF" w14:textId="77777777" w:rsidR="00CC2403" w:rsidRPr="00D244F0" w:rsidRDefault="00CC2403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Drugi ukrepi</w:t>
                              </w:r>
                            </w:p>
                          </w:tc>
                          <w:tc>
                            <w:tcPr>
                              <w:tcW w:w="7050" w:type="dxa"/>
                              <w:gridSpan w:val="11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680C3F" w14:textId="77777777" w:rsidR="00CC2403" w:rsidRPr="00D244F0" w:rsidRDefault="00CC2403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244F0" w:rsidRPr="00D244F0" w14:paraId="6303C91E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0A3C6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Neuspešne hišne preiskave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BBE08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A0B1B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CDC4A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FEA72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5EF3C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BC1D0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B32ED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1829D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0A317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18859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5C99FC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0F9AA8F3" wp14:editId="0117E9EC">
                                    <wp:extent cx="1080000" cy="165600"/>
                                    <wp:effectExtent l="0" t="0" r="0" b="0"/>
                                    <wp:docPr id="81" name="img20.png" descr="graf Neuspešne hišne preiskav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" name="img20.png"/>
                                            <pic:cNvPicPr/>
                                          </pic:nvPicPr>
                                          <pic:blipFill>
                                            <a:blip r:embed="rId3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5E3D4F67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4781B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Intervencije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47AF4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2.053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1B3AC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1.568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AB199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1.547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02B21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1.475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77FC1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1.459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0E09D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2.257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9C6C0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3.180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E80F3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2.218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9DB62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2.122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62077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2.117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9C4CEC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0CD94DE2" wp14:editId="2ED5C06E">
                                    <wp:extent cx="1080000" cy="165600"/>
                                    <wp:effectExtent l="0" t="0" r="0" b="0"/>
                                    <wp:docPr id="82" name="img21.png" descr="graf Intervencij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" name="img21.png"/>
                                            <pic:cNvPicPr/>
                                          </pic:nvPicPr>
                                          <pic:blipFill>
                                            <a:blip r:embed="rId3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59AB371D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1C1B9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Prepovedi približevanja po ZNPPol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5ACB9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413CF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63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CDADA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8B76D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5A350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B00B4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AC96A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1D516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C98FA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97BC7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026558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5D65F1CA" wp14:editId="290D806A">
                                    <wp:extent cx="1080000" cy="165600"/>
                                    <wp:effectExtent l="0" t="0" r="0" b="0"/>
                                    <wp:docPr id="83" name="img22.png" descr="graf Prepovedi približevanja po ZNPPol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" name="img22.png"/>
                                            <pic:cNvPicPr/>
                                          </pic:nvPicPr>
                                          <pic:blipFill>
                                            <a:blip r:embed="rId3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244F0" w:rsidRPr="00D244F0" w14:paraId="1EC6E7FF" w14:textId="77777777" w:rsidTr="00CC2403">
                          <w:trPr>
                            <w:trHeight w:val="182"/>
                          </w:trPr>
                          <w:tc>
                            <w:tcPr>
                              <w:tcW w:w="143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6E3A0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Prepoved udeležbe na športnih prireditvah</w:t>
                              </w: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B5661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19DBF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177BC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F34E5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1228EA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B87EC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E3CBF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13B2D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C1D21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A5248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71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377320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7427906" wp14:editId="20BD84DD">
                                    <wp:extent cx="1080000" cy="165600"/>
                                    <wp:effectExtent l="0" t="0" r="0" b="0"/>
                                    <wp:docPr id="85" name="img23.png" descr="graf Prepoved udeležbe na športnih prireditvah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" name="img23.png"/>
                                            <pic:cNvPicPr/>
                                          </pic:nvPicPr>
                                          <pic:blipFill>
                                            <a:blip r:embed="rId3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000" cy="16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FBEF6FB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BF6403A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0FE1908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5FCBC089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EBF708" w14:textId="4970EA10" w:rsidR="002C3785" w:rsidRDefault="002C3785"/>
                <w:p w14:paraId="0BD040E8" w14:textId="4F56B6A2" w:rsidR="002C3785" w:rsidRDefault="002C3785"/>
                <w:p w14:paraId="4CA94116" w14:textId="1432D9D6" w:rsidR="002C3785" w:rsidRDefault="002C3785"/>
                <w:p w14:paraId="7DDBAF58" w14:textId="6FE2C38B" w:rsidR="002C3785" w:rsidRDefault="002C3785"/>
                <w:p w14:paraId="6974A002" w14:textId="3A2B57F3" w:rsidR="002C3785" w:rsidRDefault="002C3785"/>
                <w:p w14:paraId="2BD9DC58" w14:textId="5FE6F85B" w:rsidR="002C3785" w:rsidRDefault="002C3785"/>
                <w:p w14:paraId="3AD2937A" w14:textId="77777777" w:rsidR="002C3785" w:rsidRDefault="002C3785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244F0" w:rsidRPr="00D244F0" w14:paraId="7F60432F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49AFDE32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2A9DFE19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4F131874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Nesreče in drugi dogodki</w:t>
                              </w:r>
                            </w:p>
                          </w:tc>
                        </w:tr>
                      </w:tbl>
                      <w:p w14:paraId="0A29C466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7B14FFEF" w14:textId="77777777" w:rsidTr="002C3785">
                    <w:trPr>
                      <w:trHeight w:val="4172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49"/>
                          <w:gridCol w:w="603"/>
                          <w:gridCol w:w="603"/>
                          <w:gridCol w:w="603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</w:tblGrid>
                        <w:tr w:rsidR="00D244F0" w:rsidRPr="00D244F0" w14:paraId="0E4D509F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FE62E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dogodka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240E8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dogodkov</w:t>
                              </w:r>
                            </w:p>
                          </w:tc>
                        </w:tr>
                        <w:tr w:rsidR="00D244F0" w:rsidRPr="00D244F0" w14:paraId="21BBE03D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1A8AA6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45E68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AAD72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0C35BA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75FC8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64DC3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60434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00ED6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A06BA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4D9F7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EC210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643740ED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963DC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Požar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CCEF4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047DE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5E5A6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BF630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47118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87043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779CD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C9EB61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57D65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C56818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124</w:t>
                              </w:r>
                            </w:p>
                          </w:tc>
                        </w:tr>
                        <w:tr w:rsidR="00D244F0" w:rsidRPr="00D244F0" w14:paraId="5CE84CC1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C2B50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Delovna nezgoda ali nesreča pri delu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A72A0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0424A3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FE4FB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45ED4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ACEB6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CEA442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803E6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E7121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ADF54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A7F82B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</w:tr>
                        <w:tr w:rsidR="00D244F0" w:rsidRPr="00D244F0" w14:paraId="1AC03B57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D57EB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Iskalna akcija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6B6DA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5A6F7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73133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B58098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132FF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241462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2EE4E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0FF13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A6BF7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0B762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</w:t>
                              </w:r>
                            </w:p>
                          </w:tc>
                        </w:tr>
                        <w:tr w:rsidR="00D244F0" w:rsidRPr="00D244F0" w14:paraId="521202F7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B1408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Samomor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05AFF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3D968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C4075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5B6A9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1489E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FB507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4AAE22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074483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DC40AB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A982F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</w:tr>
                        <w:tr w:rsidR="00D244F0" w:rsidRPr="00D244F0" w14:paraId="3D8E650D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08914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Najden sumljiv predmet ali snov*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BA1894" w14:textId="58387456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4D99B1" w14:textId="08D3D9D1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0DF06C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CD1FE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4D8B0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DB68AE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4BAC9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28B403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8E8F6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219CE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</w:tr>
                        <w:tr w:rsidR="00D244F0" w:rsidRPr="00D244F0" w14:paraId="1667EC65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C770A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Poskus samomora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3A653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4A4DB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954C9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A8EDA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B2694C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7E80F2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2592D1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7E19AB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AB825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B55AC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</w:tr>
                        <w:tr w:rsidR="00D244F0" w:rsidRPr="00D244F0" w14:paraId="4A036349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E4945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Onesnaženje ali ogrožanje okolja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1BA98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440E7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EBC47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DD1653" w14:textId="4257E0D8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AE22C1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780D38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A005A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055EC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1228A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AF3EA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D244F0" w:rsidRPr="00D244F0" w14:paraId="54283583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04C07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Nesreča ali izredni dogodek v železniškem prometu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5839A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A85391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9ADFC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87CA1B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614E7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0C113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FD0043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FFD44B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8025CE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36FA2C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D244F0" w:rsidRPr="00D244F0" w14:paraId="0063E730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99CB87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Utopitev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21CF9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267E2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C22F8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A7137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A2442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1E2F9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139083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9BCC5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FA8B1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B672E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D244F0" w:rsidRPr="00D244F0" w14:paraId="504603A3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A8BDE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Nesreča na vodi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8B34B8" w14:textId="4059A7F8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72563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6219B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81D2AE" w14:textId="4A8DA557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7C3C72" w14:textId="370CE90D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27B61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81273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CA0575" w14:textId="05556786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400DE1" w14:textId="38714451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61494E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D244F0" w:rsidRPr="00D244F0" w14:paraId="34BD73D5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0656F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Gorska nesreča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41FD0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957041" w14:textId="6C569996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003EC4" w14:textId="514EF83E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748DD0" w14:textId="5D9639F7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714FA2" w14:textId="673A9198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08E958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ECB99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98FA41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C530A8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E87AD8" w14:textId="4CF05E64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1E97D059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11712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Nesreča v zračnem prostoru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2F60B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9DAA5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9B9F8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429C3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6F8B9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4C41F6" w14:textId="47F4719A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8B1CC3" w14:textId="37EDEDE1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DB26A1" w14:textId="40305954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65CB67" w14:textId="76437862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38EAE3" w14:textId="3C620AEE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4F11E76D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209D8E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Eksplozija*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492568" w14:textId="4ED6E4B7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2CD1EF" w14:textId="4532F467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7E9EC8" w14:textId="14240726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9E3A2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296EF6" w14:textId="07B70ABF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92C52E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A3728A" w14:textId="3DCBA136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6E09A7" w14:textId="19DFC0A3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50656" w14:textId="156E3693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80F3B2" w14:textId="184A15D2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4544F7B4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E832C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Nesreča pri športu ali rekreaciji*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F14253" w14:textId="25111D65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8A6D5A" w14:textId="1CA16829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91F1A2" w14:textId="7725B6C5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EFA8D2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2C5961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6DB6F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108AE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ACA438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24C11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10C43B" w14:textId="6D33C618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14:paraId="01DFA04B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53C4591" w14:textId="77777777" w:rsidTr="002C3785">
                    <w:trPr>
                      <w:trHeight w:val="283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41DF3846" w14:textId="77777777" w:rsidTr="002C3785">
                          <w:trPr>
                            <w:trHeight w:val="28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244F0" w:rsidRPr="00D244F0" w14:paraId="2021B2B3" w14:textId="77777777" w:rsidTr="002C3785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FAB77D9" w14:textId="77777777" w:rsidR="00D244F0" w:rsidRPr="00D244F0" w:rsidRDefault="00D244F0" w:rsidP="00D244F0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244F0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4"/>
                                        <w:szCs w:val="20"/>
                                      </w:rPr>
                                      <w:t>* Podatki se vnašajo in prikazujejo od leta 2017.</w:t>
                                    </w:r>
                                  </w:p>
                                </w:tc>
                              </w:tr>
                            </w:tbl>
                            <w:p w14:paraId="47D1420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B7EA993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445AB5B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6A638FD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48DE7AE2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"/>
                    <w:gridCol w:w="8463"/>
                    <w:gridCol w:w="15"/>
                  </w:tblGrid>
                  <w:tr w:rsidR="00D244F0" w:rsidRPr="00D244F0" w14:paraId="3B01FE2F" w14:textId="77777777" w:rsidTr="002C3785">
                    <w:trPr>
                      <w:trHeight w:val="680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5A4A2A3E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51E506FE" w14:textId="6934A4A2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 xml:space="preserve">Pomoč policije upravičencem </w:t>
                              </w:r>
                              <w:r w:rsidR="00BC561E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(</w:t>
                              </w: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policijska asistenca</w:t>
                              </w:r>
                              <w:r w:rsidR="00BC561E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6A4382E8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2D559875" w14:textId="77777777" w:rsidTr="002C3785">
                    <w:trPr>
                      <w:trHeight w:val="2834"/>
                    </w:trPr>
                    <w:tc>
                      <w:tcPr>
                        <w:tcW w:w="850" w:type="dxa"/>
                      </w:tcPr>
                      <w:p w14:paraId="56812D3C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4B140AC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244F0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A178FB3" wp14:editId="432FE705">
                              <wp:extent cx="5400000" cy="1800000"/>
                              <wp:effectExtent l="0" t="0" r="0" b="0"/>
                              <wp:docPr id="87" name="img24.png" descr="graf Pomoč policije upravičencem (policijska asistenc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img24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18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14:paraId="0F0AD337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4ACD937" w14:textId="77777777" w:rsidTr="002C3785">
                    <w:trPr>
                      <w:trHeight w:val="283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27E2A1BD" w14:textId="77777777" w:rsidTr="002C378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7C6922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C639DE3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552F5E01" w14:textId="77777777" w:rsidTr="002C3785">
                    <w:trPr>
                      <w:trHeight w:val="680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15D6FBAD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6160553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Pomoč policije po vrsti upravičenca</w:t>
                              </w:r>
                            </w:p>
                          </w:tc>
                        </w:tr>
                      </w:tbl>
                      <w:p w14:paraId="7381CA00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3E3FFAD6" w14:textId="77777777" w:rsidTr="002C3785"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43"/>
                          <w:gridCol w:w="605"/>
                          <w:gridCol w:w="605"/>
                          <w:gridCol w:w="605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</w:tblGrid>
                        <w:tr w:rsidR="00D244F0" w:rsidRPr="00D244F0" w14:paraId="1B43A527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363DE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F0C1B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asistenc</w:t>
                              </w:r>
                            </w:p>
                          </w:tc>
                        </w:tr>
                        <w:tr w:rsidR="00D244F0" w:rsidRPr="00D244F0" w14:paraId="2FDC666D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39AB2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F243C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1E199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C8342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84CF5F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14533E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CA424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5E301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685520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9673E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E874FA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5F7205CB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221A4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Zdravstvene ustanove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E1535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470461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7FB39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18693E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8A1F6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E38EE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ED2D1E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E8E0F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0A5FE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0F1A5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124</w:t>
                              </w:r>
                            </w:p>
                          </w:tc>
                        </w:tr>
                        <w:tr w:rsidR="00D244F0" w:rsidRPr="00D244F0" w14:paraId="1EEB3353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55318F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Sodišča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5B1B9B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3EEF4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6EA58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D0F60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7A1C32" w14:textId="7CE1A783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98548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EE7E07" w14:textId="77E447D8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65AFFA" w14:textId="0BA52208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1CF71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3F1A92" w14:textId="59174A6C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D244F0" w:rsidRPr="00D244F0" w14:paraId="34750315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1CBA4A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Inšpekcijske službe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237922" w14:textId="6D8EEFF1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EAD56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0AD31F" w14:textId="1F97E12C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523743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1EC781" w14:textId="20A608C3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D8624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3E088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DA876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8A2CA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DFC428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</w:tr>
                        <w:tr w:rsidR="00D244F0" w:rsidRPr="00D244F0" w14:paraId="57A3FA64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03FA39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Centri za socialno delo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A31C06" w14:textId="1CAAE806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76D85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554F7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D7C48E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9C5A8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497F7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AC390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145C8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2E1CC7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12DC8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D244F0" w:rsidRPr="00D244F0" w14:paraId="01F63A9C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C9C131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Drugi upravičenci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056018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447D1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80C03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5BC3EA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77ED74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DD684F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F79190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982C9D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F43AB6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7D0A05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D244F0" w:rsidRPr="00D244F0" w14:paraId="20E7F387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332F83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B2A1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E35A0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024C0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2CC32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4771A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DF0BD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D56B8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185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8A032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A7364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DAE09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134</w:t>
                              </w:r>
                            </w:p>
                          </w:tc>
                        </w:tr>
                      </w:tbl>
                      <w:p w14:paraId="7D764B9E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786C91F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A1D1B07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56E93395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244F0" w:rsidRPr="00D244F0" w14:paraId="1D7D972C" w14:textId="77777777" w:rsidTr="002C3785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9A296BC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761D2389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244F0" w:rsidRPr="00D244F0" w14:paraId="09B1E54F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796789" w14:textId="77777777" w:rsidR="002C3785" w:rsidRDefault="002C3785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"/>
                    <w:gridCol w:w="8463"/>
                    <w:gridCol w:w="15"/>
                  </w:tblGrid>
                  <w:tr w:rsidR="00D244F0" w:rsidRPr="00D244F0" w14:paraId="34835719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  <w:gridSpan w:val="3"/>
                      </w:tcPr>
                      <w:p w14:paraId="3B706FAF" w14:textId="77777777" w:rsidR="002C3785" w:rsidRDefault="002C378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256FD3DF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4B6CBBDC" w14:textId="77777777" w:rsidR="00D244F0" w:rsidRPr="00D244F0" w:rsidRDefault="00D244F0" w:rsidP="00D244F0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Število sodelovanj policije pri varovanju javnih zbiranj</w:t>
                              </w:r>
                            </w:p>
                          </w:tc>
                        </w:tr>
                      </w:tbl>
                      <w:p w14:paraId="4E1FC988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4355B2AD" w14:textId="77777777" w:rsidTr="002C3785">
                    <w:trPr>
                      <w:trHeight w:val="2834"/>
                    </w:trPr>
                    <w:tc>
                      <w:tcPr>
                        <w:tcW w:w="26" w:type="dxa"/>
                      </w:tcPr>
                      <w:p w14:paraId="2DB13B1E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46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335A9FF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244F0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EB8F33F" wp14:editId="63BD4DC2">
                              <wp:extent cx="5400000" cy="1800000"/>
                              <wp:effectExtent l="0" t="0" r="0" b="0"/>
                              <wp:docPr id="88" name="img25.png" descr="graf Število sodelovanj policije pri varovanju javnih zbiran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img25.pn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18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</w:tcPr>
                      <w:p w14:paraId="3CC742AD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24E44AA2" w14:textId="77777777" w:rsidTr="002C3785">
                    <w:trPr>
                      <w:trHeight w:val="283"/>
                    </w:trPr>
                    <w:tc>
                      <w:tcPr>
                        <w:tcW w:w="8504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2CBDE5CE" w14:textId="77777777" w:rsidTr="002C378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9B480C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C25E58F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08EC621A" w14:textId="77777777" w:rsidTr="002C3785">
                    <w:tc>
                      <w:tcPr>
                        <w:tcW w:w="8504" w:type="dxa"/>
                        <w:gridSpan w:val="3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15"/>
                          <w:gridCol w:w="608"/>
                          <w:gridCol w:w="607"/>
                          <w:gridCol w:w="607"/>
                          <w:gridCol w:w="607"/>
                          <w:gridCol w:w="607"/>
                          <w:gridCol w:w="607"/>
                          <w:gridCol w:w="607"/>
                          <w:gridCol w:w="607"/>
                          <w:gridCol w:w="607"/>
                          <w:gridCol w:w="607"/>
                        </w:tblGrid>
                        <w:tr w:rsidR="00D244F0" w:rsidRPr="00D244F0" w14:paraId="23DE6AA5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0FFEB8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dogodka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ABB8D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sodelovanj</w:t>
                              </w:r>
                            </w:p>
                          </w:tc>
                        </w:tr>
                        <w:tr w:rsidR="00D244F0" w:rsidRPr="00D244F0" w14:paraId="5081B700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ADF650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CF21A4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4A94D3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3C536C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5917F2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F88438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F53901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989AFB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7E4AD5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0970F9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3FBEA6" w14:textId="77777777" w:rsidR="00D244F0" w:rsidRPr="00D244F0" w:rsidRDefault="00D244F0" w:rsidP="00D244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D244F0" w:rsidRPr="00D244F0" w14:paraId="0F44D245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566CE5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Javne prireditve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9C44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F3AB9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0A6CE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0020AD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F2490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E7F2D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B505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26ACB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BDCE43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9EC6F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957</w:t>
                              </w:r>
                            </w:p>
                          </w:tc>
                        </w:tr>
                        <w:tr w:rsidR="00D244F0" w:rsidRPr="00D244F0" w14:paraId="1F784CC1" w14:textId="77777777" w:rsidTr="00224B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436C4B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Javni shodi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9E612C" w14:textId="6393F715" w:rsidR="00D244F0" w:rsidRPr="00D244F0" w:rsidRDefault="00224BB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02AC59" w14:textId="77777777" w:rsidR="00D244F0" w:rsidRPr="00D244F0" w:rsidRDefault="00D244F0" w:rsidP="00224B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9ACA9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5AF126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E22707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002AC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762295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19857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232B08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36C034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</w:tr>
                        <w:tr w:rsidR="00D244F0" w:rsidRPr="00D244F0" w14:paraId="161E240A" w14:textId="77777777" w:rsidTr="002C37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2554FD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3A55AF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F60A5E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848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F8924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699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10E81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577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A39D3C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760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D3BE1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667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307A81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508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D89442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586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BC8950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EC73A9" w14:textId="77777777" w:rsidR="00D244F0" w:rsidRPr="00D244F0" w:rsidRDefault="00D244F0" w:rsidP="00D244F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964</w:t>
                              </w:r>
                            </w:p>
                          </w:tc>
                        </w:tr>
                      </w:tbl>
                      <w:p w14:paraId="1D596109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F7C2C06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8B6B662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60AF48" w14:textId="77777777" w:rsidR="00A5615F" w:rsidRDefault="00A5615F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5C4C43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C8194C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3F15D4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9240BF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7F67AE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C1DB6F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C1EB32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934B7F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40BAB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BDF955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6AFDE5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C4CE7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4E733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8D46C1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9C5FAC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71DCD5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3D0DEF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882BE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AEBFC0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3BED3E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37FD3F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EA1F9E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36EB08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F1DADF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8CDB37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076CC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35F87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6F793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EFBEF1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76A97F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ED8ACF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84796E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71F5B" w14:textId="77777777" w:rsidR="00D244F0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883379" w14:textId="7F332D20" w:rsidR="00D244F0" w:rsidRPr="000D06D1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1E1B059" w14:textId="77777777" w:rsidR="000D06D1" w:rsidRPr="000D06D1" w:rsidRDefault="000D06D1" w:rsidP="000D06D1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0D06D1" w:rsidRPr="000D06D1" w14:paraId="6FCBAA4D" w14:textId="77777777" w:rsidTr="00C52160">
        <w:trPr>
          <w:trHeight w:val="56"/>
        </w:trPr>
        <w:tc>
          <w:tcPr>
            <w:tcW w:w="8504" w:type="dxa"/>
          </w:tcPr>
          <w:p w14:paraId="3A371FCC" w14:textId="77777777" w:rsidR="000D06D1" w:rsidRPr="000D06D1" w:rsidRDefault="000D06D1" w:rsidP="000D06D1">
            <w:pPr>
              <w:rPr>
                <w:rFonts w:ascii="Times New Roman" w:hAnsi="Times New Roman" w:cs="Times New Roman"/>
                <w:sz w:val="2"/>
                <w:szCs w:val="20"/>
              </w:rPr>
            </w:pPr>
          </w:p>
        </w:tc>
      </w:tr>
    </w:tbl>
    <w:p w14:paraId="10AAD57C" w14:textId="77777777" w:rsidR="00400FD0" w:rsidRPr="00570A06" w:rsidRDefault="006F4355" w:rsidP="00DA5C60">
      <w:pPr>
        <w:pStyle w:val="Naslov2"/>
      </w:pPr>
      <w:bookmarkStart w:id="15" w:name="_Toc331091916"/>
      <w:bookmarkStart w:id="16" w:name="_Toc331583323"/>
      <w:bookmarkStart w:id="17" w:name="_Toc349546816"/>
      <w:bookmarkStart w:id="18" w:name="_Toc395536151"/>
      <w:bookmarkStart w:id="19" w:name="_Toc428534025"/>
      <w:r w:rsidRPr="00570A06">
        <w:lastRenderedPageBreak/>
        <w:t>Z</w:t>
      </w:r>
      <w:r w:rsidR="00400FD0" w:rsidRPr="00570A06">
        <w:t>AGOTAVLJANJE VARNOSTI CESTNEGA PROMETA</w:t>
      </w:r>
      <w:bookmarkEnd w:id="15"/>
      <w:bookmarkEnd w:id="16"/>
      <w:bookmarkEnd w:id="17"/>
      <w:bookmarkEnd w:id="18"/>
      <w:bookmarkEnd w:id="19"/>
    </w:p>
    <w:p w14:paraId="04CCA82E" w14:textId="77777777" w:rsidR="00400FD0" w:rsidRDefault="00400FD0">
      <w:pPr>
        <w:pStyle w:val="navaden10"/>
        <w:rPr>
          <w:color w:val="000000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068BA7E4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C3785" w:rsidRPr="002C3785" w14:paraId="3AF18265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71252D9D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EADEB34" w14:textId="77777777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kršitev, ugotovljenih pri nadzoru cestnega prometa</w:t>
                        </w:r>
                      </w:p>
                    </w:tc>
                  </w:tr>
                </w:tbl>
                <w:p w14:paraId="3A53C676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195C4909" w14:textId="77777777" w:rsidTr="002C3785">
              <w:trPr>
                <w:trHeight w:val="6803"/>
              </w:trPr>
              <w:tc>
                <w:tcPr>
                  <w:tcW w:w="850" w:type="dxa"/>
                </w:tcPr>
                <w:p w14:paraId="5E243B40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01E8EF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57A4BBB" wp14:editId="335BC028">
                        <wp:extent cx="5400000" cy="4320000"/>
                        <wp:effectExtent l="0" t="0" r="0" b="0"/>
                        <wp:docPr id="89" name="img3.png" descr="graf Število kršitev, ugotovljenih pri nadzoru cestnega promet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751D4C4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046A8C0E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6B48F26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6B5147F8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C3785" w:rsidRPr="002C3785" w14:paraId="12B8682A" w14:textId="77777777" w:rsidTr="002C378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23993497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7E47CEC" w14:textId="77777777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Število kršitev, ugotovljenih pri nadzoru cestnega prometa, po enotah</w:t>
                        </w:r>
                      </w:p>
                    </w:tc>
                  </w:tr>
                </w:tbl>
                <w:p w14:paraId="478349F0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2CB23DAD" w14:textId="77777777" w:rsidTr="002C3785">
              <w:trPr>
                <w:trHeight w:val="521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26"/>
                    <w:gridCol w:w="686"/>
                    <w:gridCol w:w="686"/>
                    <w:gridCol w:w="686"/>
                    <w:gridCol w:w="686"/>
                    <w:gridCol w:w="686"/>
                    <w:gridCol w:w="686"/>
                    <w:gridCol w:w="686"/>
                    <w:gridCol w:w="686"/>
                    <w:gridCol w:w="686"/>
                    <w:gridCol w:w="686"/>
                  </w:tblGrid>
                  <w:tr w:rsidR="002C3785" w:rsidRPr="002C3785" w14:paraId="10E532CF" w14:textId="77777777" w:rsidTr="002C3785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0BCEB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C5CE9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</w:t>
                        </w:r>
                      </w:p>
                    </w:tc>
                  </w:tr>
                  <w:tr w:rsidR="002C3785" w:rsidRPr="002C3785" w14:paraId="10E7EE9F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AF2B6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DFCD8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9C44E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CDC5F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F01E8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8C924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95C32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2B637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543D4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812C6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53251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2C3785" w:rsidRPr="002C3785" w14:paraId="47112056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A0F26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Dragonja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3EB6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B82C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5348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C30B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7013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5FE5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BDA6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75A9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C4321" w14:textId="3E7AD6B7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819C2" w14:textId="098C0E83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4DD5AFF2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25CA1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Jelšane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8811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CA80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693C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0B3A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7FC0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BAE5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D3DA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383C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3BEEA" w14:textId="5D157DDF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FEB60" w14:textId="1C8ABC64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3D59715E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BAA5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Sočerga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178E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83ED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E85E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4E98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FD9B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08DC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D24D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B935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049C5" w14:textId="1169FCC8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AEA3F" w14:textId="2A133DD4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25A60977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EEE01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Starod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D617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03E6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62C1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5425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E1BD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E7E4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EBFE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512F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4F528" w14:textId="3F37B832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DC330" w14:textId="57A22942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5E8505A5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5EBF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AB62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BCCF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2F9C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5C75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C882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11C1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E530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301E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2.278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C565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9A25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1.815</w:t>
                        </w:r>
                      </w:p>
                    </w:tc>
                  </w:tr>
                  <w:tr w:rsidR="002C3785" w:rsidRPr="002C3785" w14:paraId="1B6E1D94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66D53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CCF9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47D7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D2AA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8F60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3ED7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AF16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B2B1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1.920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21B0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3C29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C2B8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858</w:t>
                        </w:r>
                      </w:p>
                    </w:tc>
                  </w:tr>
                  <w:tr w:rsidR="002C3785" w:rsidRPr="002C3785" w14:paraId="0D93D0E5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17A33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9E2A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8D84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D7A0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2.566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E2EE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A837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2.313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2A93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2.791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1E71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4.523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C185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3.951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F263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3.288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9C69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3.197</w:t>
                        </w:r>
                      </w:p>
                    </w:tc>
                  </w:tr>
                  <w:tr w:rsidR="002C3785" w:rsidRPr="002C3785" w14:paraId="7B40011E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18C5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2242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19C5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7D46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B631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5E2C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A536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D443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FEB7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9387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8910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2.439</w:t>
                        </w:r>
                      </w:p>
                    </w:tc>
                  </w:tr>
                  <w:tr w:rsidR="002C3785" w:rsidRPr="002C3785" w14:paraId="38698DA9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7E4B7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E346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CE07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BB33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6D5C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38E0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D7E6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84FE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2.714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D1F6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2.663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AF39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F7F7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1.706</w:t>
                        </w:r>
                      </w:p>
                    </w:tc>
                  </w:tr>
                  <w:tr w:rsidR="002C3785" w:rsidRPr="002C3785" w14:paraId="378F8BC6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C644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020D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85CD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DF58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00A1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FDEF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A401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9845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6596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11B9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D234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1.465</w:t>
                        </w:r>
                      </w:p>
                    </w:tc>
                  </w:tr>
                  <w:tr w:rsidR="002C3785" w:rsidRPr="002C3785" w14:paraId="00CD2D2D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2064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748A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B025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67F8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649E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E458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D929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CDF0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4F04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29A6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932C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1.564</w:t>
                        </w:r>
                      </w:p>
                    </w:tc>
                  </w:tr>
                  <w:tr w:rsidR="002C3785" w:rsidRPr="002C3785" w14:paraId="42A3B659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AB727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VSP KP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1444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50AB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A08A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A71D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D2AA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B213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50F5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9914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8595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8500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</w:tr>
                  <w:tr w:rsidR="002C3785" w:rsidRPr="002C3785" w14:paraId="6AC207E0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753F1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PPIU PU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C15B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9430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C421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F9C0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1C38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7367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02E3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6AEC4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6F48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084C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156</w:t>
                        </w:r>
                      </w:p>
                    </w:tc>
                  </w:tr>
                  <w:tr w:rsidR="002C3785" w:rsidRPr="002C3785" w14:paraId="5469D4D6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510D1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PPOP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2DFB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E503E" w14:textId="0315B3AE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93AA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C1A9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511B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53A8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3047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0192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1128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FC0F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</w:tr>
                  <w:tr w:rsidR="002C3785" w:rsidRPr="002C3785" w14:paraId="16097F12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6F62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EF8E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7.156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EDC8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4.094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F0C7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6.277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F3BE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6.315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8F51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7.001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0333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8.515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9FBC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12.671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DEF7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10.597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89C1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10.064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8315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10.278</w:t>
                        </w:r>
                      </w:p>
                    </w:tc>
                  </w:tr>
                  <w:tr w:rsidR="002C3785" w:rsidRPr="002C3785" w14:paraId="29676732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C8C51" w14:textId="259B60C5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Sektor </w:t>
                        </w:r>
                        <w:proofErr w:type="spellStart"/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unif</w:t>
                        </w:r>
                        <w:proofErr w:type="spellEnd"/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.</w:t>
                        </w:r>
                        <w:r w:rsidR="00224BB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</w:t>
                        </w: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poli.</w:t>
                        </w:r>
                        <w:r w:rsidR="00224BB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</w:t>
                        </w: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FAA6F" w14:textId="54DC1FDC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A4835" w14:textId="1BBF20E7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0D199" w14:textId="0E5DF990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5CB33" w14:textId="463BD344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13DAA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7904D" w14:textId="0024BC43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7C93E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01F40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B97EA" w14:textId="1C5700AD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FD8A8" w14:textId="50C1B860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742DCCDA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EAB8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Služba direktorja PU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81784" w14:textId="6CF682DC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AEDF4" w14:textId="392F770A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7A307" w14:textId="1D03E330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600E9" w14:textId="71D53FF7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DBB6C" w14:textId="1E9FC1A9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BCA5E" w14:textId="3AB3CBD7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F5177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514FD" w14:textId="0F1F3152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30C6F" w14:textId="3698631D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0CA4D" w14:textId="32CB26B3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07C1D57A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8C21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A4EE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16.602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20BB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11.750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8925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19.123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3278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13.799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FBC0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18.295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C766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20.877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68FC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32.964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5A62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30.434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3BAC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24.934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115E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23.528</w:t>
                        </w:r>
                      </w:p>
                    </w:tc>
                  </w:tr>
                </w:tbl>
                <w:p w14:paraId="3227674A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CF4EDBD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42ECE8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72CEB302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C3785" w:rsidRPr="002C3785" w14:paraId="7C1E3C9E" w14:textId="77777777" w:rsidTr="00F07A86">
              <w:trPr>
                <w:trHeight w:val="680"/>
              </w:trPr>
              <w:tc>
                <w:tcPr>
                  <w:tcW w:w="85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2268CDAA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A8744D8" w14:textId="17316DC0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Število kršitev, ugotovljenih pri nadzoru cestnega prometa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po zakonih; najpogostejših 5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29A6B944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4B3CB6D4" w14:textId="77777777" w:rsidTr="00F07A86">
              <w:trPr>
                <w:trHeight w:val="6803"/>
              </w:trPr>
              <w:tc>
                <w:tcPr>
                  <w:tcW w:w="26" w:type="dxa"/>
                </w:tcPr>
                <w:p w14:paraId="2F086E3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6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78EE59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E6E7515" wp14:editId="68F052D1">
                        <wp:extent cx="5400000" cy="4320000"/>
                        <wp:effectExtent l="0" t="0" r="0" b="0"/>
                        <wp:docPr id="90" name="img4.png" descr="graf Število kršitev, ugotovljenih pri nadzoru cestnega prometa (po zakonih; 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" w:type="dxa"/>
                </w:tcPr>
                <w:p w14:paraId="475CB94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C3785" w:rsidRPr="002C3785" w14:paraId="4AFA53E4" w14:textId="77777777" w:rsidTr="00F07A86">
              <w:trPr>
                <w:trHeight w:val="680"/>
              </w:trPr>
              <w:tc>
                <w:tcPr>
                  <w:tcW w:w="85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2BE472EB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87D59A1" w14:textId="08F3EA95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Število kršitev, ugotovljenih pri nadzoru cestnega prometa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po zakonih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76197DC1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44FFF0AE" w14:textId="77777777" w:rsidTr="00F07A86">
              <w:tc>
                <w:tcPr>
                  <w:tcW w:w="8504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98"/>
                    <w:gridCol w:w="688"/>
                    <w:gridCol w:w="688"/>
                    <w:gridCol w:w="689"/>
                    <w:gridCol w:w="689"/>
                    <w:gridCol w:w="689"/>
                    <w:gridCol w:w="689"/>
                    <w:gridCol w:w="689"/>
                    <w:gridCol w:w="689"/>
                    <w:gridCol w:w="689"/>
                    <w:gridCol w:w="689"/>
                  </w:tblGrid>
                  <w:tr w:rsidR="002C3785" w:rsidRPr="002C3785" w14:paraId="3ED13A55" w14:textId="77777777" w:rsidTr="002C3785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1388F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Zakon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37A8D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</w:t>
                        </w:r>
                      </w:p>
                    </w:tc>
                  </w:tr>
                  <w:tr w:rsidR="002C3785" w:rsidRPr="002C3785" w14:paraId="12D0D864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79C5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4B1E2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8F8A7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7F86E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28508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63B0D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455F0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1A777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23A72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92CCA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80126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2C3785" w:rsidRPr="002C3785" w14:paraId="0D223E62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A1E0F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pravilih cestnega prometa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02C5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14.088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11DD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10.149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2384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16.203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551E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11.862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41CE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15.358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4B74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17.314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8334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27.797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4EB4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25.379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23E7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21.596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2F58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20.495</w:t>
                        </w:r>
                      </w:p>
                    </w:tc>
                  </w:tr>
                  <w:tr w:rsidR="002C3785" w:rsidRPr="002C3785" w14:paraId="68D613E8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FFAD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motornih vozilih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6B74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259B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988E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6705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1AD8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BC72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4D1B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2.749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EB83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2.984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EFD0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E2C4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1.368</w:t>
                        </w:r>
                      </w:p>
                    </w:tc>
                  </w:tr>
                  <w:tr w:rsidR="002C3785" w:rsidRPr="002C3785" w14:paraId="60379F5F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6A33D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cestah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153F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E3D4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0FEB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8A85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F071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FF65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B350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E7FA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3D3E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6160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945</w:t>
                        </w:r>
                      </w:p>
                    </w:tc>
                  </w:tr>
                  <w:tr w:rsidR="002C3785" w:rsidRPr="002C3785" w14:paraId="15DE5151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9EC6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voznikih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E428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AB6C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25DD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7A6E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AA78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B094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F5A5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9468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4304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C7E8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444</w:t>
                        </w:r>
                      </w:p>
                    </w:tc>
                  </w:tr>
                  <w:tr w:rsidR="002C3785" w:rsidRPr="002C3785" w14:paraId="66D5E36D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24F3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Zakon o del. času in </w:t>
                        </w:r>
                        <w:proofErr w:type="spellStart"/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obv</w:t>
                        </w:r>
                        <w:proofErr w:type="spellEnd"/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. počitkih </w:t>
                        </w:r>
                        <w:proofErr w:type="spellStart"/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mob</w:t>
                        </w:r>
                        <w:proofErr w:type="spellEnd"/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. del. ter o zapis. opremi v cestnih prev.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5D30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EDDB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D55B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EB80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5ECB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7B12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307B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CEC2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D406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CA93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156</w:t>
                        </w:r>
                      </w:p>
                    </w:tc>
                  </w:tr>
                  <w:tr w:rsidR="002C3785" w:rsidRPr="002C3785" w14:paraId="2E1FCD1A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2AB1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obveznih zavarovanjih v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A205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7900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D685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9690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E7EE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6D2C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045D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3985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79EE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84D0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</w:tr>
                  <w:tr w:rsidR="002C3785" w:rsidRPr="002C3785" w14:paraId="5F61D949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C23D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prevozih v cestnem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75D8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5AB70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CD5A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DF59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2532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BED3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7EA6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7B38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F1A8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9C11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</w:tr>
                  <w:tr w:rsidR="002C3785" w:rsidRPr="002C3785" w14:paraId="0841C245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9B35D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cestninjenju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2DB9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E08E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8DE8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E0C5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BD53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EC18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3DE4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3B33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E57B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8A79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2C3785" w:rsidRPr="002C3785" w14:paraId="7C96F3E7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67AF3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prevozu nevarnega blaga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7AAB9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D4B01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3505C" w14:textId="48073605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EC1F3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349AA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DD60D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97BA6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981B9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257B1" w14:textId="57B040A5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B1810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2C3785" w:rsidRPr="002C3785" w14:paraId="4B7B96EC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7D9CE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Drugi zakoni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B9B77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7DFBA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E9E97" w14:textId="57EAA4F5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6CD4A" w14:textId="65430A2F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E5FD5" w14:textId="77777777" w:rsidR="002C3785" w:rsidRPr="002C3785" w:rsidRDefault="002C3785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F40F4" w14:textId="607E384F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B8A90" w14:textId="41FB4B22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F7973" w14:textId="03572A38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30108" w14:textId="47A0EAA9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B319F" w14:textId="1FACEA30" w:rsidR="002C3785" w:rsidRPr="002C3785" w:rsidRDefault="00224BB0" w:rsidP="00224BB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040B752E" w14:textId="77777777" w:rsidTr="00224BB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9C6BB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9DC7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16.602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B5D4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11.750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55DE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19.123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0584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13.799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7BB8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18.295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280D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20.877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66F0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32.964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F64F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30.434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0713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24.934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4ABB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23.528</w:t>
                        </w:r>
                      </w:p>
                    </w:tc>
                  </w:tr>
                </w:tbl>
                <w:p w14:paraId="469B0AF3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9C12C56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EB656C6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49D96205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C3785" w:rsidRPr="002C3785" w14:paraId="2126481F" w14:textId="77777777" w:rsidTr="002C378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11FBC089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42BDE4B" w14:textId="77777777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Najpogostejši ukrepi pri nadzoru cestnega prometa</w:t>
                        </w:r>
                      </w:p>
                    </w:tc>
                  </w:tr>
                </w:tbl>
                <w:p w14:paraId="021600B8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63FAC003" w14:textId="77777777" w:rsidTr="002C3785">
              <w:trPr>
                <w:trHeight w:val="1017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47"/>
                    <w:gridCol w:w="533"/>
                    <w:gridCol w:w="533"/>
                    <w:gridCol w:w="532"/>
                    <w:gridCol w:w="532"/>
                    <w:gridCol w:w="532"/>
                    <w:gridCol w:w="532"/>
                    <w:gridCol w:w="532"/>
                    <w:gridCol w:w="532"/>
                    <w:gridCol w:w="532"/>
                    <w:gridCol w:w="532"/>
                    <w:gridCol w:w="1717"/>
                  </w:tblGrid>
                  <w:tr w:rsidR="002C3785" w:rsidRPr="002C3785" w14:paraId="17A3E2EF" w14:textId="77777777" w:rsidTr="00224BB0">
                    <w:trPr>
                      <w:trHeight w:val="182"/>
                    </w:trPr>
                    <w:tc>
                      <w:tcPr>
                        <w:tcW w:w="144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9865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ukrepa</w:t>
                        </w:r>
                      </w:p>
                    </w:tc>
                    <w:tc>
                      <w:tcPr>
                        <w:tcW w:w="532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451A4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ukrepov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CA85E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C3785" w:rsidRPr="002C3785" w14:paraId="46027B4C" w14:textId="77777777" w:rsidTr="00224BB0">
                    <w:trPr>
                      <w:trHeight w:val="182"/>
                    </w:trPr>
                    <w:tc>
                      <w:tcPr>
                        <w:tcW w:w="1447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5BAEE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0E73E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42ADD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D24FF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113C4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02AD4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8051E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944B6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DDAC7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EC3E8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E7D4A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949D7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224BB0" w:rsidRPr="002C3785" w14:paraId="3013D6F9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0E34E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odrejenih alkotestov</w:t>
                        </w:r>
                      </w:p>
                    </w:tc>
                    <w:tc>
                      <w:tcPr>
                        <w:tcW w:w="7039" w:type="dxa"/>
                        <w:gridSpan w:val="11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E3FD6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C3785" w:rsidRPr="002C3785" w14:paraId="7E991FDD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AED5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F149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14.984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6C33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14.504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C22A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19.700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AE68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14.256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B35F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20.731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22BE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20.802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B41B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25.142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3F80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36.698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FA88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37.897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1C19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34.242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04BFF9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43525B9" wp14:editId="275F3DCA">
                              <wp:extent cx="1080000" cy="165600"/>
                              <wp:effectExtent l="0" t="0" r="0" b="0"/>
                              <wp:docPr id="91" name="img5.png" descr="graf Število odrejenih alkotestov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5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51D0359D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86396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154E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832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3BD0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791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6659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993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5363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769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DB15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942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892B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952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1875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931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10C9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1.038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DA2E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1.032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E3BE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809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6DDB0B1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6553354" wp14:editId="5BD0369C">
                              <wp:extent cx="1080000" cy="165600"/>
                              <wp:effectExtent l="0" t="0" r="0" b="0"/>
                              <wp:docPr id="92" name="img6.png" descr="graf Število odrejenih alkotestov - pozitiven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g6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19C11EFF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5B48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B9FD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14.119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0048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13.683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A677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18.648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0117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13.451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A651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19.756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4BD9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19.818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9C6A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24.167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615F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35.627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5416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36.838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BE23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33.411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09330B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43CA9FC" wp14:editId="20F8C16D">
                              <wp:extent cx="1080000" cy="165600"/>
                              <wp:effectExtent l="0" t="0" r="0" b="0"/>
                              <wp:docPr id="8" name="img7.png" descr="graf Število odrejenih alkotestov - negativen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g7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68C3616A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EE4CB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C168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8867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B6C2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0133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E250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F8E0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79DF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50D1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4E45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85FB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4BC5987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2048F37" wp14:editId="5C95ED3A">
                              <wp:extent cx="1080000" cy="165600"/>
                              <wp:effectExtent l="0" t="0" r="0" b="0"/>
                              <wp:docPr id="10" name="img8.png" descr="graf Število odrejenih alkotestov - odklonjen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g8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BB0" w:rsidRPr="002C3785" w14:paraId="5923B88A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D1A64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odrejenih strokovnih pregledov zaradi alkohola</w:t>
                        </w:r>
                      </w:p>
                    </w:tc>
                    <w:tc>
                      <w:tcPr>
                        <w:tcW w:w="7039" w:type="dxa"/>
                        <w:gridSpan w:val="11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83D47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C3785" w:rsidRPr="002C3785" w14:paraId="0B481A68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B679D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2D7F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166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2ED3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3982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0A7C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112B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81B1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46A6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150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2762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B079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DF9E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AA8DD8D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8F0BA3F" wp14:editId="5E13C8A0">
                              <wp:extent cx="1080000" cy="165600"/>
                              <wp:effectExtent l="0" t="0" r="0" b="0"/>
                              <wp:docPr id="12" name="img9.png" descr="graf Število odrejenih strokovnih pregledov zaradi alkohola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g9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724F2B66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9B363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3D23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4DF2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28E9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567D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D57E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3218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ADAC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7620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9663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214A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C1E527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1616D7B" wp14:editId="590AF884">
                              <wp:extent cx="1080000" cy="165600"/>
                              <wp:effectExtent l="0" t="0" r="0" b="0"/>
                              <wp:docPr id="93" name="img10.png" descr="graf Število odrejenih strokovnih pregledov zaradi alkohola - pozitiven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27CB5C24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0DC6B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4D22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107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F27D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83EB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BDE7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2FE4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1013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79F2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05EC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19F9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4117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5EFB3A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078FF9A" wp14:editId="21474BF2">
                              <wp:extent cx="1080000" cy="165600"/>
                              <wp:effectExtent l="0" t="0" r="0" b="0"/>
                              <wp:docPr id="94" name="img11.png" descr="graf Število odrejenih strokovnih pregledov zaradi alkohola - negativen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53A4271D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AA87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CEF5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597F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4D37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2A26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C24A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6E41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96D3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FEAE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2F5B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9FD0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1AC8CD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FEE6918" wp14:editId="7748C99C">
                              <wp:extent cx="1080000" cy="165600"/>
                              <wp:effectExtent l="0" t="0" r="0" b="0"/>
                              <wp:docPr id="95" name="img12.png" descr="graf Število odrejenih strokovnih pregledov zaradi alkohola - odklonjen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BB0" w:rsidRPr="002C3785" w14:paraId="55A726C0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D6BE9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odrejenih etilometrov</w:t>
                        </w:r>
                      </w:p>
                    </w:tc>
                    <w:tc>
                      <w:tcPr>
                        <w:tcW w:w="7039" w:type="dxa"/>
                        <w:gridSpan w:val="11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71A41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C3785" w:rsidRPr="002C3785" w14:paraId="2C646095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66666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317F2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A5DEE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24416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AC48D" w14:textId="7EBAA39B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336C8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95D2A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7EB2C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5EBC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3D1C4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33255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81EB07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3549A4B" wp14:editId="55DA6C41">
                              <wp:extent cx="1080000" cy="165600"/>
                              <wp:effectExtent l="0" t="0" r="0" b="0"/>
                              <wp:docPr id="128" name="img13.png" descr="graf Število odrejenih etilometrov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2779BE36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9F31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EC332" w14:textId="592373D5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31DD9" w14:textId="401F9C67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CC8A6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A78B3" w14:textId="3A50553A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5303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66E03" w14:textId="17BFF616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75B5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88C0C" w14:textId="36E2647E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187F8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A063E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12E478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D7C3822" wp14:editId="21D4B60C">
                              <wp:extent cx="1080000" cy="165600"/>
                              <wp:effectExtent l="0" t="0" r="0" b="0"/>
                              <wp:docPr id="129" name="img14.png" descr="graf Število odrejenih etilometrov - pozitiven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038E102B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2E6C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B1204" w14:textId="2636081F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EFB1E" w14:textId="01E258A5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49BA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4CD01" w14:textId="26160B02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9900F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84A1F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0435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4C776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4C5B1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1109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2B70D8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D5C975F" wp14:editId="298352CB">
                              <wp:extent cx="1080000" cy="165600"/>
                              <wp:effectExtent l="0" t="0" r="0" b="0"/>
                              <wp:docPr id="130" name="img15.png" descr="graf Število odrejenih etilometrov - negativen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368A8E23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EF03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2BA28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C8FB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10FC7" w14:textId="636F5B13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73204" w14:textId="4205DD64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68C6F" w14:textId="760B2EF9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65503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85A5C" w14:textId="36B10BA4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F6872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69BF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AB95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9C5DBB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AA523E7" wp14:editId="52A3C141">
                              <wp:extent cx="1080000" cy="165600"/>
                              <wp:effectExtent l="0" t="0" r="0" b="0"/>
                              <wp:docPr id="131" name="img16.png" descr="graf Število odrejenih etilometrov - odklonjen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BB0" w:rsidRPr="002C3785" w14:paraId="46498A38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BB764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odrejenih strokovnih pregledov zaradi prepovedanih drog</w:t>
                        </w:r>
                      </w:p>
                    </w:tc>
                    <w:tc>
                      <w:tcPr>
                        <w:tcW w:w="7039" w:type="dxa"/>
                        <w:gridSpan w:val="11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2E49F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C3785" w:rsidRPr="002C3785" w14:paraId="638307B2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853BF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1923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156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31AE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CD2D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216D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258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2222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325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3E31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ADAE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D37D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353F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226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850E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223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A741CD6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B0494FA" wp14:editId="6A1E1481">
                              <wp:extent cx="1080000" cy="165600"/>
                              <wp:effectExtent l="0" t="0" r="0" b="0"/>
                              <wp:docPr id="28" name="img17.png" descr="graf Število odrejenih strokovnih pregledov zaradi prepovedanih drog - skupaj 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725E4FCE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B1C3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 (kri/slina)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6610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5AE8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5281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0CDC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3450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CE3E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103F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2FBB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F908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80D8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6CB5A9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668FD3D" wp14:editId="062255EE">
                              <wp:extent cx="1080000" cy="165600"/>
                              <wp:effectExtent l="0" t="0" r="0" b="0"/>
                              <wp:docPr id="30" name="img18.png" descr="graf Število odrejenih strokovnih pregledov zaradi prepovedanih drog - pozitiven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15C5165B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877A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 (kri/slina)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388E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86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7DF1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6085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9BD2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B589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177C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C397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4C0C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5520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8194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F8D962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83FCB57" wp14:editId="3EFD452A">
                              <wp:extent cx="1080000" cy="165600"/>
                              <wp:effectExtent l="0" t="0" r="0" b="0"/>
                              <wp:docPr id="32" name="img19.png" descr="graf Število odrejenih strokovnih pregledov zaradi prepovedanih drog - negativen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086B3E1B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7548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 (kri/slina)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2DD7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6117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7EA4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3718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7D3D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6B0A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2DBF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C831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E01B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3B23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06832A3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9B2D5F3" wp14:editId="16C99B03">
                              <wp:extent cx="1080000" cy="165600"/>
                              <wp:effectExtent l="0" t="0" r="0" b="0"/>
                              <wp:docPr id="34" name="img20.png" descr="graf Število odrejenih strokovnih pregledov zaradi prepovedanih drog - odklonjen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53E88039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A4FB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 (urin)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0613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E56F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C2A3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C2E9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4099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071D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C47B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7B53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0876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754A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EC6990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9497DA3" wp14:editId="4F9AD662">
                              <wp:extent cx="1080000" cy="165600"/>
                              <wp:effectExtent l="0" t="0" r="0" b="0"/>
                              <wp:docPr id="36" name="img21.png" descr="graf Število odrejenih strokovnih pregledov zaradi prepovedanih drog - pozitiven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582F3CDF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BE1D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 (urin)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4253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77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376B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ECB0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FEFB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BF1F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F145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CCFB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A2FA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1B5D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8B83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D30E78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B1AC90E" wp14:editId="52AF5336">
                              <wp:extent cx="1080000" cy="165600"/>
                              <wp:effectExtent l="0" t="0" r="0" b="0"/>
                              <wp:docPr id="38" name="img22.png" descr="graf Število odrejenih strokovnih pregledov zaradi prepovedanih drog - negativen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30ECEFA7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F299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 (urin)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AE23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439F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042C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E667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CE5F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E808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4BDE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686C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E940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0DE4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1FC238F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F867348" wp14:editId="260816B1">
                              <wp:extent cx="1080000" cy="165600"/>
                              <wp:effectExtent l="0" t="0" r="0" b="0"/>
                              <wp:docPr id="40" name="img23.png" descr="graf Število odrejenih strokovnih pregledov zaradi prepovedanih drog - odklonjen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BB0" w:rsidRPr="002C3785" w14:paraId="4A437143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2B72F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pridržanih do iztreznitve</w:t>
                        </w:r>
                      </w:p>
                    </w:tc>
                    <w:tc>
                      <w:tcPr>
                        <w:tcW w:w="7039" w:type="dxa"/>
                        <w:gridSpan w:val="11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632B0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C3785" w:rsidRPr="002C3785" w14:paraId="4916CAB7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D03B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3437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F0AF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5439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E836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3927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75BE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D002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CFA6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FB19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BC13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B806E5D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84CA98A" wp14:editId="18A42AF7">
                              <wp:extent cx="1080000" cy="165600"/>
                              <wp:effectExtent l="0" t="0" r="0" b="0"/>
                              <wp:docPr id="42" name="img24.png" descr="graf Število pridržanih do iztreznitve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img24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6B094967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B9BA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ZPrCP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F595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257B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CA2F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38A4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CD5B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03E3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0020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9918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1C4B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4BE0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D6A88A7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DF687FA" wp14:editId="0BACB87F">
                              <wp:extent cx="1080000" cy="165600"/>
                              <wp:effectExtent l="0" t="0" r="0" b="0"/>
                              <wp:docPr id="44" name="img25.png" descr="graf Število pridržanih do iztreznitve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img25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5AE508CA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1F35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ZP1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16BC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0B85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BBB0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350A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96D8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BDF0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833F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D459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E3B60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B144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3D559D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1A880AF" wp14:editId="7E760C84">
                              <wp:extent cx="1080000" cy="165600"/>
                              <wp:effectExtent l="0" t="0" r="0" b="0"/>
                              <wp:docPr id="132" name="img26.png" descr="graf Število pridržanih do iztreznitve - po ZP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img26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BB0" w:rsidRPr="002C3785" w14:paraId="19A024DB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F0C52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privedb na oddelke za prekrške na okrajnih sodiščih</w:t>
                        </w:r>
                      </w:p>
                    </w:tc>
                    <w:tc>
                      <w:tcPr>
                        <w:tcW w:w="7039" w:type="dxa"/>
                        <w:gridSpan w:val="11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AC68E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C3785" w:rsidRPr="002C3785" w14:paraId="1A2C41CD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2B55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44F0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9B49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2AD7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6BF6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972D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854B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6AE7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F2D9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411E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0B3C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1DD8461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934F7F2" wp14:editId="5ED8580D">
                              <wp:extent cx="1080000" cy="165600"/>
                              <wp:effectExtent l="0" t="0" r="0" b="0"/>
                              <wp:docPr id="133" name="img27.png" descr="graf Število privedb na oddelke za prekrške na okrajnih sodiščih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img27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BB0" w:rsidRPr="002C3785" w14:paraId="6A7F0AC0" w14:textId="77777777" w:rsidTr="008D4705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510AB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lastRenderedPageBreak/>
                          <w:t>Začasni odvzem vozniškega dovoljenja (22. člen ZPrCP)</w:t>
                        </w:r>
                      </w:p>
                    </w:tc>
                    <w:tc>
                      <w:tcPr>
                        <w:tcW w:w="7039" w:type="dxa"/>
                        <w:gridSpan w:val="11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859EF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C3785" w:rsidRPr="002C3785" w14:paraId="7FFF10AE" w14:textId="77777777" w:rsidTr="00224BB0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C5B4B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7032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387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167E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381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CF11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468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A2B8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536B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490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094F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404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FD86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E510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422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7FA7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0C7E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307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1A0C70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600A19D" wp14:editId="41CB109D">
                              <wp:extent cx="1080000" cy="165600"/>
                              <wp:effectExtent l="0" t="0" r="0" b="0"/>
                              <wp:docPr id="136" name="img28.png" descr="graf Začasni odvzem vozniškega dovoljenja 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img28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BB0" w:rsidRPr="002C3785" w14:paraId="416910D0" w14:textId="77777777" w:rsidTr="00224BB0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FE090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zasegov motornih vozil</w:t>
                        </w:r>
                      </w:p>
                    </w:tc>
                    <w:tc>
                      <w:tcPr>
                        <w:tcW w:w="7039" w:type="dxa"/>
                        <w:gridSpan w:val="11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662CD" w14:textId="77777777" w:rsidR="00224BB0" w:rsidRPr="002C3785" w:rsidRDefault="00224BB0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C3785" w:rsidRPr="002C3785" w14:paraId="26D5409A" w14:textId="77777777" w:rsidTr="00224BB0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6DA3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D99D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248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29EE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6AB5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7A43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272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283C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387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647E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374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238C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356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7D59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327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9283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305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9A31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721CD7F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5941F01" wp14:editId="02AD0FA9">
                              <wp:extent cx="1080000" cy="165600"/>
                              <wp:effectExtent l="0" t="0" r="0" b="0"/>
                              <wp:docPr id="137" name="img29.png" descr="graf Število zasegov motornih vozil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img29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60C1E57F" w14:textId="77777777" w:rsidTr="00224BB0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C2803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ZPrCP - koles z motorjem, motornih koles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7F3A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73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B0B1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608E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0C77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0B42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C6EE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6430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5E0C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CCA1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2D7F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643C3F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6092115" wp14:editId="6147E20E">
                              <wp:extent cx="1080000" cy="165600"/>
                              <wp:effectExtent l="0" t="0" r="0" b="0"/>
                              <wp:docPr id="138" name="img30.png" descr="graf Število zasegov motornih vozil - po ZPrCP - koles z motorjem, motornih koles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img30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042FBF1D" w14:textId="77777777" w:rsidTr="00224BB0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E224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ZPrCP - ostalih motornih vozil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5381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167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666D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4D3D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0021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C6F5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226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92DA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9EA6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233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140A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910E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164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9E1B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A149F4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DEAE43E" wp14:editId="377FCFFE">
                              <wp:extent cx="1080000" cy="165600"/>
                              <wp:effectExtent l="0" t="0" r="0" b="0"/>
                              <wp:docPr id="139" name="img31.png" descr="graf Število zasegov motornih vozil - po ZPrCP - ostalih motornih vozil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img31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4CE91BC0" w14:textId="77777777" w:rsidTr="00224BB0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37E4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ZP1 - koles z motorjem, motornih koles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0FD6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54EE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1A80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7C46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73FB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36F0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8020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31C0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68BF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4334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EE045F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EEE5D13" wp14:editId="03138D64">
                              <wp:extent cx="1080000" cy="165600"/>
                              <wp:effectExtent l="0" t="0" r="0" b="0"/>
                              <wp:docPr id="58" name="img32.png" descr="graf Število zasegov motornih vozil - po ZP1 - koles z motorjem, motornih koles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" name="img32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785" w:rsidRPr="002C3785" w14:paraId="5C86941B" w14:textId="77777777" w:rsidTr="00224BB0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A7ABB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ZP1 - ostalih motornih vozil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3139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2DEB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71D6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FA2C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391A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71E0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7465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224A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4616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A4EC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A8C899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0D2F7D0" wp14:editId="6BAADD4D">
                              <wp:extent cx="1080000" cy="165600"/>
                              <wp:effectExtent l="0" t="0" r="0" b="0"/>
                              <wp:docPr id="60" name="img33.png" descr="graf Število zasegov motornih vozil - po ZP1 - ostalih motornih vozil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" name="img33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ECC97E" w14:textId="7D1577ED" w:rsidR="00F07A86" w:rsidRDefault="00F07A86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12A28292" w14:textId="77777777" w:rsidR="00F07A86" w:rsidRPr="00F07A86" w:rsidRDefault="00F07A86" w:rsidP="00F07A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5C03340" w14:textId="6010F60A" w:rsidR="00F07A86" w:rsidRDefault="00F07A86" w:rsidP="00F07A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4E601AED" w14:textId="77777777" w:rsidR="00F07A86" w:rsidRPr="00F07A86" w:rsidRDefault="00F07A86" w:rsidP="00F07A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0BFD7E73" w14:textId="77777777" w:rsidR="00F07A86" w:rsidRPr="00F07A86" w:rsidRDefault="00F07A86" w:rsidP="00F07A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05BBB980" w14:textId="16E8BA80" w:rsidR="00F07A86" w:rsidRDefault="00F07A86" w:rsidP="00F07A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7947873B" w14:textId="77777777" w:rsidR="002C3785" w:rsidRPr="00F07A86" w:rsidRDefault="002C3785" w:rsidP="00F07A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5A519BE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392250C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70282D7F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C3785" w:rsidRPr="002C3785" w14:paraId="09F505E7" w14:textId="77777777" w:rsidTr="002C378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16777B1B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8A3FEED" w14:textId="59D109CD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Prometne nesreče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storitve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00BA6659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14BFEDBE" w14:textId="77777777" w:rsidTr="002C3785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16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</w:tblGrid>
                  <w:tr w:rsidR="002C3785" w:rsidRPr="002C3785" w14:paraId="43A7C655" w14:textId="77777777" w:rsidTr="002C378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030C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C4108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prometnih nesreč</w:t>
                        </w:r>
                      </w:p>
                    </w:tc>
                  </w:tr>
                  <w:tr w:rsidR="002C3785" w:rsidRPr="002C3785" w14:paraId="27215B9D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074D6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EF3EE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0E885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52848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7368F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4F513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AADBF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85C0B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FDBF3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5DDD4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C0539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2C3785" w:rsidRPr="002C3785" w14:paraId="4C7E2670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44BE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0F42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2383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409A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2F37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2944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FAAF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F3FB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B415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690D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FEAC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</w:tr>
                  <w:tr w:rsidR="002C3785" w:rsidRPr="002C3785" w14:paraId="4130D495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56A3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9479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BD30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C953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4D2E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C51D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CA87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7540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EEA2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AC08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9B2E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546</w:t>
                        </w:r>
                      </w:p>
                    </w:tc>
                  </w:tr>
                  <w:tr w:rsidR="002C3785" w:rsidRPr="002C3785" w14:paraId="3618F805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8265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43CD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DC38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3660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D7BF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9D51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1118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A1BA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44EB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D2D1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74D9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1.632</w:t>
                        </w:r>
                      </w:p>
                    </w:tc>
                  </w:tr>
                  <w:tr w:rsidR="002C3785" w:rsidRPr="002C3785" w14:paraId="4AFE0947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FA0F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E488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1D43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7F68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9BF9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8955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62A5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3D9A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1810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0E86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17E7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2.185</w:t>
                        </w:r>
                      </w:p>
                    </w:tc>
                  </w:tr>
                </w:tbl>
                <w:p w14:paraId="0EB6C568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1660C886" w14:textId="77777777" w:rsidTr="002C378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655B3044" w14:textId="77777777" w:rsidTr="002C378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104607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657839B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7B726B91" w14:textId="77777777" w:rsidTr="002C378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114500B9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9F96FDC" w14:textId="38789D83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Prometne nesreče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1F397CB8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1604CF95" w14:textId="77777777" w:rsidTr="002C3785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16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</w:tblGrid>
                  <w:tr w:rsidR="002C3785" w:rsidRPr="002C3785" w14:paraId="18C75B7B" w14:textId="77777777" w:rsidTr="002C378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599E0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D1E7C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prometnih nesreč</w:t>
                        </w:r>
                      </w:p>
                    </w:tc>
                  </w:tr>
                  <w:tr w:rsidR="002C3785" w:rsidRPr="002C3785" w14:paraId="59A3F1CD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D4EC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3307C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7CDE0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1F97F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D3EEC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3D001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FA242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0AD66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8D96D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A0D5A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F1EF8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2C3785" w:rsidRPr="002C3785" w14:paraId="118369FC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019E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F1B0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D6A9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DD51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3B89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D5F0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3231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4EFA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A726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4D44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FA9D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</w:tr>
                  <w:tr w:rsidR="002C3785" w:rsidRPr="002C3785" w14:paraId="79C6074D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5A9F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60BC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F6B4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23D6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B943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26B2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5C18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F779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BEA9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3A40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8A67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549</w:t>
                        </w:r>
                      </w:p>
                    </w:tc>
                  </w:tr>
                  <w:tr w:rsidR="002C3785" w:rsidRPr="002C3785" w14:paraId="4E72E800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3157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BB09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1EDA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6782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D611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37EA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EED2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D40F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151D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D7B5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1E1D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1.635</w:t>
                        </w:r>
                      </w:p>
                    </w:tc>
                  </w:tr>
                  <w:tr w:rsidR="002C3785" w:rsidRPr="002C3785" w14:paraId="5C31CE3E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B267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03EC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47EE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5496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C991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A614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18FD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72E4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71C4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1.844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3C7D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7A35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2.192</w:t>
                        </w:r>
                      </w:p>
                    </w:tc>
                  </w:tr>
                </w:tbl>
                <w:p w14:paraId="7DC1FC9B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19C319D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0665CB1" w14:textId="01D62D18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527819B5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C3785" w:rsidRPr="002C3785" w14:paraId="5BCC060D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29F26FD5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1FEE060" w14:textId="46709024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Mrtvi in poškodovani v prometnih nesrečah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storitve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54B9179F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1840AFE2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3D111204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ECEF81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40D479C" wp14:editId="7D2150A8">
                        <wp:extent cx="5400000" cy="3888000"/>
                        <wp:effectExtent l="0" t="0" r="0" b="0"/>
                        <wp:docPr id="62" name="img34.png" descr="graf Mrtvi in poškodovani v prometnih nesrečah - enota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34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6AD0FB6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C3785" w:rsidRPr="002C3785" w14:paraId="37D19827" w14:textId="77777777" w:rsidTr="002C378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40FD7A09" w14:textId="77777777" w:rsidTr="002C378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A820C3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73F70A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28E84657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108C9D1B" w14:textId="7D73CECD" w:rsidR="00F07A86" w:rsidRDefault="00F07A86"/>
                <w:p w14:paraId="5ED195F1" w14:textId="297227FA" w:rsidR="00F07A86" w:rsidRDefault="00F07A86"/>
                <w:p w14:paraId="1B746B1A" w14:textId="5C3D90A5" w:rsidR="00F07A86" w:rsidRDefault="00F07A86"/>
                <w:p w14:paraId="40E2FFBB" w14:textId="5F797117" w:rsidR="00F07A86" w:rsidRDefault="00F07A86"/>
                <w:p w14:paraId="50F4561F" w14:textId="77777777" w:rsidR="00F07A86" w:rsidRDefault="00F07A86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2C1B2DCB" w14:textId="77777777" w:rsidTr="00F07A86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EC6CFB4" w14:textId="73285185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Mrtvi in poškodovani v prometnih nesrečah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29B892E6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53602877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71DF47B3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CEA4E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1800D81" wp14:editId="10429103">
                        <wp:extent cx="5400000" cy="3888000"/>
                        <wp:effectExtent l="0" t="0" r="0" b="0"/>
                        <wp:docPr id="64" name="img35.png" descr="graf Mrtvi in poškodovani v prometnih nesrečah - enota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img35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B98E399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2AFD4CCD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47F084C" w14:textId="4898CA23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597F1A21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C3785" w:rsidRPr="002C3785" w14:paraId="7D2A95AA" w14:textId="77777777" w:rsidTr="002C378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37AA7B67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86E39C0" w14:textId="6C075880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Prometne nesreče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storitve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224CF39D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4C337BBE" w14:textId="77777777" w:rsidTr="002C3785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06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</w:tblGrid>
                  <w:tr w:rsidR="002C3785" w:rsidRPr="002C3785" w14:paraId="575C4193" w14:textId="77777777" w:rsidTr="002C378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C8D7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C3865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prometnih nesreč</w:t>
                        </w:r>
                      </w:p>
                    </w:tc>
                  </w:tr>
                  <w:tr w:rsidR="002C3785" w:rsidRPr="002C3785" w14:paraId="2C9CDAB0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C77CD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CAD51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1DEF4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33160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9F7BA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1A230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802F3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5F341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1C952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53E49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334C8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2C3785" w:rsidRPr="002C3785" w14:paraId="04315438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E595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662C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8560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8BC9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8686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9954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F98B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142A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6A25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D9FE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BE87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</w:tr>
                  <w:tr w:rsidR="002C3785" w:rsidRPr="002C3785" w14:paraId="095A8ABF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88856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33A9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B635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EA1C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1FAD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1850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9B68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C80C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6534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588C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C5CA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174</w:t>
                        </w:r>
                      </w:p>
                    </w:tc>
                  </w:tr>
                  <w:tr w:rsidR="002C3785" w:rsidRPr="002C3785" w14:paraId="70CCD63C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9775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3EFB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F1DD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9627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3CF3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061B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19E4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283E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B1AE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3A53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55F7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925</w:t>
                        </w:r>
                      </w:p>
                    </w:tc>
                  </w:tr>
                  <w:tr w:rsidR="002C3785" w:rsidRPr="002C3785" w14:paraId="674CDE21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3B301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72D4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065F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3990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2908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ECBC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D6BF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48DC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F95A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C443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2B09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101</w:t>
                        </w:r>
                      </w:p>
                    </w:tc>
                  </w:tr>
                  <w:tr w:rsidR="002C3785" w:rsidRPr="002C3785" w14:paraId="4F3B1B3F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272F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0C1C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5A4A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BC7C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C276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FD1B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E122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B61E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8690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250F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9E82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220</w:t>
                        </w:r>
                      </w:p>
                    </w:tc>
                  </w:tr>
                  <w:tr w:rsidR="002C3785" w:rsidRPr="002C3785" w14:paraId="6C8C5E33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110E3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1958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142D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D144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0E00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E873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7192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DFAB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8F66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1D42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4332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386</w:t>
                        </w:r>
                      </w:p>
                    </w:tc>
                  </w:tr>
                  <w:tr w:rsidR="002C3785" w:rsidRPr="002C3785" w14:paraId="64640747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6B95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157A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DB1F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0044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FF0B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200F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C841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31C5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3678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8C20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746C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285</w:t>
                        </w:r>
                      </w:p>
                    </w:tc>
                  </w:tr>
                  <w:tr w:rsidR="002C3785" w:rsidRPr="002C3785" w14:paraId="69F61F2F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822B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PPOP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85384" w14:textId="02203EE3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8E02C" w14:textId="2A1935B3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CBD11" w14:textId="242DE674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E2125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A7EE7" w14:textId="0FEEB321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34480" w14:textId="535ABB4D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7C183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77E5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732A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E7F4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2C3785" w:rsidRPr="002C3785" w14:paraId="11C318F9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73E1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5FE6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D8D8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B8BA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83E3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7633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B6781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A0A4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8622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9C29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AE79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2.185</w:t>
                        </w:r>
                      </w:p>
                    </w:tc>
                  </w:tr>
                </w:tbl>
                <w:p w14:paraId="04A1BF45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3735A166" w14:textId="77777777" w:rsidTr="002C378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34E99041" w14:textId="77777777" w:rsidTr="002C378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1EF6A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F4FE5F3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0BC1D1AD" w14:textId="77777777" w:rsidTr="002C3785">
              <w:trPr>
                <w:trHeight w:val="680"/>
              </w:trPr>
              <w:tc>
                <w:tcPr>
                  <w:tcW w:w="10204" w:type="dxa"/>
                </w:tcPr>
                <w:p w14:paraId="288F899E" w14:textId="259F3144" w:rsidR="00F07A86" w:rsidRDefault="00F07A86"/>
                <w:p w14:paraId="6731C063" w14:textId="7AAE8920" w:rsidR="00F07A86" w:rsidRDefault="00F07A86"/>
                <w:p w14:paraId="14CF97CC" w14:textId="7AFF3AA8" w:rsidR="00F07A86" w:rsidRDefault="00F07A86"/>
                <w:p w14:paraId="2C7A3F29" w14:textId="68D5D2BF" w:rsidR="00F07A86" w:rsidRDefault="00F07A86"/>
                <w:p w14:paraId="6E02D4D5" w14:textId="7DABDB59" w:rsidR="00F07A86" w:rsidRDefault="00F07A86"/>
                <w:p w14:paraId="450ADBCB" w14:textId="4C9EDB54" w:rsidR="00F07A86" w:rsidRDefault="00F07A86"/>
                <w:p w14:paraId="05510487" w14:textId="10276ECF" w:rsidR="00F07A86" w:rsidRDefault="00F07A86"/>
                <w:p w14:paraId="53D2C4C7" w14:textId="57D3EE5E" w:rsidR="00F07A86" w:rsidRDefault="00F07A86"/>
                <w:p w14:paraId="786C7173" w14:textId="734938CB" w:rsidR="00F07A86" w:rsidRDefault="00F07A86"/>
                <w:p w14:paraId="5B14B2DD" w14:textId="441EB083" w:rsidR="00F07A86" w:rsidRDefault="00F07A86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323ADC8E" w14:textId="77777777" w:rsidTr="00F07A86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F7DA54A" w14:textId="30A564EF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Prometne nesreče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172BF0CE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1650C4CF" w14:textId="77777777" w:rsidTr="002C3785">
              <w:trPr>
                <w:trHeight w:val="339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39"/>
                    <w:gridCol w:w="614"/>
                    <w:gridCol w:w="614"/>
                    <w:gridCol w:w="614"/>
                    <w:gridCol w:w="615"/>
                    <w:gridCol w:w="615"/>
                    <w:gridCol w:w="615"/>
                    <w:gridCol w:w="615"/>
                    <w:gridCol w:w="615"/>
                    <w:gridCol w:w="615"/>
                    <w:gridCol w:w="615"/>
                  </w:tblGrid>
                  <w:tr w:rsidR="002C3785" w:rsidRPr="002C3785" w14:paraId="7CD0C0BA" w14:textId="77777777" w:rsidTr="002C378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58E39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lastRenderedPageBreak/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DF945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prometnih nesreč</w:t>
                        </w:r>
                      </w:p>
                    </w:tc>
                  </w:tr>
                  <w:tr w:rsidR="002C3785" w:rsidRPr="002C3785" w14:paraId="460706A0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E98B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60CD5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72B8E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EE12C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10EC2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FDDAC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80E56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AE6F0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A5C08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96663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9C8BF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2C3785" w:rsidRPr="002C3785" w14:paraId="63F18E8B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60DA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Dragonja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69E3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0F9C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A1D0F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987EA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FF014" w14:textId="5AD0494B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A0177" w14:textId="0398B7AA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6EFAC" w14:textId="14CA9A13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5713A" w14:textId="3B858FE9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58C72" w14:textId="0DEEC2A7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9CB1B" w14:textId="1BAE2E74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5AC1AE7B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64C21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Starod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35B77" w14:textId="123A0E9D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8B707" w14:textId="32E18F0F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2565E" w14:textId="182A894A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83148" w14:textId="7344241E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78EE4" w14:textId="43B78A5F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1A4DC" w14:textId="67E7D3DC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E5234" w14:textId="352858EA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47D45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67498" w14:textId="11CE5F3D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3AB5B" w14:textId="0438CAF2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287BD4D2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F83C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EE34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2C66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3526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D67E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8CA8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DCE2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A310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73C8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A957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4981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</w:t>
                        </w:r>
                      </w:p>
                    </w:tc>
                  </w:tr>
                  <w:tr w:rsidR="002C3785" w:rsidRPr="002C3785" w14:paraId="057A734F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038AF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B547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4FAC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4929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7469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D375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044C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AF65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900A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A13F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C4E0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171</w:t>
                        </w:r>
                      </w:p>
                    </w:tc>
                  </w:tr>
                  <w:tr w:rsidR="002C3785" w:rsidRPr="002C3785" w14:paraId="64662C3E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64E7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D81A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49E2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3B22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7662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6BF0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B803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3279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34CC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58EF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977D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761</w:t>
                        </w:r>
                      </w:p>
                    </w:tc>
                  </w:tr>
                  <w:tr w:rsidR="002C3785" w:rsidRPr="002C3785" w14:paraId="4C8E4895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C43E1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4E42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1AF1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6058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EEA8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818C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A8A8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1B59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0133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EB32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C78A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</w:t>
                        </w:r>
                      </w:p>
                    </w:tc>
                  </w:tr>
                  <w:tr w:rsidR="002C3785" w:rsidRPr="002C3785" w14:paraId="4241A015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35DC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0CF5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E293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03E8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BC48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FD9F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8DD6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26CC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4805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B4B5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7018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216</w:t>
                        </w:r>
                      </w:p>
                    </w:tc>
                  </w:tr>
                  <w:tr w:rsidR="002C3785" w:rsidRPr="002C3785" w14:paraId="5FFDA2B2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726F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E835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1372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DED3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2689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259B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9AA8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1166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4466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DBC0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4286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268</w:t>
                        </w:r>
                      </w:p>
                    </w:tc>
                  </w:tr>
                  <w:tr w:rsidR="002C3785" w:rsidRPr="002C3785" w14:paraId="19FFA116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76CDE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8513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FCF1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9979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8CEE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627F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91E5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D5B7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A29E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7A9E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D512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200</w:t>
                        </w:r>
                      </w:p>
                    </w:tc>
                  </w:tr>
                  <w:tr w:rsidR="002C3785" w:rsidRPr="002C3785" w14:paraId="077FBF2B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380E3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471A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846B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DC5C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9415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C0BC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CE77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800E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7FE8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D567E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BEF7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407</w:t>
                        </w:r>
                      </w:p>
                    </w:tc>
                  </w:tr>
                  <w:tr w:rsidR="002C3785" w:rsidRPr="002C3785" w14:paraId="758F4498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59AE7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4784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7B00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A0EF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DA3B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EE9A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7097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29A29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0C36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1.844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51C3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81CA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2.192</w:t>
                        </w:r>
                      </w:p>
                    </w:tc>
                  </w:tr>
                </w:tbl>
                <w:p w14:paraId="144781F1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39AECE7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C1A5760" w14:textId="330B8D28" w:rsid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</w:p>
    <w:p w14:paraId="5D3311AB" w14:textId="0B39BAAB" w:rsidR="00F07A86" w:rsidRDefault="00F07A86" w:rsidP="002C3785">
      <w:pPr>
        <w:rPr>
          <w:rFonts w:ascii="Times New Roman" w:hAnsi="Times New Roman" w:cs="Times New Roman"/>
          <w:sz w:val="0"/>
          <w:szCs w:val="20"/>
        </w:rPr>
      </w:pPr>
    </w:p>
    <w:p w14:paraId="40BAFB07" w14:textId="603D0B44" w:rsidR="00F07A86" w:rsidRDefault="00F07A86" w:rsidP="002C3785">
      <w:pPr>
        <w:rPr>
          <w:rFonts w:ascii="Times New Roman" w:hAnsi="Times New Roman" w:cs="Times New Roman"/>
          <w:sz w:val="0"/>
          <w:szCs w:val="20"/>
        </w:rPr>
      </w:pPr>
    </w:p>
    <w:p w14:paraId="20E613BC" w14:textId="77777777" w:rsidR="00F07A86" w:rsidRPr="002C3785" w:rsidRDefault="00F07A86" w:rsidP="002C3785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119E09EC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C3785" w:rsidRPr="002C3785" w14:paraId="47A65F7E" w14:textId="77777777" w:rsidTr="002C378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4F0BA91E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996F397" w14:textId="74EACA50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Mrtvi v prometnih nesrečah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storitve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0D63C5C2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1B98980A" w14:textId="77777777" w:rsidTr="002C3785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27"/>
                    <w:gridCol w:w="605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</w:tblGrid>
                  <w:tr w:rsidR="002C3785" w:rsidRPr="002C3785" w14:paraId="4373457B" w14:textId="77777777" w:rsidTr="002C378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A519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81DFD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mrtvih</w:t>
                        </w:r>
                      </w:p>
                    </w:tc>
                  </w:tr>
                  <w:tr w:rsidR="002C3785" w:rsidRPr="002C3785" w14:paraId="2E002714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D5FF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7703B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957AF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59CA9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7A8D4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4B804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4339E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CF6C9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45450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34BFD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71B53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2C3785" w:rsidRPr="002C3785" w14:paraId="6E9250FC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801A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375C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90EAF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51171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AC291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6F618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B99C8" w14:textId="584F608B" w:rsidR="002C3785" w:rsidRPr="002C3785" w:rsidRDefault="00C127AA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78E28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58226" w14:textId="212F0589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EE20C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28B99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2C3785" w:rsidRPr="002C3785" w14:paraId="32659DE4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9BCAB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7E655" w14:textId="23F41C95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C083F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529A8" w14:textId="66F9425D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C0AE4" w14:textId="0373D982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AA638" w14:textId="0E6BFD09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78092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C2CCB" w14:textId="5FD70D92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F33B8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02118" w14:textId="583088EF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243F3" w14:textId="59020C11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2B596266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6FAC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FCB62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A4AD6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5E495" w14:textId="3E95E0D0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F174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BB409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6A98A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31609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11756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8FD56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B7D79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2C3785" w:rsidRPr="002C3785" w14:paraId="3F666E53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0BBEC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6108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58D19" w14:textId="16DE4FFA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2C17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3B8DB" w14:textId="69AED713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79B3A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AC89A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E8F31" w14:textId="737DE903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81D12" w14:textId="4061149F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0265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A9EB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2C3785" w:rsidRPr="002C3785" w14:paraId="03528CB9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33C5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DEB49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80CA9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A91A1" w14:textId="6760ED67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185FB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DECBE" w14:textId="0C8079DD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FE07B" w14:textId="37CFC6E9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3B603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A5726" w14:textId="390EB841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E2046" w14:textId="04BF66C4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9049B" w14:textId="3DD615D1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5309FE05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D4397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6BC0A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8C7B7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28987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2D5E9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52BA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78D1E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D7245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587A6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1C930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02722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2C3785" w:rsidRPr="002C3785" w14:paraId="45BC661E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2E846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592D6" w14:textId="0E14619A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EC134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6E134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A3E4A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471C7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DB16A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C0C58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267D6" w14:textId="77777777" w:rsidR="002C3785" w:rsidRPr="002C3785" w:rsidRDefault="002C3785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62461" w14:textId="590FB7A2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E7A74" w14:textId="4B04B158" w:rsidR="002C3785" w:rsidRPr="002C3785" w:rsidRDefault="001A128F" w:rsidP="00C127A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19AA28D0" w14:textId="77777777" w:rsidTr="00C127A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66CA8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3481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26DA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4A54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6B03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3638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E36A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404ED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DEAE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8EAC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44FE7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</w:tr>
                </w:tbl>
                <w:p w14:paraId="2FEC6983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3EDD512D" w14:textId="77777777" w:rsidTr="002C378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485F657D" w14:textId="77777777" w:rsidTr="002C378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0D7C1E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EC5370B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7FFDF03E" w14:textId="77777777" w:rsidTr="002C378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082601B1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B7FFD52" w14:textId="18BD74B7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Mrtvi v prometnih nesrečah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351BA10B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14029E8F" w14:textId="77777777" w:rsidTr="002C3785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65"/>
                    <w:gridCol w:w="603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2C3785" w:rsidRPr="002C3785" w14:paraId="05FD7976" w14:textId="77777777" w:rsidTr="002C378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68524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E916A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mrtvih</w:t>
                        </w:r>
                      </w:p>
                    </w:tc>
                  </w:tr>
                  <w:tr w:rsidR="002C3785" w:rsidRPr="002C3785" w14:paraId="5422EBA3" w14:textId="77777777" w:rsidTr="001A128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95132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CE740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02DEF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EFFB1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4094A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50326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6832E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31BEE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3575A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AD2A9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09BBA" w14:textId="77777777" w:rsidR="002C3785" w:rsidRPr="002C3785" w:rsidRDefault="002C3785" w:rsidP="002C378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2C3785" w:rsidRPr="002C3785" w14:paraId="1F93807F" w14:textId="77777777" w:rsidTr="001A128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6A77A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3D64D" w14:textId="3EF10240" w:rsidR="002C3785" w:rsidRPr="002C3785" w:rsidRDefault="001A128F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11FCA" w14:textId="77777777" w:rsidR="002C3785" w:rsidRPr="002C3785" w:rsidRDefault="002C3785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D5DBB" w14:textId="3EF018A8" w:rsidR="002C3785" w:rsidRPr="002C3785" w:rsidRDefault="001A128F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17E23" w14:textId="1BEEC2D8" w:rsidR="002C3785" w:rsidRPr="002C3785" w:rsidRDefault="001A128F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0EF30" w14:textId="31B59BD5" w:rsidR="002C3785" w:rsidRPr="002C3785" w:rsidRDefault="001A128F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4E28B" w14:textId="1F27F92C" w:rsidR="002C3785" w:rsidRPr="002C3785" w:rsidRDefault="001A128F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3F417" w14:textId="77777777" w:rsidR="002C3785" w:rsidRPr="002C3785" w:rsidRDefault="002C3785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81176" w14:textId="5B8EC8B3" w:rsidR="002C3785" w:rsidRPr="002C3785" w:rsidRDefault="001A128F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2C67D" w14:textId="0FB67251" w:rsidR="002C3785" w:rsidRPr="002C3785" w:rsidRDefault="001A128F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59574" w14:textId="654C477E" w:rsidR="002C3785" w:rsidRPr="002C3785" w:rsidRDefault="001A128F" w:rsidP="001A128F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2C3785" w:rsidRPr="002C3785" w14:paraId="0A77393E" w14:textId="77777777" w:rsidTr="001A128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55D8D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2ED1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FA4B1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DD965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9A8E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2262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F47E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6C55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E1CBC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1289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02ACF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</w:tr>
                  <w:tr w:rsidR="002C3785" w:rsidRPr="002C3785" w14:paraId="6759D1EE" w14:textId="77777777" w:rsidTr="001A128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BC4AF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53A2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4B612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9AA88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FDCA6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0C3D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4F7FA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9FD80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EDC83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E4C3B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F4794" w14:textId="77777777" w:rsidR="002C3785" w:rsidRPr="002C3785" w:rsidRDefault="002C3785" w:rsidP="002C3785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</w:tr>
                </w:tbl>
                <w:p w14:paraId="7BD77724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3899ECD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6EF6857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468A6169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C3785" w:rsidRPr="002C3785" w14:paraId="3B350215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093F34D1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982C7FE" w14:textId="26B60132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Delež alkoholiziranih povzročiteljev prometnih nesreč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storitve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58D9EBB9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35E7A768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7B9DAC5A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E9F8E5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4A4EF05" wp14:editId="6E150256">
                        <wp:extent cx="5400000" cy="3888000"/>
                        <wp:effectExtent l="0" t="0" r="0" b="0"/>
                        <wp:docPr id="66" name="img36.png" descr="graf Delež alkoholiziranih povzročiteljev prometnih nesreč - enota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g36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CFE614E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C3785" w:rsidRPr="002C3785" w14:paraId="1D6C50FC" w14:textId="77777777" w:rsidTr="002C378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1DCFC691" w14:textId="77777777" w:rsidTr="002C378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0E11DB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7017182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3CA56572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3D4CCA27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F6B9555" w14:textId="24E73B97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Delež alkoholiziranih povzročiteljev prometnih nesreč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45F3FFB4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561F1F36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3031A413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7048B0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2E3EAFC" wp14:editId="6FAD4E75">
                        <wp:extent cx="5400000" cy="3888000"/>
                        <wp:effectExtent l="0" t="0" r="0" b="0"/>
                        <wp:docPr id="68" name="img37.png" descr="graf Delež alkoholiziranih povzročiteljev prometnih nesreč - enota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g37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DA17556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02FD3296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5C7C679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7CBA2759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C3785" w:rsidRPr="002C3785" w14:paraId="1D72A210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1004A54B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C15EBD2" w14:textId="03B4FBC5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Povprečna stopnja alkoholiziranosti povzročiteljev prometnih nesreč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storitve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1D45E519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67898C10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51BFF935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C84556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AC435B4" wp14:editId="62579DAA">
                        <wp:extent cx="5400000" cy="3888000"/>
                        <wp:effectExtent l="0" t="0" r="0" b="0"/>
                        <wp:docPr id="70" name="img38.png" descr="graf Povprečna stopnja alkoholiziranosti povzročiteljev prometnih nesreč - enota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g38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A18E15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C3785" w:rsidRPr="002C3785" w14:paraId="73995566" w14:textId="77777777" w:rsidTr="002C3785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761736AC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4B61AC6E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098BB566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C6E2B9B" w14:textId="2D898520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Povprečna stopnja alkoholiziranosti povzročiteljev prometnih nesreč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4FBAC699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6335CB89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7D20D16C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0F17CA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AAC5D03" wp14:editId="77132422">
                        <wp:extent cx="5400000" cy="3888000"/>
                        <wp:effectExtent l="0" t="0" r="0" b="0"/>
                        <wp:docPr id="72" name="img39.png" descr="graf Povprečna stopnja alkoholiziranosti povzročiteljev prometnih nesreč - enota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g39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1108E74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21CE26FB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C847C11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5B5D4755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C3785" w:rsidRPr="002C3785" w14:paraId="18FB6504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5DA8F429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1986008" w14:textId="0315D0DA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Število mrtvih v prometnih nesrečah glede na vrsto ceste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storitve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35ABC042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5DF46601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7F5F176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11B929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E732FD0" wp14:editId="4014A368">
                        <wp:extent cx="5400000" cy="3888000"/>
                        <wp:effectExtent l="0" t="0" r="0" b="0"/>
                        <wp:docPr id="74" name="img40.png" descr="graf Število mrtvih v prometnih nesrečah glede na vrsto ceste - enota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g40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8F945B8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C3785" w:rsidRPr="002C3785" w14:paraId="7A567AF7" w14:textId="77777777" w:rsidTr="002C378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2D3BB8D4" w14:textId="77777777" w:rsidTr="002C378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FA1D1E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72E67F1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7B91A326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511F4DAD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2B83D94" w14:textId="0181BAC6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Število mrtvih v prometnih nesrečah glede na vrsto ceste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38F3C9CE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3F56F350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1D2CD54E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FFC569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58ADE23" wp14:editId="2B8CC5D8">
                        <wp:extent cx="5400000" cy="3888000"/>
                        <wp:effectExtent l="0" t="0" r="0" b="0"/>
                        <wp:docPr id="76" name="img41.png" descr="graf Število mrtvih v prometnih nesrečah glede na vrsto ceste - enota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g41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453032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05C1155D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4866AB6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35078E39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C3785" w:rsidRPr="002C3785" w14:paraId="71C01231" w14:textId="77777777" w:rsidTr="00F07A86">
              <w:trPr>
                <w:trHeight w:val="680"/>
              </w:trPr>
              <w:tc>
                <w:tcPr>
                  <w:tcW w:w="85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6AC5C138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3B891FF" w14:textId="4339C471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Število mrtvih v prometnih nesrečah glede na vzrok prometne nesreče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enota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s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3F927C8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5214E489" w14:textId="77777777" w:rsidTr="00F07A86">
              <w:trPr>
                <w:trHeight w:val="6122"/>
              </w:trPr>
              <w:tc>
                <w:tcPr>
                  <w:tcW w:w="26" w:type="dxa"/>
                </w:tcPr>
                <w:p w14:paraId="7086E91E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6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AA25E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D78F5B4" wp14:editId="74D7A983">
                        <wp:extent cx="5400000" cy="3888000"/>
                        <wp:effectExtent l="0" t="0" r="0" b="0"/>
                        <wp:docPr id="140" name="img42.png" descr="graf Število mrtvih v prometnih nesrečah glede na vzrok prometne nesreče - enota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g42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" w:type="dxa"/>
                </w:tcPr>
                <w:p w14:paraId="547CC816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C3785" w:rsidRPr="002C3785" w14:paraId="402C059C" w14:textId="77777777" w:rsidTr="00F07A86">
              <w:trPr>
                <w:trHeight w:val="680"/>
              </w:trPr>
              <w:tc>
                <w:tcPr>
                  <w:tcW w:w="85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42F5BD12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1786634" w14:textId="3E8B66D6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Število mrtvih v prometnih nesrečah glede na vzrok prometne nesreče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68632FC2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0F62E1C5" w14:textId="77777777" w:rsidTr="00F07A86">
              <w:trPr>
                <w:trHeight w:val="6122"/>
              </w:trPr>
              <w:tc>
                <w:tcPr>
                  <w:tcW w:w="26" w:type="dxa"/>
                </w:tcPr>
                <w:p w14:paraId="73E00D3B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6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688F49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EF1FF02" wp14:editId="555AC349">
                        <wp:extent cx="5400000" cy="3888000"/>
                        <wp:effectExtent l="0" t="0" r="0" b="0"/>
                        <wp:docPr id="80" name="img43.png" descr="graf Število mrtvih v prometnih nesrečah glede na vzrok prometne nesreče - enota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g43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" w:type="dxa"/>
                </w:tcPr>
                <w:p w14:paraId="474DD14A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5F7C0CE5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DE80329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319404DF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C3785" w:rsidRPr="002C3785" w14:paraId="608D5851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2907324C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8CE2FA9" w14:textId="40FFCEE2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Vrsta udeležencev, umrlih v prometnih nesrečah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storitve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1421678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53D17160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2982170F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BB690C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A6C9EDB" wp14:editId="764EFB8E">
                        <wp:extent cx="5400000" cy="3888000"/>
                        <wp:effectExtent l="0" t="0" r="0" b="0"/>
                        <wp:docPr id="141" name="img44.png" descr="graf Vrsta udeležencev, umrlih v prometnih nesrečah - enota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g44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6B9DFF3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C3785" w:rsidRPr="002C3785" w14:paraId="22333C82" w14:textId="77777777" w:rsidTr="002C378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3F2CB3A2" w14:textId="77777777" w:rsidTr="002C378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F752B5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0F42B70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0BD1C132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31BEF432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2A51262" w14:textId="17D1D240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Vrsta udeležencev, umrlih v prometnih nesrečah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05AAFDA8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702FBDDF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08ED4042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C6D415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1DE406E" wp14:editId="1DC7B487">
                        <wp:extent cx="5400000" cy="3888000"/>
                        <wp:effectExtent l="0" t="0" r="0" b="0"/>
                        <wp:docPr id="84" name="img45.png" descr="graf Vrsta udeležencev, umrlih v prometnih nesrečah - enota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g45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6C2F4A2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7293F7BD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68BB88E" w14:textId="77777777" w:rsidR="002C3785" w:rsidRPr="002C3785" w:rsidRDefault="002C3785" w:rsidP="002C3785">
      <w:pPr>
        <w:rPr>
          <w:rFonts w:ascii="Times New Roman" w:hAnsi="Times New Roman" w:cs="Times New Roman"/>
          <w:sz w:val="0"/>
          <w:szCs w:val="20"/>
        </w:rPr>
      </w:pPr>
      <w:r w:rsidRPr="002C3785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C3785" w:rsidRPr="002C3785" w14:paraId="4B187CD8" w14:textId="77777777" w:rsidTr="002C378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C3785" w:rsidRPr="002C3785" w14:paraId="1D829133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248DFA7A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933D563" w14:textId="7210F178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Število prometnih nesreč s pobegom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storitve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75CEE70B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4B84AE89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35092346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9B14CA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95D4BBC" wp14:editId="4750A6C2">
                        <wp:extent cx="5400000" cy="3888000"/>
                        <wp:effectExtent l="0" t="0" r="0" b="0"/>
                        <wp:docPr id="86" name="img46.png" descr="graf Število prometnih nesreč s pobegom - enota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img46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A79537C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C3785" w:rsidRPr="002C3785" w14:paraId="1A75CA80" w14:textId="77777777" w:rsidTr="002C378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7F71E921" w14:textId="77777777" w:rsidTr="002C378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28AC97" w14:textId="77777777" w:rsidR="002C3785" w:rsidRPr="002C3785" w:rsidRDefault="002C3785" w:rsidP="002C378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00993BE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39D3BB0B" w14:textId="77777777" w:rsidTr="002C378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C3785" w:rsidRPr="002C3785" w14:paraId="246E781F" w14:textId="77777777" w:rsidTr="002C378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3E6483F" w14:textId="74809B2E" w:rsidR="002C3785" w:rsidRPr="002C3785" w:rsidRDefault="002C3785" w:rsidP="002C3785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Število prometnih nesreč s pobegom 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2C3785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enota obravnave</w:t>
                        </w:r>
                        <w:r w:rsidR="00BC561E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3D0311EE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C3785" w:rsidRPr="002C3785" w14:paraId="684B6787" w14:textId="77777777" w:rsidTr="002C3785">
              <w:trPr>
                <w:trHeight w:val="6122"/>
              </w:trPr>
              <w:tc>
                <w:tcPr>
                  <w:tcW w:w="850" w:type="dxa"/>
                </w:tcPr>
                <w:p w14:paraId="0ABB57D6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25611E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C37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FD25D81" wp14:editId="17FDDC50">
                        <wp:extent cx="5400000" cy="3888000"/>
                        <wp:effectExtent l="0" t="0" r="0" b="0"/>
                        <wp:docPr id="142" name="img47.png" descr="graf Število prometnih nesreč s pobegom - enota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img47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50B9477" w14:textId="77777777" w:rsidR="002C3785" w:rsidRPr="002C3785" w:rsidRDefault="002C3785" w:rsidP="002C3785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2FCF9F21" w14:textId="77777777" w:rsidR="002C3785" w:rsidRPr="002C3785" w:rsidRDefault="002C3785" w:rsidP="002C3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5EF9677" w14:textId="727B218C" w:rsidR="00570A06" w:rsidRPr="00570A06" w:rsidRDefault="00570A06" w:rsidP="00570A06">
      <w:pPr>
        <w:rPr>
          <w:b/>
          <w:color w:val="000000"/>
          <w:sz w:val="20"/>
          <w:szCs w:val="20"/>
        </w:rPr>
      </w:pPr>
      <w:r w:rsidRPr="00570A06">
        <w:rPr>
          <w:b/>
        </w:rPr>
        <w:lastRenderedPageBreak/>
        <w:t>NADZOR DRŽAVNE MEJE IN IZVAJANJE PREDPISOV O TUJCIH</w:t>
      </w:r>
    </w:p>
    <w:p w14:paraId="236C13D2" w14:textId="77777777" w:rsidR="00570A06" w:rsidRDefault="00570A06" w:rsidP="00570A06">
      <w:pPr>
        <w:rPr>
          <w:color w:val="000000"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46448" w:rsidRPr="00246448" w14:paraId="0596BD5E" w14:textId="77777777" w:rsidTr="004E01DF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"/>
              <w:gridCol w:w="8487"/>
              <w:gridCol w:w="6"/>
              <w:gridCol w:w="6"/>
            </w:tblGrid>
            <w:tr w:rsidR="00246448" w:rsidRPr="00246448" w14:paraId="420B1AF4" w14:textId="77777777" w:rsidTr="00CD4E45">
              <w:trPr>
                <w:trHeight w:val="226"/>
              </w:trPr>
              <w:tc>
                <w:tcPr>
                  <w:tcW w:w="5" w:type="dxa"/>
                </w:tcPr>
                <w:p w14:paraId="52C6D4DA" w14:textId="77777777" w:rsidR="00246448" w:rsidRPr="00246448" w:rsidRDefault="00246448" w:rsidP="00246448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87" w:type="dxa"/>
                </w:tcPr>
                <w:p w14:paraId="30E0989F" w14:textId="77777777" w:rsidR="00246448" w:rsidRPr="00246448" w:rsidRDefault="00246448" w:rsidP="00246448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6" w:type="dxa"/>
                </w:tcPr>
                <w:p w14:paraId="334BD50B" w14:textId="77777777" w:rsidR="00246448" w:rsidRPr="00246448" w:rsidRDefault="00246448" w:rsidP="00246448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6" w:type="dxa"/>
                </w:tcPr>
                <w:p w14:paraId="7F38D332" w14:textId="77777777" w:rsidR="00246448" w:rsidRPr="00246448" w:rsidRDefault="00246448" w:rsidP="00246448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46448" w:rsidRPr="00246448" w14:paraId="03D1CEA6" w14:textId="77777777" w:rsidTr="00CD4E45">
              <w:trPr>
                <w:trHeight w:val="340"/>
              </w:trPr>
              <w:tc>
                <w:tcPr>
                  <w:tcW w:w="5" w:type="dxa"/>
                </w:tcPr>
                <w:p w14:paraId="3F15CACC" w14:textId="77777777" w:rsidR="00246448" w:rsidRPr="00246448" w:rsidRDefault="00246448" w:rsidP="00246448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87" w:type="dxa"/>
                </w:tcPr>
                <w:p w14:paraId="6AC94EC2" w14:textId="77777777" w:rsidR="004E01DF" w:rsidRPr="004E01DF" w:rsidRDefault="004E01DF" w:rsidP="004E01DF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4E01DF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87"/>
                  </w:tblGrid>
                  <w:tr w:rsidR="004E01DF" w:rsidRPr="004E01DF" w14:paraId="6EF7EE30" w14:textId="77777777" w:rsidTr="00E03582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655DAA37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5"/>
                                <w:gridCol w:w="8457"/>
                                <w:gridCol w:w="15"/>
                              </w:tblGrid>
                              <w:tr w:rsidR="002C7DDA" w:rsidRPr="002C7DDA" w14:paraId="61643BFF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0CE35E40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BB94044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Promet potnikov glede na vrsto meje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9A3864F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1BEB2E42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850" w:type="dxa"/>
                                  </w:tcPr>
                                  <w:p w14:paraId="5D5E816C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D97F9A2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7E3D48AA" wp14:editId="22999574">
                                          <wp:extent cx="5400000" cy="4320000"/>
                                          <wp:effectExtent l="0" t="0" r="0" b="0"/>
                                          <wp:docPr id="143" name="img3.png" descr="graf Promet potnikov glede na vrsto meje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img3.png"/>
                                                  <pic:cNvPicPr/>
                                                </pic:nvPicPr>
                                                <pic:blipFill>
                                                  <a:blip r:embed="rId83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1A5076D3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129ED86B" w14:textId="77777777" w:rsidTr="002C7DDA">
                                <w:trPr>
                                  <w:trHeight w:val="283"/>
                                </w:trPr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2CC45C85" w14:textId="77777777" w:rsidTr="002C7DD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85A56E5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1E1F2E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46F6703B" w14:textId="77777777" w:rsidTr="002C7DDA"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4503C79B" w14:textId="77777777" w:rsidTr="002C7DDA">
                                      <w:trPr>
                                        <w:trHeight w:val="283"/>
                                      </w:trPr>
                                      <w:tc>
                                        <w:tcPr>
                                          <w:tcW w:w="10204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14:paraId="72E136E4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0D6C09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3C74E7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557FA30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3B847119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9A9B509" w14:textId="4E92D16B" w:rsidR="002C7DDA" w:rsidRDefault="002C7DDA"/>
                            <w:p w14:paraId="7178DAB6" w14:textId="446B7BC4" w:rsidR="002C7DDA" w:rsidRDefault="002C7DDA"/>
                            <w:p w14:paraId="6A77ED96" w14:textId="15E2761A" w:rsidR="002C7DDA" w:rsidRDefault="002C7DDA"/>
                            <w:p w14:paraId="2BD9786C" w14:textId="50ED8AD2" w:rsidR="002C7DDA" w:rsidRDefault="002C7DDA"/>
                            <w:p w14:paraId="43F36DFC" w14:textId="6CCF3243" w:rsidR="002C7DDA" w:rsidRDefault="002C7DDA"/>
                            <w:p w14:paraId="63C82CBF" w14:textId="116997B2" w:rsidR="002C7DDA" w:rsidRDefault="002C7DDA"/>
                            <w:p w14:paraId="1AED4841" w14:textId="1BF9AF1F" w:rsidR="002C7DDA" w:rsidRDefault="002C7DDA"/>
                            <w:p w14:paraId="54BFF301" w14:textId="62DA56C9" w:rsidR="002C7DDA" w:rsidRDefault="002C7DDA"/>
                            <w:p w14:paraId="6D404CA9" w14:textId="56C9E1F5" w:rsidR="002C7DDA" w:rsidRDefault="002C7DDA"/>
                            <w:p w14:paraId="19EE69DE" w14:textId="6A6038C5" w:rsidR="002C7DDA" w:rsidRDefault="002C7DDA"/>
                            <w:p w14:paraId="086ED694" w14:textId="1F2AACA8" w:rsidR="002C7DDA" w:rsidRDefault="002C7DDA"/>
                            <w:p w14:paraId="432E680C" w14:textId="665A64FB" w:rsidR="002C7DDA" w:rsidRDefault="002C7DDA"/>
                            <w:p w14:paraId="34E0DC1B" w14:textId="3168D95E" w:rsidR="002C7DDA" w:rsidRDefault="002C7DDA"/>
                            <w:p w14:paraId="1E67B1A9" w14:textId="0B1750F4" w:rsidR="002C7DDA" w:rsidRDefault="002C7DDA"/>
                            <w:p w14:paraId="188948BB" w14:textId="65B7E83A" w:rsidR="002C7DDA" w:rsidRDefault="002C7DDA"/>
                            <w:p w14:paraId="5B54DF0C" w14:textId="61FDB15D" w:rsidR="002C7DDA" w:rsidRDefault="002C7DDA"/>
                            <w:p w14:paraId="5C8A2D1A" w14:textId="77777777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2"/>
                                <w:gridCol w:w="8450"/>
                                <w:gridCol w:w="15"/>
                              </w:tblGrid>
                              <w:tr w:rsidR="002C7DDA" w:rsidRPr="002C7DDA" w14:paraId="285C108D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p w14:paraId="024AC665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681F4D85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B25E718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lastRenderedPageBreak/>
                                            <w:t>Število kršitev Zakona o tujcih in Zakona o nadzoru državne meje ter drugih predpisov tega področja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3EDE44D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7EDC9A06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22" w:type="dxa"/>
                                  </w:tcPr>
                                  <w:p w14:paraId="6EF3BC00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5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780307B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4283EAD2" wp14:editId="3289040C">
                                          <wp:extent cx="5400000" cy="4320000"/>
                                          <wp:effectExtent l="0" t="0" r="0" b="0"/>
                                          <wp:docPr id="144" name="img4.png" descr="graf Število kršitev Zakona o tujcih in Zakona o nadzoru državne meje ter drugih predpisov tega področja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" name="img4.png"/>
                                                  <pic:cNvPicPr/>
                                                </pic:nvPicPr>
                                                <pic:blipFill>
                                                  <a:blip r:embed="rId8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2BD0A87D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0EFA8CD8" w14:textId="77777777" w:rsidTr="002C7DDA">
                                <w:trPr>
                                  <w:trHeight w:val="283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5E107AE6" w14:textId="77777777" w:rsidTr="002C7DD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00DD77B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47B51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7618A13C" w14:textId="77777777" w:rsidTr="002C7DDA"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2269"/>
                                      <w:gridCol w:w="620"/>
                                      <w:gridCol w:w="620"/>
                                      <w:gridCol w:w="620"/>
                                      <w:gridCol w:w="620"/>
                                      <w:gridCol w:w="620"/>
                                      <w:gridCol w:w="620"/>
                                      <w:gridCol w:w="620"/>
                                      <w:gridCol w:w="620"/>
                                      <w:gridCol w:w="620"/>
                                      <w:gridCol w:w="620"/>
                                    </w:tblGrid>
                                    <w:tr w:rsidR="002C7DDA" w:rsidRPr="002C7DDA" w14:paraId="69F4E23C" w14:textId="77777777" w:rsidTr="002C7DD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FA065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Predpis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ED3446D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Število kršitev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ACE777A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298136D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F2E318F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A30299E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4B9771A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A1AFF15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B88BEA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DC6E32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57C3402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8E3DAE9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52009A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EDD343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44309D14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DCA3766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Zakon o tujcih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1BC00B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2.318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4757E2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1.826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762F3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2.385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2FDDA3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3.845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FA8971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5.611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1BA238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5.204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CF2C74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4.755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D35CE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4.321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F9F3A9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1.208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A96BF2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1.591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47EBC263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806D48C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Zakon o nadzoru državne meje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914AEE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8624D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275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A41096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387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C137DF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2D3CE1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295F0A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3E9F5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672FD6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507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47058D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50D3D0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48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96FCFC7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A8D1F51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Drugi predpisi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F7279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B78CE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2A6203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2F8A3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CD659D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64067B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FD89C1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3E8334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043BB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3734D7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A48D4E4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18307AB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ACA070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2.642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37D9F6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2.110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59A4F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2.797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B1A4A1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4.096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A98E3D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5.858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66A863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5.413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FAB487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5.019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907D35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4.864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C42E5A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1.267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D72057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1.649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71BF1D1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EE717C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2F397C2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4F118E46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CD887B3" w14:textId="09DAA98F" w:rsidR="002C7DDA" w:rsidRDefault="002C7DDA"/>
                            <w:p w14:paraId="24A78A06" w14:textId="4A66CF10" w:rsidR="002C7DDA" w:rsidRDefault="002C7DDA"/>
                            <w:p w14:paraId="65226C35" w14:textId="749E0D75" w:rsidR="002C7DDA" w:rsidRDefault="002C7DDA"/>
                            <w:p w14:paraId="6E774A65" w14:textId="716DFF7F" w:rsidR="002C7DDA" w:rsidRDefault="002C7DDA"/>
                            <w:p w14:paraId="23EFA040" w14:textId="3AE38D7E" w:rsidR="002C7DDA" w:rsidRDefault="002C7DDA"/>
                            <w:p w14:paraId="46B7F73C" w14:textId="1A94982F" w:rsidR="002C7DDA" w:rsidRDefault="002C7DDA"/>
                            <w:p w14:paraId="519EFF51" w14:textId="5BB5A1C3" w:rsidR="002C7DDA" w:rsidRDefault="002C7DDA"/>
                            <w:p w14:paraId="620B9FC9" w14:textId="72FDDC13" w:rsidR="002C7DDA" w:rsidRDefault="002C7DDA"/>
                            <w:p w14:paraId="0FF0C0FD" w14:textId="22285598" w:rsidR="002C7DDA" w:rsidRDefault="002C7DDA"/>
                            <w:p w14:paraId="00687E17" w14:textId="43B9F1FA" w:rsidR="002C7DDA" w:rsidRDefault="002C7DDA"/>
                            <w:p w14:paraId="4F84D172" w14:textId="3563F189" w:rsidR="002C7DDA" w:rsidRDefault="002C7DDA"/>
                            <w:p w14:paraId="5635D68E" w14:textId="6A74F1DB" w:rsidR="002C7DDA" w:rsidRDefault="002C7DDA"/>
                            <w:p w14:paraId="236F4A75" w14:textId="7F88338E" w:rsidR="002C7DDA" w:rsidRDefault="002C7DDA"/>
                            <w:p w14:paraId="272ED29D" w14:textId="4A52869C" w:rsidR="002C7DDA" w:rsidRDefault="002C7DDA"/>
                            <w:p w14:paraId="5B02E3A4" w14:textId="77777777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2"/>
                                <w:gridCol w:w="8450"/>
                                <w:gridCol w:w="15"/>
                              </w:tblGrid>
                              <w:tr w:rsidR="002C7DDA" w:rsidRPr="002C7DDA" w14:paraId="5FC1B7A1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p w14:paraId="3BF12300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65B8E1D5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3611D8DA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lastRenderedPageBreak/>
                                            <w:t>Državljanstvo in število tujcev, zavrnjenih na mejnih prehodih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0BCA2E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6BD0DF53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22" w:type="dxa"/>
                                  </w:tcPr>
                                  <w:p w14:paraId="25AE7B2D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51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1B82A91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42392153" wp14:editId="301C4682">
                                          <wp:extent cx="5400000" cy="4320000"/>
                                          <wp:effectExtent l="0" t="0" r="0" b="0"/>
                                          <wp:docPr id="145" name="img5.png" descr="graf Državljanstvo in število tujcev, zavrnjenih na mejnih prehodih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" name="img5.png"/>
                                                  <pic:cNvPicPr/>
                                                </pic:nvPicPr>
                                                <pic:blipFill>
                                                  <a:blip r:embed="rId85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0145BF8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29FDF43E" w14:textId="77777777" w:rsidTr="002C7DDA">
                                <w:trPr>
                                  <w:trHeight w:val="283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76696977" w14:textId="77777777" w:rsidTr="002C7DD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7147215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FFF24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39338B66" w14:textId="77777777" w:rsidTr="002C7DDA"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2456"/>
                                      <w:gridCol w:w="598"/>
                                      <w:gridCol w:w="597"/>
                                      <w:gridCol w:w="597"/>
                                      <w:gridCol w:w="597"/>
                                      <w:gridCol w:w="618"/>
                                      <w:gridCol w:w="618"/>
                                      <w:gridCol w:w="597"/>
                                      <w:gridCol w:w="597"/>
                                      <w:gridCol w:w="597"/>
                                      <w:gridCol w:w="597"/>
                                    </w:tblGrid>
                                    <w:tr w:rsidR="002C7DDA" w:rsidRPr="002C7DDA" w14:paraId="148F5982" w14:textId="77777777" w:rsidTr="002C7DD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E8FCAB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Državljanstvo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5F8573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Leto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9136221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A6983B3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CEE6211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034D935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67D6E1F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F640A8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61B2104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9CE8204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5E904C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0D279F8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59DE813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DCF798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46EE75ED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7A852A6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Albanija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F7768C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576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2FC205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648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D70A4D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448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5705E5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2DF024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067F24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704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C6715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184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F832B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247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BE4AD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04A8C2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257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F07B03B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52ED7D2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Ukrajina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11A698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4F62D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990BE0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D71B8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474BE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538AD0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A53790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F57E3C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9CB27E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1C5DEF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56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C245335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007CA4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Turčija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BA425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A900E9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8CDB5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C6CD8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C78DB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895290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D53F98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998F0A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B56435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7622B5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D5D8469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8990C7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Kosovo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8026F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962D31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F49675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0E0E6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C4A8BA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DCA5F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D6D65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E9552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B7527B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88264B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3ACB7AC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AD8D21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Srbija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80C14C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864F2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96F60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B69AEE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068BD5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D35C85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53A1E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77BF5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F52A7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E6A6B8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7AC4B88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0F04D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Kitajska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39B79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4630D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3CC9F6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C0B9FC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4FCCCE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14DF50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6BD635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A99902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03BBF7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F2D4B3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43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6A39E24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7DAA196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Indija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75B0A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30733F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660514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81B21D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3EEB23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737B1F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B2026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E1213F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93A9C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9E58EC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33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31DAA01F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DF6C54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Rusija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FB653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D68191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D97AD9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EC88E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34DAFC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5C803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5AF968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C2F5E2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03C3AE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1ACEBB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3E4F646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B3D8F4B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Bosna in Hercegovina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3AEF56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09635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358C7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5AE5C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2F06C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B22B15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CFA3C4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6E782B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A8EFAF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A3F27C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E995E25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1C8A921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Filipini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0D3EB1" w14:textId="47C9A565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2ACEC4" w14:textId="1DDAE810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A4AED19" w14:textId="72057584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776C541" w14:textId="77777777" w:rsidR="002C7DDA" w:rsidRPr="002C7DDA" w:rsidRDefault="002C7DDA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27A1B0A" w14:textId="77777777" w:rsidR="002C7DDA" w:rsidRPr="002C7DDA" w:rsidRDefault="002C7DDA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16C32F7" w14:textId="567A42A3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EBE986" w14:textId="77777777" w:rsidR="002C7DDA" w:rsidRPr="002C7DDA" w:rsidRDefault="002C7DDA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B6A919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25F75D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390C4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26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30C4B8E6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CBD78D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Druge države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BD08AB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661A5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0DFA2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41EBD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00F90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5F948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2D113D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9F23BE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CF0D3D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FD12B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268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474FA2BD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F61A0A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D5193E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DA2D29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883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A75B90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680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147468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849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668DFD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1.013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060033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1.053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67186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551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41F608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C7483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229C3F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882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22F590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77AC16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F8BFBCD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60E28C56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9A1EFD5" w14:textId="547AC0FA" w:rsidR="002C7DDA" w:rsidRDefault="002C7DDA"/>
                            <w:p w14:paraId="044A27BE" w14:textId="2BE34D3C" w:rsidR="002C7DDA" w:rsidRDefault="002C7DDA"/>
                            <w:p w14:paraId="4A16CCE4" w14:textId="67BF155A" w:rsidR="002C7DDA" w:rsidRDefault="002C7DDA"/>
                            <w:p w14:paraId="28A30553" w14:textId="110FFCA6" w:rsidR="002C7DDA" w:rsidRDefault="002C7DDA"/>
                            <w:p w14:paraId="2D5C2853" w14:textId="4383BE96" w:rsidR="002C7DDA" w:rsidRDefault="002C7DDA"/>
                            <w:p w14:paraId="30335071" w14:textId="77777777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487"/>
                              </w:tblGrid>
                              <w:tr w:rsidR="002C7DDA" w:rsidRPr="002C7DDA" w14:paraId="470AFC9D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488" w:type="dxa"/>
                                  </w:tcPr>
                                  <w:p w14:paraId="18E3E3AC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29B507D7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847E8A6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Zlorabe dokumentov na mejnih prehodih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FA8D49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14357340" w14:textId="77777777" w:rsidTr="002C7DDA">
                                <w:trPr>
                                  <w:trHeight w:val="3129"/>
                                </w:trPr>
                                <w:tc>
                                  <w:tcPr>
                                    <w:tcW w:w="8488" w:type="dxa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2440"/>
                                      <w:gridCol w:w="602"/>
                                      <w:gridCol w:w="603"/>
                                      <w:gridCol w:w="603"/>
                                      <w:gridCol w:w="603"/>
                                      <w:gridCol w:w="603"/>
                                      <w:gridCol w:w="603"/>
                                      <w:gridCol w:w="603"/>
                                      <w:gridCol w:w="603"/>
                                      <w:gridCol w:w="603"/>
                                      <w:gridCol w:w="603"/>
                                    </w:tblGrid>
                                    <w:tr w:rsidR="002C7DDA" w:rsidRPr="002C7DDA" w14:paraId="4003FA26" w14:textId="77777777" w:rsidTr="002C7DD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B89FDBD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Število zlorab po vrsti dokumenta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D7E1F3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Število listin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4ABCBA3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3A0599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99A1B98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8218E54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5E0CE0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20B77B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32BB5CF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EAB504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2F4D2B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AB0480E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7C92E55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034646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81FB62E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DB00EB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Ponarejena in prenarejena bivalna in delovna dovoljenja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3289C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BDB9F2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76A16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91A78E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9E291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99C118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35959A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D083C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B5C40A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D29654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72D9B01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39CC493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Ponarejena in prenarejena prometna dovoljenja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02E084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100739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95E718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736C29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AD4775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3F440C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C6677F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21474B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5CDE58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6EC02A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4A9811FD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BA037E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Ponarejena in prenarejena vozniška dovoljenja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C8D57C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6D7CB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455F8B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133002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C99040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53C34B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1BE5FD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6F0AF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0477B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71034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A1681CD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6F6E42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Ponarejene in prenarejene druge listine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89BDD2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E7FD5F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9414D4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3EC57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829EE7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BAE710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E33B21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0435F2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A5B28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BFE08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F61E55F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C7E639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Ponarejene in prenarejene osebne izkaznice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C0B5E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0F7BE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10C84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6DFF53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8CF9D1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FC97DB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FE824C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7D7BD9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90EE6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17714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ED653D4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A93E1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Ponarejeni in prenarejeni potni listi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BEA96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975BA1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71173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194736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1CB2E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3090D0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45CB1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98C18E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A3311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59E8EB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AB3A9BB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F5AD93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Ponarejeni in prenarejeni vizumi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4AD2F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08B2C7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6366F1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15050E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13C39F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89356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0D203A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3E43FE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674F11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F50D2C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E25F957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983720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Ponarejeni in prenarejeni žigi mejne kontrole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BA639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8A702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FDE7D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7B3916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DEBB2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1BF3FC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0FEA98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B9AF8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28EA21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ECDEA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FE08424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1DB858E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Primeri uporabe tujih potnih listin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D9F514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3FF0A6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A4009C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C4261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F6BBB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8D2B0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B7D46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55C43B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F9F9F1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9A6679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0B5E225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33A17B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ACC1F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183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9AE01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C93189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230A9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5ACD8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78B792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CB2AC9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252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94399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72C8D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9008F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B19889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93098F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E2EB3D4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6D775FC5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25A97C77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274BEA68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10B5BE22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Število kršitev oseb, obravnavanih zaradi nedovoljenega vstopa na zunanji meji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66C5945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4273D87B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850" w:type="dxa"/>
                                  </w:tcPr>
                                  <w:p w14:paraId="7218B73F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93AD9CF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7DDB022D" wp14:editId="5001EDB6">
                                          <wp:extent cx="5400000" cy="4320000"/>
                                          <wp:effectExtent l="0" t="0" r="0" b="0"/>
                                          <wp:docPr id="146" name="img6.png" descr="graf Število kršitev oseb, obravnavanih zaradi nedovoljenega vstopa na zunanji meji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" name="img6.png"/>
                                                  <pic:cNvPicPr/>
                                                </pic:nvPicPr>
                                                <pic:blipFill>
                                                  <a:blip r:embed="rId86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21C29FA9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16F8E3CA" w14:textId="77777777" w:rsidTr="002C7DDA">
                                <w:trPr>
                                  <w:trHeight w:val="283"/>
                                </w:trPr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76CB58A4" w14:textId="77777777" w:rsidTr="002C7DD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144C876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147C7E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336813D2" w14:textId="77777777" w:rsidTr="002C7DDA"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011996E8" w14:textId="77777777" w:rsidTr="002C7DDA">
                                      <w:trPr>
                                        <w:trHeight w:val="283"/>
                                      </w:trPr>
                                      <w:tc>
                                        <w:tcPr>
                                          <w:tcW w:w="10204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14:paraId="6547732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BEFFCC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CD3502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7A204CD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52E2067C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3790C461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13F3B417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3D9EE63E" w14:textId="4F90647C" w:rsidR="006C44D8" w:rsidRPr="006C44D8" w:rsidRDefault="002C7DDA" w:rsidP="006C44D8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lastRenderedPageBreak/>
                                            <w:t xml:space="preserve">Državljanstvo in število kršitev oseb, obravnavanih zaradi nedovoljenega prebivanja </w:t>
                                          </w:r>
                                          <w:r w:rsidR="006C44D8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 xml:space="preserve">- </w:t>
                                          </w: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najpogostejših 5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50887C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74B946E1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850" w:type="dxa"/>
                                  </w:tcPr>
                                  <w:p w14:paraId="47CA941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19FB11C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anchor distT="36195" distB="36195" distL="114300" distR="114300" simplePos="0" relativeHeight="251658240" behindDoc="0" locked="0" layoutInCell="1" allowOverlap="1" wp14:anchorId="5FB6E1F8" wp14:editId="489874DC">
                                          <wp:simplePos x="0" y="0"/>
                                          <wp:positionH relativeFrom="column">
                                            <wp:posOffset>330</wp:posOffset>
                                          </wp:positionH>
                                          <wp:positionV relativeFrom="paragraph">
                                            <wp:posOffset>457</wp:posOffset>
                                          </wp:positionV>
                                          <wp:extent cx="5400000" cy="4320000"/>
                                          <wp:effectExtent l="0" t="0" r="0" b="4445"/>
                                          <wp:wrapTopAndBottom/>
                                          <wp:docPr id="147" name="img7.png" descr="Državljanstvo in število kršitev oseb, obravnavanih zaradi nedovoljenega prebivanja - najpogostejših 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" name="img7.png"/>
                                                  <pic:cNvPicPr/>
                                                </pic:nvPicPr>
                                                <pic:blipFill>
                                                  <a:blip r:embed="rId8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margin">
                                            <wp14:pctWidth>0</wp14:pctWidth>
                                          </wp14:sizeRelH>
                                          <wp14:sizeRelV relativeFrom="margin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265A63F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34013A04" w14:textId="77777777" w:rsidTr="002C7DDA">
                                <w:trPr>
                                  <w:trHeight w:val="283"/>
                                </w:trPr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0E7A0E57" w14:textId="77777777" w:rsidTr="002C7DD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02E10B45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84E2E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39270BCC" w14:textId="77777777" w:rsidTr="002C7DDA"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247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</w:tblGrid>
                                    <w:tr w:rsidR="002C7DDA" w:rsidRPr="002C7DDA" w14:paraId="38E7C6F3" w14:textId="77777777" w:rsidTr="002C7DD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1B889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Državljanstvo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153DA3A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Število kršitev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8FBE2A0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C8371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1F53209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68D5936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7A45392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626D18B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41A29B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07D75F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DE20CB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9CD7F3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E1554B4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5F458B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4D2E240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31FB0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Albanija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27717E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DDCB7C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835CB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359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588588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ABA206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352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179903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F9F744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292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33D059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260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70C290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88DD93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E2A143D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93EB85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Moldavija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32F4F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BED72C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588F6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8290A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F3300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686579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ADABD3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499581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9D47EC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80FB89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63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4784915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F571A6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Severna Makedonija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9E0FF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D6F8C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711DA4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EFD1A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54AB0C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D6DD76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9EE75D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C2AD1A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1B8ED5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E7548D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33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86CD0FB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598707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Kosovo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1F43C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E78B64A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F5EBC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641D2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BBEF01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0D0EB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AFAB8C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8FA7D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28005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A1B36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3FEB1D7C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19A277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Bosna in Hercegovina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1E8EAD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F86993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9B1C20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6CF78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60863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0A41E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8F04C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DB7E3B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A6F87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97783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954CD24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9D6F98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Srbija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72FCE4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09DEB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B14F7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E43862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F7DE61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BF130D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EA6C5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24AF1B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28B8F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4D161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FC5615F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54EA9D5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Bangladeš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D61C5C" w14:textId="5A676E52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0AAFF1" w14:textId="4D002B50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F0C8513" w14:textId="1A8A68A4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59D92E" w14:textId="4ADD277B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7EDAB28" w14:textId="2140739A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3CBD14F" w14:textId="409F8D39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D298AE1" w14:textId="43F998FA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C1C902" w14:textId="596E7D6B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E492186" w14:textId="7ECE6076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697FCAD" w14:textId="77777777" w:rsidR="002C7DDA" w:rsidRPr="002C7DDA" w:rsidRDefault="002C7DDA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7C82970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2356244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Indija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077BC8" w14:textId="28A6EAB8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B248087" w14:textId="3CDEAB45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2636F7E" w14:textId="0A8091F8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BB9144F" w14:textId="43A42086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64CE4E1" w14:textId="59DC55D5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F55ED5" w14:textId="3D21EF0B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43FC13" w14:textId="479869DC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2A57EC" w14:textId="77777777" w:rsidR="002C7DDA" w:rsidRPr="002C7DDA" w:rsidRDefault="002C7DDA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7BA53E" w14:textId="4E5792F7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A7F1150" w14:textId="77777777" w:rsidR="002C7DDA" w:rsidRPr="002C7DDA" w:rsidRDefault="002C7DDA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15FB91E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4EAA5CC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Kolumbija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8E7638B" w14:textId="2687640B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FE29C91" w14:textId="455D5587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9D550B" w14:textId="016C900B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D47644" w14:textId="74D5A83D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2C9DE6D" w14:textId="77777777" w:rsidR="002C7DDA" w:rsidRPr="002C7DDA" w:rsidRDefault="002C7DDA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66DFA0" w14:textId="77777777" w:rsidR="002C7DDA" w:rsidRPr="002C7DDA" w:rsidRDefault="002C7DDA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69DE9C6" w14:textId="2345CB63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31E1317" w14:textId="7BF28E30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CF421A" w14:textId="10ADF090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127DD41" w14:textId="77777777" w:rsidR="002C7DDA" w:rsidRPr="002C7DDA" w:rsidRDefault="002C7DDA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4363638B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04D77B6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Ukrajina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F6435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82C36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38F8CA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514BA8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44228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BEEA22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CCFF36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0B9C7E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37C58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A2DF7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7400B44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EEB5BE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Druge države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EBF299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6AB717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2C42B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F0721B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A56A2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E56F7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F2359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1FFE53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10A0BC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972E17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193BBA7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EFCE74D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742464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8EA1F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283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EE8D6A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533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7F8E8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386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8C6E7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571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B75E03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479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2828F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3B7D35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405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32602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303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9FABE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316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B92C89D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FC6601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41F9FE2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67041A7D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9F3A10B" w14:textId="22760C7F" w:rsidR="002C7DDA" w:rsidRDefault="002C7DDA"/>
                            <w:p w14:paraId="25CA3463" w14:textId="5948820B" w:rsidR="002C7DDA" w:rsidRDefault="002C7DDA"/>
                            <w:p w14:paraId="4DB1D628" w14:textId="3A71A788" w:rsidR="002C7DDA" w:rsidRDefault="002C7DDA"/>
                            <w:p w14:paraId="3534CE92" w14:textId="45E5796D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3B1B5B6A" w14:textId="77777777" w:rsidTr="002C7DDA">
                                <w:trPr>
                                  <w:trHeight w:val="907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p w14:paraId="5BD0F2C1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54622C25" w14:textId="77777777" w:rsidTr="002C7DDA">
                                      <w:trPr>
                                        <w:trHeight w:val="829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60D7DDBB" w14:textId="573ECB12" w:rsidR="002C7DDA" w:rsidRPr="002C7DDA" w:rsidRDefault="002C7DDA" w:rsidP="007506D8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 xml:space="preserve">Državljanstvo in število kršitev oseb, obravnavanih zaradi nedovoljenega vstopa na notranjih mejah </w:t>
                                          </w:r>
                                          <w:r w:rsidR="006C44D8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 xml:space="preserve">- </w:t>
                                          </w: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najpogostejših 5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445FC8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440DAA88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30" w:type="dxa"/>
                                  </w:tcPr>
                                  <w:p w14:paraId="238ED098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4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8E51DF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75D15C58" wp14:editId="1E3D1F06">
                                          <wp:extent cx="5400000" cy="4320000"/>
                                          <wp:effectExtent l="0" t="0" r="0" b="0"/>
                                          <wp:docPr id="148" name="img8.png" descr="Državljanstvo in število kršitev oseb, obravnavanih zaradi nedovoljenega vstopa na notranjih mejah - najpogostejših 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" name="img8.png"/>
                                                  <pic:cNvPicPr/>
                                                </pic:nvPicPr>
                                                <pic:blipFill>
                                                  <a:blip r:embed="rId88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48BADF19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49309B53" w14:textId="77777777" w:rsidTr="002C7DDA">
                                <w:trPr>
                                  <w:trHeight w:val="283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4157DDDA" w14:textId="77777777" w:rsidTr="002C7DD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B54053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E6BEBF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6CDACDF9" w14:textId="77777777" w:rsidTr="002C7DDA"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2431"/>
                                      <w:gridCol w:w="617"/>
                                      <w:gridCol w:w="595"/>
                                      <w:gridCol w:w="617"/>
                                      <w:gridCol w:w="595"/>
                                      <w:gridCol w:w="595"/>
                                      <w:gridCol w:w="595"/>
                                      <w:gridCol w:w="595"/>
                                      <w:gridCol w:w="595"/>
                                      <w:gridCol w:w="617"/>
                                      <w:gridCol w:w="617"/>
                                    </w:tblGrid>
                                    <w:tr w:rsidR="002C7DDA" w:rsidRPr="002C7DDA" w14:paraId="111C83C6" w14:textId="77777777" w:rsidTr="002C7DD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8C3953E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Državljanstvo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241606A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Število kršitev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1206555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DF7FE6D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DE8579D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760ED4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D23D154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225616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4D6A47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F2E8ED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DEC2B6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E08832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3D5DC53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724725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C6F52A3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DC305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Turčija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43757D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A32B1E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5E06F2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E14B21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FFDE9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50A107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E27142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C3DE5D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DA7BE6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801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7413A8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462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C4A7DCF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C2323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Sirija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60E7E9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51C442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8701E7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04E2E0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477D4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9D1CD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568A2C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A3A508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A2F9AB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F4F325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213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33F68249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0C9382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Afganistan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27C14B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33CE0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74C8A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6417E4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996A06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940F6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52055B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484F8C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C4936C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5.062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FC7182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207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4E323892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2F0F68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Italija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12D470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10A5F5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F83BE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F1E3E8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6523FF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C6D66C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C0D83C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D84C02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8CCA31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D9953D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813FF34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7B10E3B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Kitajska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E7BDB6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9DD75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59F56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029168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351771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75326A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BFE47A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0ED47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F99F1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7580DB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107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6A6C253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3224D1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Albanija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8BB1ED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9C2CA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B69BBD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257F14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D0509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CB181B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0CAD5F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07E9E2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485ED9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F8DF9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9CCFE70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679F0D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Maroko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1A8BA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86B79A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E25DCA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8F7B8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833AC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973598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93EA3C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31ED0C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3D46C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D209C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08CB578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849F9E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Iran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90536B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810C08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B5ED4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5CA38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FA004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E99144" w14:textId="29DBEF50" w:rsidR="002C7DDA" w:rsidRPr="002C7DDA" w:rsidRDefault="007506D8" w:rsidP="007506D8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769FA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4D72A6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D8354E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250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5C78A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F421EF2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11A958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Romunija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3E7738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197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148A65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B22215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765AFE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3199AF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85AC71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D95145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B3992E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C6D26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882DC1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57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E445C55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6A9F36C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Kosovo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0EC30F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1FD03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F84CA2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44C9FD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9C312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16744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97833E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6B992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1DF599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07CC95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48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EEF5DDC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96E0ED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Druge države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3FB8D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880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9A2FAA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589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C76BDC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588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25A238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309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710BA8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257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D1468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8C8A2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9DE35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297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826AE1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2.134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EF2428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585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3803639" w14:textId="77777777" w:rsidTr="007506D8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FF07D7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80A0F1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1.420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4F14BB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841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F31A2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1.040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43E2B9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479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01C3F1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496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6AE18E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455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FDEF9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350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BDE65D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DF633C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8.791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92D8CD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2.032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ACEBB2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1CC025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3791F74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4EF25112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802CAE5" w14:textId="3E2E83BD" w:rsidR="002C7DDA" w:rsidRDefault="002C7DDA"/>
                            <w:p w14:paraId="1980CD9E" w14:textId="7D5CE5B6" w:rsidR="002C7DDA" w:rsidRDefault="002C7DDA"/>
                            <w:p w14:paraId="6FE5639C" w14:textId="4E2B5879" w:rsidR="002C7DDA" w:rsidRDefault="002C7DDA"/>
                            <w:p w14:paraId="6FEDFD16" w14:textId="18131ABF" w:rsidR="002C7DDA" w:rsidRDefault="002C7DDA"/>
                            <w:p w14:paraId="2FF5DEA4" w14:textId="77777777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2CFDB623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p w14:paraId="79FDC887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55CD18CF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78B86A25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Izravnalni ukrepi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83D9158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5DBC445F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30" w:type="dxa"/>
                                  </w:tcPr>
                                  <w:p w14:paraId="1C41160A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4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7F72F6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08FC2417" wp14:editId="13989A5E">
                                          <wp:extent cx="5400000" cy="4320000"/>
                                          <wp:effectExtent l="0" t="0" r="0" b="0"/>
                                          <wp:docPr id="149" name="img9.png" descr="graf Izravnalni ukrepi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" name="img9.png"/>
                                                  <pic:cNvPicPr/>
                                                </pic:nvPicPr>
                                                <pic:blipFill>
                                                  <a:blip r:embed="rId89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30E1B3D2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97DC7C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11CF914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630CCEFC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19C3016" w14:textId="7FED7589" w:rsidR="002C7DDA" w:rsidRDefault="002C7DDA"/>
                            <w:p w14:paraId="53C2F5CA" w14:textId="795C2B4F" w:rsidR="002C7DDA" w:rsidRDefault="002C7DDA"/>
                            <w:p w14:paraId="5FF6693D" w14:textId="0B302699" w:rsidR="002C7DDA" w:rsidRDefault="002C7DDA"/>
                            <w:p w14:paraId="51458277" w14:textId="72AAE29F" w:rsidR="002C7DDA" w:rsidRDefault="002C7DDA"/>
                            <w:p w14:paraId="20C4F456" w14:textId="3EDE4369" w:rsidR="002C7DDA" w:rsidRDefault="002C7DDA"/>
                            <w:p w14:paraId="6FCCE783" w14:textId="22DA7AA9" w:rsidR="002C7DDA" w:rsidRDefault="002C7DDA"/>
                            <w:p w14:paraId="32A078CA" w14:textId="5146BD97" w:rsidR="002C7DDA" w:rsidRDefault="002C7DDA"/>
                            <w:p w14:paraId="21E42C63" w14:textId="4987A655" w:rsidR="002C7DDA" w:rsidRDefault="002C7DDA"/>
                            <w:p w14:paraId="7404F8F2" w14:textId="7DCF5598" w:rsidR="002C7DDA" w:rsidRDefault="002C7DDA"/>
                            <w:p w14:paraId="1613A7D3" w14:textId="0B1A0A05" w:rsidR="002C7DDA" w:rsidRDefault="002C7DDA"/>
                            <w:p w14:paraId="00FF166C" w14:textId="550BCDFA" w:rsidR="002C7DDA" w:rsidRDefault="002C7DDA"/>
                            <w:p w14:paraId="40E9D81F" w14:textId="6614FC92" w:rsidR="002C7DDA" w:rsidRDefault="002C7DDA"/>
                            <w:p w14:paraId="4E2A48AD" w14:textId="4732F44E" w:rsidR="002C7DDA" w:rsidRDefault="002C7DDA"/>
                            <w:p w14:paraId="08D33DEA" w14:textId="2AFAEADD" w:rsidR="002C7DDA" w:rsidRDefault="002C7DDA"/>
                            <w:p w14:paraId="7710E43E" w14:textId="5E11150F" w:rsidR="002C7DDA" w:rsidRDefault="002C7DDA"/>
                            <w:p w14:paraId="5061C813" w14:textId="524562C2" w:rsidR="002C7DDA" w:rsidRDefault="002C7DDA"/>
                            <w:p w14:paraId="4AEA8EDB" w14:textId="2377545B" w:rsidR="002C7DDA" w:rsidRDefault="002C7DDA"/>
                            <w:p w14:paraId="33EBF702" w14:textId="7E6FDA4B" w:rsidR="002C7DDA" w:rsidRDefault="002C7DDA"/>
                            <w:p w14:paraId="241675E5" w14:textId="0CB59568" w:rsidR="002C7DDA" w:rsidRDefault="002C7DDA"/>
                            <w:p w14:paraId="2D3167A3" w14:textId="5B619C2C" w:rsidR="002C7DDA" w:rsidRDefault="002C7DDA"/>
                            <w:p w14:paraId="4AB13A85" w14:textId="0C1EE7CC" w:rsidR="002C7DDA" w:rsidRDefault="002C7DDA"/>
                            <w:p w14:paraId="18AF2AAB" w14:textId="1304A662" w:rsidR="002C7DDA" w:rsidRDefault="002C7DDA"/>
                            <w:p w14:paraId="346FC349" w14:textId="77777777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4B6E906A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p w14:paraId="043FE0B5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14F64F79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0F8C506E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Število oseb, vrnjenih oziroma sprejetih na podlagi mednarodnih sporazumov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53A1AF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63F5BB1B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30" w:type="dxa"/>
                                  </w:tcPr>
                                  <w:p w14:paraId="6BA7042D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4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158321B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63850F89" wp14:editId="3454D72A">
                                          <wp:extent cx="5400000" cy="4320000"/>
                                          <wp:effectExtent l="0" t="0" r="0" b="0"/>
                                          <wp:docPr id="150" name="img10.png" descr="graf Število oseb, vrnjenih oziroma sprejetih na podlagi mednarodnih sporazumov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5" name="img10.png"/>
                                                  <pic:cNvPicPr/>
                                                </pic:nvPicPr>
                                                <pic:blipFill>
                                                  <a:blip r:embed="rId90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2F86DDBF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17F487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D6D819E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589E9240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604DD03" w14:textId="239F7244" w:rsidR="002C7DDA" w:rsidRDefault="002C7DDA"/>
                            <w:p w14:paraId="36EF5AB1" w14:textId="177716CA" w:rsidR="002C7DDA" w:rsidRDefault="002C7DDA"/>
                            <w:p w14:paraId="4EB1F8BB" w14:textId="1CA0045D" w:rsidR="002C7DDA" w:rsidRDefault="002C7DDA"/>
                            <w:p w14:paraId="41D422E0" w14:textId="024AC2F8" w:rsidR="002C7DDA" w:rsidRDefault="002C7DDA"/>
                            <w:p w14:paraId="09266489" w14:textId="20EB9758" w:rsidR="002C7DDA" w:rsidRDefault="002C7DDA"/>
                            <w:p w14:paraId="0919BE97" w14:textId="3BB150DA" w:rsidR="002C7DDA" w:rsidRDefault="002C7DDA"/>
                            <w:p w14:paraId="1C77A0EA" w14:textId="3464E768" w:rsidR="002C7DDA" w:rsidRDefault="002C7DDA"/>
                            <w:p w14:paraId="1E0E55AD" w14:textId="26F99FF9" w:rsidR="002C7DDA" w:rsidRDefault="002C7DDA"/>
                            <w:p w14:paraId="517AC9EE" w14:textId="6EA18B52" w:rsidR="002C7DDA" w:rsidRDefault="002C7DDA"/>
                            <w:p w14:paraId="466ABD27" w14:textId="07E75E75" w:rsidR="002C7DDA" w:rsidRDefault="002C7DDA"/>
                            <w:p w14:paraId="521F6773" w14:textId="19D0826B" w:rsidR="002C7DDA" w:rsidRDefault="002C7DDA"/>
                            <w:p w14:paraId="6F27FBF7" w14:textId="6BFA1C4D" w:rsidR="002C7DDA" w:rsidRDefault="002C7DDA"/>
                            <w:p w14:paraId="751CB3A0" w14:textId="6923F27D" w:rsidR="002C7DDA" w:rsidRDefault="002C7DDA"/>
                            <w:p w14:paraId="231A9EDF" w14:textId="4F4D9559" w:rsidR="002C7DDA" w:rsidRDefault="002C7DDA"/>
                            <w:p w14:paraId="6E6743FB" w14:textId="0AA7ED6C" w:rsidR="002C7DDA" w:rsidRDefault="002C7DDA"/>
                            <w:p w14:paraId="674BF7D0" w14:textId="686ECD83" w:rsidR="002C7DDA" w:rsidRDefault="002C7DDA"/>
                            <w:p w14:paraId="7DCF0A74" w14:textId="0AD10B9D" w:rsidR="002C7DDA" w:rsidRDefault="002C7DDA"/>
                            <w:p w14:paraId="10B74919" w14:textId="627C0D5C" w:rsidR="002C7DDA" w:rsidRDefault="002C7DDA"/>
                            <w:p w14:paraId="4C1974FD" w14:textId="07A9DD57" w:rsidR="002C7DDA" w:rsidRDefault="002C7DDA"/>
                            <w:p w14:paraId="1A9CF467" w14:textId="1258C3D3" w:rsidR="002C7DDA" w:rsidRDefault="002C7DDA"/>
                            <w:p w14:paraId="725D362A" w14:textId="7CF3D227" w:rsidR="002C7DDA" w:rsidRDefault="002C7DDA"/>
                            <w:p w14:paraId="30D22DC3" w14:textId="77777777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16E56DB8" w14:textId="77777777" w:rsidTr="002C7DDA">
                                <w:trPr>
                                  <w:trHeight w:val="907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p w14:paraId="3EA39E83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7CB25B22" w14:textId="77777777" w:rsidTr="002C7DDA">
                                      <w:trPr>
                                        <w:trHeight w:val="829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7D13D3D4" w14:textId="26E857A1" w:rsidR="002C7DDA" w:rsidRPr="002C7DDA" w:rsidRDefault="002C7DDA" w:rsidP="00C2444D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 xml:space="preserve">Državljanstvo in število oseb, ki so jim bile izdane odločbe z rokom za prostovoljni odhod </w:t>
                                          </w:r>
                                          <w:r w:rsidR="006C44D8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 xml:space="preserve">- </w:t>
                                          </w: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najpogostejših 5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15F0F93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5AD3F0A5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30" w:type="dxa"/>
                                  </w:tcPr>
                                  <w:p w14:paraId="7AAEF439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4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DC1A62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7DF95687" wp14:editId="7C8CFE22">
                                          <wp:extent cx="5400000" cy="4320000"/>
                                          <wp:effectExtent l="0" t="0" r="0" b="0"/>
                                          <wp:docPr id="151" name="img11.png" descr="graf Državljanstvo in število oseb, ki so jim bile izdane odločbe z rokom za prostovoljni odhod - najpogostejših 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" name="img11.png"/>
                                                  <pic:cNvPicPr/>
                                                </pic:nvPicPr>
                                                <pic:blipFill>
                                                  <a:blip r:embed="rId9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2AECD5D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42AE8596" w14:textId="77777777" w:rsidTr="002C7DDA">
                                <w:trPr>
                                  <w:trHeight w:val="396"/>
                                </w:trPr>
                                <w:tc>
                                  <w:tcPr>
                                    <w:tcW w:w="30" w:type="dxa"/>
                                  </w:tcPr>
                                  <w:p w14:paraId="0FC3C07D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43" w:type="dxa"/>
                                  </w:tcPr>
                                  <w:p w14:paraId="63BC270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4431B9B7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5E5D5C0F" w14:textId="77777777" w:rsidTr="002C7DDA"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247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</w:tblGrid>
                                    <w:tr w:rsidR="002C7DDA" w:rsidRPr="002C7DDA" w14:paraId="345A9FFB" w14:textId="77777777" w:rsidTr="002C7DD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4798BE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Državljanstvo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1BB9548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Število oseb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B750154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B83C33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EA261A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AC4886A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0B2239A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D0C7D4B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2FA8D9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66D5763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BE408A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CBEC439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7AB399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748B5D9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7B21B91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C0AF8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Turčija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1AE133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33E57D8" w14:textId="47FE654C" w:rsidR="002C7DDA" w:rsidRPr="002C7DDA" w:rsidRDefault="00C2444D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BCA5AE" w14:textId="2628A084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2CBE23" w14:textId="7FA2AA09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86F87B" w14:textId="1E62236B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F764FC" w14:textId="35F574FF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1E9CEB1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1AB5084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3CA74E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EB1C85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AD64170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6D8704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Bosna in Hercegovina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8573AA4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57174ED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C9F8FA6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056AE32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65744E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72B9A65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ECEE829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2AD5411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7F14F2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C538305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D80D86E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89951C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Kosovo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CE45028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E40631" w14:textId="24962C29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FCE62B6" w14:textId="2CFFE8CD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BADC2F2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1CAE3C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54F1FD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D4479C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ECBF733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1D73CF6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94A969E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7D16FB5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2FBD42C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Albanija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2075828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CDA489" w14:textId="7092CB79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22E09D7" w14:textId="4A94DA57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B3C676E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758B722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1767AD4" w14:textId="4B891F56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952EB02" w14:textId="6683F703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0E9D51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B6145B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8379810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8B9F0D6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B7610D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Ukrajina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12F195" w14:textId="6FA826F2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CAD45E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B420212" w14:textId="20EB1198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E566A44" w14:textId="750EBB79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37AB1D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AC4D67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B224867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40650B" w14:textId="513B0731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7137BB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73C784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964E706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059326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Srbija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8F0AD5C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375E97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349B39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33C7C7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983F09D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5B29046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55B414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8EA5D9F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2168E6F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662DA7E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4011E6FD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FF9416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Indija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DE11810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F64F242" w14:textId="4DDAB685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EAE9CA7" w14:textId="74A3E024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BBC81DF" w14:textId="5C1D8C80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9CEFB44" w14:textId="486EC237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48A1C79" w14:textId="08E8075A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1730D59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D3DC6E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BBC64A4" w14:textId="608FD4EA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56DCB02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36E2B7A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9D75AE5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Kolumbija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C6B4A5" w14:textId="5A98E674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30CF349" w14:textId="36CDDDB0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2DE0D17" w14:textId="12BE71D9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BA8EF78" w14:textId="2F223B32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AF78657" w14:textId="4F45AAD4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E996D7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04C8ADB" w14:textId="3EB773A9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779162" w14:textId="1EDD02C6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D111B51" w14:textId="1FC01A62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451DBE8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3FBDA09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48692C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Mehika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9B9C39F" w14:textId="34A5AA3B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69270BF" w14:textId="3287FF5B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AFC1BE3" w14:textId="25E6F393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C6BEC4" w14:textId="5DA1DEA3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7911CE0" w14:textId="685522EF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0D95A5" w14:textId="2EBD4012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328D5D" w14:textId="045F0D45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F66325B" w14:textId="2C95A81C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A6936A" w14:textId="27C0DAC6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77238DA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4BFE0BD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FE8791C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Alžirija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7B3251" w14:textId="52806FD3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460CBD" w14:textId="265C0E84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B639B27" w14:textId="281B1882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74427F8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CBE3839" w14:textId="252A2A34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7FC876" w14:textId="2D4FC569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93A23F9" w14:textId="4D8CD467" w:rsidR="002C7DDA" w:rsidRPr="002C7DDA" w:rsidRDefault="00803F11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682B769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C31A93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ADF54AA" w14:textId="77777777" w:rsidR="002C7DDA" w:rsidRPr="002C7DDA" w:rsidRDefault="002C7DDA" w:rsidP="00C2444D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5E31AC3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01D8A7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Druge države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563FA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D5326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0FB648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74B362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B68493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ACE53F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87739E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0F4A48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4590B4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11EDF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E359C86" w14:textId="77777777" w:rsidTr="00C2444D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486723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4D9B8B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8F6E6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C8AB13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FBC8DD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F9AB0F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C85077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67B6DF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836769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C6F90B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0F6F8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9C2B9C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59F7AA1E" w14:textId="77777777" w:rsidTr="002C7DDA"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569FCCC0" w14:textId="77777777" w:rsidTr="002C7DDA">
                                      <w:trPr>
                                        <w:trHeight w:val="283"/>
                                      </w:trPr>
                                      <w:tc>
                                        <w:tcPr>
                                          <w:tcW w:w="10204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14:paraId="3EA18CB5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7EC927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462FA5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65D7BC3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6A453EB8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7E46BB7" w14:textId="2105282B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04862776" w14:textId="77777777" w:rsidTr="002C7DDA">
                                <w:trPr>
                                  <w:trHeight w:val="907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p w14:paraId="0A32549B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33CE6CE0" w14:textId="77777777" w:rsidTr="002C7DDA">
                                      <w:trPr>
                                        <w:trHeight w:val="829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52BCE5F3" w14:textId="6419E82C" w:rsidR="002C7DDA" w:rsidRPr="002C7DDA" w:rsidRDefault="002C7DDA" w:rsidP="00803F11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Državljanstvo in število oseb, ki so jim bile izdane odločbe brez roka za prostovoljni odhod</w:t>
                                          </w:r>
                                          <w:r w:rsidR="00803F11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 w:rsidR="006C44D8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-</w:t>
                                          </w:r>
                                          <w:r w:rsidR="00803F11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najpogostejših 5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339FCD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57D0472F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30" w:type="dxa"/>
                                  </w:tcPr>
                                  <w:p w14:paraId="29A47EE2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4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6A4739A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09A96B89" wp14:editId="126E3F1E">
                                          <wp:extent cx="5400000" cy="4320000"/>
                                          <wp:effectExtent l="0" t="0" r="0" b="0"/>
                                          <wp:docPr id="152" name="img12.png" descr="graf Državljanstvo in število oseb, ki so jim bile izdane odločbe brez roka za prostovoljni odhod - najpogostejših 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" name="img12.png"/>
                                                  <pic:cNvPicPr/>
                                                </pic:nvPicPr>
                                                <pic:blipFill>
                                                  <a:blip r:embed="rId92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0DF3AA13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393F6F56" w14:textId="77777777" w:rsidTr="002C7DDA">
                                <w:trPr>
                                  <w:trHeight w:val="396"/>
                                </w:trPr>
                                <w:tc>
                                  <w:tcPr>
                                    <w:tcW w:w="30" w:type="dxa"/>
                                  </w:tcPr>
                                  <w:p w14:paraId="6C47BD53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43" w:type="dxa"/>
                                  </w:tcPr>
                                  <w:p w14:paraId="1736FE88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33CF781B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63F1267D" w14:textId="77777777" w:rsidTr="002C7DDA"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247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  <w:gridCol w:w="599"/>
                                    </w:tblGrid>
                                    <w:tr w:rsidR="002C7DDA" w:rsidRPr="002C7DDA" w14:paraId="7076891C" w14:textId="77777777" w:rsidTr="002C7DD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19F13AD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Državljanstvo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EC2C117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Število oseb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11E3F432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E76FDB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F1448F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DFCFF5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C39B1B7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C636671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C5DAFEE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132FDC0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3D82BF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ECDA49E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3102F6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4B6EBC" w14:textId="77777777" w:rsidR="002C7DDA" w:rsidRPr="002C7DDA" w:rsidRDefault="002C7DDA" w:rsidP="002C7DD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FFFFFF"/>
                                              <w:sz w:val="16"/>
                                              <w:szCs w:val="20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3C2D6425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11BEA1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Kitajska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F082F1" w14:textId="2A7820FD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DC4ADD" w14:textId="5D966180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530EF08" w14:textId="6D27524D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14ECB38" w14:textId="188D35E8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6D6D77F" w14:textId="7C59C857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15E6CC" w14:textId="1B67A140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43FAC6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F84F87" w14:textId="71A1E099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50FC076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8576794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3E441D0D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67AEF1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Albanija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8AF22AE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1D2197E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28DE07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EDA718F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434B93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9B70AF6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E2C60EC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8F2A9A" w14:textId="6A32514E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A625339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91FA686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A6C4ED3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1B424E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Kosovo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CB8838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135BD0A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A1E34D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E99E36E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0B6C05D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DFE7B9C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6D908FB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3A620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CF35AD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14B223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3531D78D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818F35B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Gruzija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3CC9D1" w14:textId="276603C4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173602" w14:textId="0FAB354C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07FD7D2" w14:textId="362855D7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3877F1D" w14:textId="4471D98B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0243DA0" w14:textId="5EB38B6D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95CDE8B" w14:textId="28F8BDF3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AD255E8" w14:textId="699BD596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369633" w14:textId="1A5DD22E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32CF22E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E538569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314E8B1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426FDDC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Azerbajdžan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6E5BF41" w14:textId="1C54FDC3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6E714C0" w14:textId="0397ED85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A13F892" w14:textId="767FCC53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B33C550" w14:textId="1FCE7128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C258AD2" w14:textId="6DACC903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74B5E67" w14:textId="4DD7DFAD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1714D2A" w14:textId="18A857C7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2AA237E" w14:textId="0D3C1F20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4206D71" w14:textId="5682BA15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B136BA2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0B437A72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42F82AC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Bangladeš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B4FF69" w14:textId="70299EF4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3B753F6" w14:textId="07C3E2FE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B1CBEAA" w14:textId="00E7D091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8CB3F60" w14:textId="5838F72F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84B0184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086154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2EADCB1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217067" w14:textId="1C6F9BDF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8E21429" w14:textId="00BB7822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42C1C38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B4C42AB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6BD22A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Alžirija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0E8610E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DE0028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5CD7724" w14:textId="32FC53B8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6607D37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B07859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305F893" w14:textId="1524897F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71DFE30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4AD48A9" w14:textId="35BB8F56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6C95156" w14:textId="7776AF4B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423732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76F16338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7A67B3A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Gambija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8D2497E" w14:textId="1F2FB8B3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65A566B" w14:textId="04CD6699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B21339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4984F11" w14:textId="46CCA95A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1E2574" w14:textId="3489B205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98FAAA7" w14:textId="217F38DE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792CEDE" w14:textId="28B56854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616DA69" w14:textId="52702386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5C5DE16" w14:textId="330FB0AF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2E5DA37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11220CB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5784345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Pakistan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1B98583" w14:textId="56E5BE91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543A518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214D87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BA81CA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B5FAF4C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D4C9C8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E4DC8F6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9234DE6" w14:textId="7BF9FDB7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A7043CC" w14:textId="40875502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FE5E1BE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8DB7AF0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F8105C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Srbija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C8858D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EB86AA3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3DF9EB9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4D8D8D3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E030AA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BC164F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B0C1A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701B4FA" w14:textId="22D50D90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788B31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4B2BC8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FB17C95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7081684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Druge države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C548AD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25E24A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0B010E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8439C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A9E11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42DCA2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138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BB067D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98BCBA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11139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128A79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4B7505A4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3401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05333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D8AFC6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801EE6F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D24EB33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C5FB2F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E613A0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FBA39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226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ABEABA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FCCAF9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A78FFF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80" w:type="dxa"/>
                                          <w:tcBorders>
                                            <w:top w:val="single" w:sz="4" w:space="0" w:color="auto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012F0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663AF8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0E344C5F" w14:textId="77777777" w:rsidTr="002C7DDA"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066AA25E" w14:textId="77777777" w:rsidTr="002C7DDA">
                                      <w:trPr>
                                        <w:trHeight w:val="283"/>
                                      </w:trPr>
                                      <w:tc>
                                        <w:tcPr>
                                          <w:tcW w:w="10204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14:paraId="355E86EB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E39E1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628998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D840304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1B52770D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858EDE9" w14:textId="26ABBCAB" w:rsidR="002C7DDA" w:rsidRDefault="002C7DDA"/>
                            <w:p w14:paraId="2571A85E" w14:textId="77777777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6A093F02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p w14:paraId="600E1C1A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30207771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4C74990D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Kategorije tujcev, nastanjenih v Centru za tujce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892FD38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01BF9C5C" w14:textId="77777777" w:rsidTr="002C7DDA">
                                <w:trPr>
                                  <w:trHeight w:val="3968"/>
                                </w:trPr>
                                <w:tc>
                                  <w:tcPr>
                                    <w:tcW w:w="30" w:type="dxa"/>
                                  </w:tcPr>
                                  <w:p w14:paraId="7FC31E9E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4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B7A8D01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62DDA0D8" wp14:editId="3EF099CA">
                                          <wp:extent cx="5400000" cy="2520000"/>
                                          <wp:effectExtent l="0" t="0" r="0" b="0"/>
                                          <wp:docPr id="153" name="img13.png" descr="graf Kategorije tujcev, nastanjenih v Centru za tujce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" name="img13.png"/>
                                                  <pic:cNvPicPr/>
                                                </pic:nvPicPr>
                                                <pic:blipFill>
                                                  <a:blip r:embed="rId93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25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27805813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DE2587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5ADF162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3C532B3B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187A660A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50" w:type="dxa"/>
                                    <w:gridSpan w:val="3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7A135D4C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3D121744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Državljanstvo in število tujcev, nastanjenih v Centru za tujce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3EF2565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7C8551D3" w14:textId="77777777" w:rsidTr="002C7DDA">
                                <w:trPr>
                                  <w:trHeight w:val="6803"/>
                                </w:trPr>
                                <w:tc>
                                  <w:tcPr>
                                    <w:tcW w:w="850" w:type="dxa"/>
                                  </w:tcPr>
                                  <w:p w14:paraId="2AA95903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DC89797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51153391" wp14:editId="06848FB2">
                                          <wp:extent cx="5400000" cy="4320000"/>
                                          <wp:effectExtent l="0" t="0" r="0" b="0"/>
                                          <wp:docPr id="154" name="img14.png" descr="graf Državljanstvo in število tujcev, nastanjenih v Centru za tujce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3" name="img14.png"/>
                                                  <pic:cNvPicPr/>
                                                </pic:nvPicPr>
                                                <pic:blipFill>
                                                  <a:blip r:embed="rId9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43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536C4AFB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A11945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DAE54FE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139C5118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5343637" w14:textId="0F108951" w:rsidR="002C7DDA" w:rsidRDefault="002C7DDA"/>
                            <w:p w14:paraId="087097C9" w14:textId="627BA5B3" w:rsidR="002C7DDA" w:rsidRDefault="002C7DDA"/>
                            <w:p w14:paraId="3C90C042" w14:textId="182C83F6" w:rsidR="002C7DDA" w:rsidRDefault="002C7DDA"/>
                            <w:p w14:paraId="7ECF41FD" w14:textId="77777777" w:rsidR="002C7DDA" w:rsidRDefault="002C7DDA"/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"/>
                                <w:gridCol w:w="8441"/>
                                <w:gridCol w:w="15"/>
                              </w:tblGrid>
                              <w:tr w:rsidR="002C7DDA" w:rsidRPr="002C7DDA" w14:paraId="1B45022C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8488" w:type="dxa"/>
                                    <w:gridSpan w:val="3"/>
                                  </w:tcPr>
                                  <w:p w14:paraId="1454D320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7A8350F1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03FF76F5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Vzroki nastanitve tujcev v Centru za tujce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C539BF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5439B514" w14:textId="77777777" w:rsidTr="002C7DDA">
                                <w:trPr>
                                  <w:trHeight w:val="3968"/>
                                </w:trPr>
                                <w:tc>
                                  <w:tcPr>
                                    <w:tcW w:w="30" w:type="dxa"/>
                                  </w:tcPr>
                                  <w:p w14:paraId="417104C9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4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7D172B4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2C7DDA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77FF9116" wp14:editId="4C84DEDA">
                                          <wp:extent cx="5400000" cy="2520000"/>
                                          <wp:effectExtent l="0" t="0" r="0" b="0"/>
                                          <wp:docPr id="155" name="img15.png" descr="graf Vzroki nastanitve tujcev v Centru za tujce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" name="img15.png"/>
                                                  <pic:cNvPicPr/>
                                                </pic:nvPicPr>
                                                <pic:blipFill>
                                                  <a:blip r:embed="rId95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0000" cy="25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</w:tcPr>
                                  <w:p w14:paraId="292A3B82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E4ABB6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EDFAF60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487"/>
                        </w:tblGrid>
                        <w:tr w:rsidR="002C7DDA" w:rsidRPr="002C7DDA" w14:paraId="3E681428" w14:textId="77777777" w:rsidTr="002C7DDA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481"/>
                                <w:gridCol w:w="6"/>
                              </w:tblGrid>
                              <w:tr w:rsidR="002C7DDA" w:rsidRPr="002C7DDA" w14:paraId="21B5D313" w14:textId="77777777" w:rsidTr="002C7DDA">
                                <w:trPr>
                                  <w:trHeight w:val="907"/>
                                </w:trPr>
                                <w:tc>
                                  <w:tcPr>
                                    <w:tcW w:w="9354" w:type="dxa"/>
                                    <w:gridSpan w:val="2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477CAF88" w14:textId="77777777" w:rsidTr="002C7DDA">
                                      <w:trPr>
                                        <w:trHeight w:val="829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850" w:type="dxa"/>
                                            <w:bottom w:w="39" w:type="dxa"/>
                                            <w:right w:w="850" w:type="dxa"/>
                                          </w:tcMar>
                                        </w:tcPr>
                                        <w:p w14:paraId="1657F5C8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t>Število tujcev, nastanjenih v Centru za tujce, in odstranjenih iz njega v zadnjih dveh letih (po načinu zapustitve)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566BEE3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5A8120A8" w14:textId="77777777" w:rsidTr="002C7DDA">
                                <w:tc>
                                  <w:tcPr>
                                    <w:tcW w:w="9354" w:type="dxa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62"/>
                                      <w:gridCol w:w="8010"/>
                                    </w:tblGrid>
                                    <w:tr w:rsidR="002C7DDA" w:rsidRPr="002C7DDA" w14:paraId="76D1927C" w14:textId="77777777" w:rsidTr="002C7DDA">
                                      <w:trPr>
                                        <w:trHeight w:val="3323"/>
                                      </w:trPr>
                                      <w:tc>
                                        <w:tcPr>
                                          <w:tcW w:w="85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76F33C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2023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503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14:paraId="60214143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imes New Roman" w:hAnsi="Times New Roman" w:cs="Times New Roman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 wp14:anchorId="6CC1EA27" wp14:editId="728C7358">
                                                <wp:extent cx="5400000" cy="2160000"/>
                                                <wp:effectExtent l="0" t="0" r="0" b="0"/>
                                                <wp:docPr id="156" name="img16.png" descr="graf Število tujcev, nastanjenih v Centru za tujce, in odstranjenih iz njega v letu 2023 (po načinu zapustitve)"/>
                                                <wp:cNvGraphicFramePr/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27" name="img16.pn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96" cstate="print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5400000" cy="21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FF9F035" w14:textId="77777777" w:rsidTr="002C7DDA">
                                      <w:trPr>
                                        <w:trHeight w:val="3323"/>
                                      </w:trPr>
                                      <w:tc>
                                        <w:tcPr>
                                          <w:tcW w:w="85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0ED958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2024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503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14:paraId="158D7CD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imes New Roman" w:hAnsi="Times New Roman" w:cs="Times New Roman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 wp14:anchorId="61A45938" wp14:editId="0B5984E7">
                                                <wp:extent cx="5400000" cy="2160000"/>
                                                <wp:effectExtent l="0" t="0" r="0" b="0"/>
                                                <wp:docPr id="157" name="img17.png" descr="graf Število tujcev, nastanjenih v Centru za tujce, in odstranjenih iz njega v letu 2024 (po načinu zapustitve)">
                                                  <a:extLst xmlns:a="http://schemas.openxmlformats.org/drawingml/2006/main">
                                                    <a:ext uri="{C183D7F6-B498-43B3-948B-1728B52AA6E4}">
                                                      <adec:decorative xmlns:adec="http://schemas.microsoft.com/office/drawing/2017/decorative" val="0"/>
                                                    </a:ext>
                                                  </a:extLst>
                                                </wp:docPr>
                                                <wp:cNvGraphicFramePr/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29" name="img17.pn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97" cstate="print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5400000" cy="21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810761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0B050442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4B9869D4" w14:textId="77777777" w:rsidTr="002C7DDA">
                                <w:trPr>
                                  <w:trHeight w:val="283"/>
                                </w:trPr>
                                <w:tc>
                                  <w:tcPr>
                                    <w:tcW w:w="9354" w:type="dxa"/>
                                    <w:gridSpan w:val="2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61FE3E02" w14:textId="77777777" w:rsidTr="002C7DDA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6CEAE3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9DBE3F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377B8192" w14:textId="77777777" w:rsidTr="002C7DDA">
                                <w:trPr>
                                  <w:trHeight w:val="680"/>
                                </w:trPr>
                                <w:tc>
                                  <w:tcPr>
                                    <w:tcW w:w="9354" w:type="dxa"/>
                                    <w:gridSpan w:val="2"/>
                                  </w:tcPr>
                                  <w:p w14:paraId="70238E01" w14:textId="1F0BA963" w:rsidR="002C7DDA" w:rsidRDefault="002C7DDA"/>
                                  <w:p w14:paraId="1D6DF988" w14:textId="77777777" w:rsidR="002C7DDA" w:rsidRDefault="002C7DDA"/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487"/>
                                    </w:tblGrid>
                                    <w:tr w:rsidR="002C7DDA" w:rsidRPr="002C7DDA" w14:paraId="4EF59207" w14:textId="77777777" w:rsidTr="002C7DDA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848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3120B612" w14:textId="77777777" w:rsidR="002C7DDA" w:rsidRPr="002C7DDA" w:rsidRDefault="002C7DDA" w:rsidP="002C7DDA">
                                          <w:pPr>
                                            <w:spacing w:before="226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</w:rPr>
                                            <w:lastRenderedPageBreak/>
                                            <w:t xml:space="preserve">Število tujcev, nastanjenih v Centru za tujce, in odstranjenih iz njega (po načinu zapustitve)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DEFE6F1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C7DDA" w:rsidRPr="002C7DDA" w14:paraId="0BB2F8F8" w14:textId="77777777" w:rsidTr="002C7DDA">
                                <w:tc>
                                  <w:tcPr>
                                    <w:tcW w:w="9354" w:type="dxa"/>
                                    <w:gridSpan w:val="2"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single" w:sz="7" w:space="0" w:color="000000"/>
                                        <w:right w:val="nil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1218"/>
                                      <w:gridCol w:w="1082"/>
                                      <w:gridCol w:w="610"/>
                                      <w:gridCol w:w="609"/>
                                      <w:gridCol w:w="609"/>
                                      <w:gridCol w:w="609"/>
                                      <w:gridCol w:w="609"/>
                                      <w:gridCol w:w="635"/>
                                      <w:gridCol w:w="635"/>
                                      <w:gridCol w:w="635"/>
                                      <w:gridCol w:w="609"/>
                                      <w:gridCol w:w="609"/>
                                    </w:tblGrid>
                                    <w:tr w:rsidR="002C7DDA" w:rsidRPr="002C7DDA" w14:paraId="471C8788" w14:textId="77777777" w:rsidTr="002C7DDA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gridSpan w:val="2"/>
                                          <w:vMerge w:val="restart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nil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222"/>
                                          </w:tblGrid>
                                          <w:tr w:rsidR="002C7DDA" w:rsidRPr="002C7DDA" w14:paraId="18E003F8" w14:textId="77777777" w:rsidTr="002C7DDA">
                                            <w:trPr>
                                              <w:trHeight w:hRule="exact" w:val="441"/>
                                            </w:trPr>
                                            <w:tc>
                                              <w:tcPr>
                                                <w:tcW w:w="2754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18268599" w14:textId="77777777" w:rsidR="002C7DDA" w:rsidRPr="002C7DDA" w:rsidRDefault="002C7DDA" w:rsidP="002C7DDA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504FC36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gridSpan w:val="10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7" w:space="0" w:color="000000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6091"/>
                                          </w:tblGrid>
                                          <w:tr w:rsidR="002C7DDA" w:rsidRPr="002C7DDA" w14:paraId="12448E5B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7290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0B4C8986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Število oseb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160722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C7DDA" w:rsidRPr="002C7DDA" w14:paraId="30F3D1BE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gridSpan w:val="2"/>
                                          <w:vMerge/>
                                          <w:tcBorders>
                                            <w:top w:val="nil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C8840B4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32"/>
                                          </w:tblGrid>
                                          <w:tr w:rsidR="002C7DDA" w:rsidRPr="002C7DDA" w14:paraId="2C569B6E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0226FA22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2015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95A3D5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31"/>
                                          </w:tblGrid>
                                          <w:tr w:rsidR="002C7DDA" w:rsidRPr="002C7DDA" w14:paraId="7ED0628C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34BAD6D4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2016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61856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31"/>
                                          </w:tblGrid>
                                          <w:tr w:rsidR="002C7DDA" w:rsidRPr="002C7DDA" w14:paraId="5FF8B307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074793AB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2017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F8FE50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31"/>
                                          </w:tblGrid>
                                          <w:tr w:rsidR="002C7DDA" w:rsidRPr="002C7DDA" w14:paraId="32CFC41C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05413D0D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2018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A33C56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31"/>
                                          </w:tblGrid>
                                          <w:tr w:rsidR="002C7DDA" w:rsidRPr="002C7DDA" w14:paraId="7106C196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7C4EAB18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2019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B3D79BA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57"/>
                                          </w:tblGrid>
                                          <w:tr w:rsidR="002C7DDA" w:rsidRPr="002C7DDA" w14:paraId="1BFA7D3D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70738D23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2020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A35B02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57"/>
                                          </w:tblGrid>
                                          <w:tr w:rsidR="002C7DDA" w:rsidRPr="002C7DDA" w14:paraId="31293D85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5CE7515D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2021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29DDE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57"/>
                                          </w:tblGrid>
                                          <w:tr w:rsidR="002C7DDA" w:rsidRPr="002C7DDA" w14:paraId="33F51F61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5F329E70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2022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C1AD45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31"/>
                                          </w:tblGrid>
                                          <w:tr w:rsidR="002C7DDA" w:rsidRPr="002C7DDA" w14:paraId="11D06C15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6A211285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2023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CF2D76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7" w:space="0" w:color="000000"/>
                                            <w:left w:val="single" w:sz="7" w:space="0" w:color="000000"/>
                                            <w:bottom w:val="single" w:sz="4" w:space="0" w:color="auto"/>
                                            <w:right w:val="single" w:sz="7" w:space="0" w:color="000000"/>
                                          </w:tcBorders>
                                          <w:shd w:val="clear" w:color="auto" w:fill="56783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531"/>
                                          </w:tblGrid>
                                          <w:tr w:rsidR="002C7DDA" w:rsidRPr="002C7DDA" w14:paraId="7B8A7C89" w14:textId="77777777" w:rsidTr="002C7DDA">
                                            <w:trPr>
                                              <w:trHeight w:hRule="exact" w:val="180"/>
                                            </w:trPr>
                                            <w:tc>
                                              <w:tcPr>
                                                <w:tcW w:w="657" w:type="dxa"/>
                                                <w:shd w:val="clear" w:color="auto" w:fill="567832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</w:tcPr>
                                              <w:p w14:paraId="3E0FB473" w14:textId="77777777" w:rsidR="002C7DDA" w:rsidRPr="002C7DDA" w:rsidRDefault="002C7DDA" w:rsidP="002C7DDA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C7DDA">
                                                  <w:rPr>
                                                    <w:rFonts w:ascii="Tahoma" w:eastAsia="Tahoma" w:hAnsi="Tahoma" w:cs="Times New Roman"/>
                                                    <w:b/>
                                                    <w:color w:val="FFFFFF"/>
                                                    <w:sz w:val="16"/>
                                                    <w:szCs w:val="20"/>
                                                  </w:rPr>
                                                  <w:t>2024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D88F0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C7DDA" w:rsidRPr="002C7DDA" w14:paraId="76CE7E04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14C2237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Nastanjeni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41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6D763F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2315D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09663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CA3440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E7526D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802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F5FFAB2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955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0214A6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1.362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830B6D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1.929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FE383B6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1.509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640D800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0AB4DA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54ABE90D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AC55FF4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41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0FF0143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Odločba o nastanitvi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1E0374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1B5E474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172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A0A166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00B16B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802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473FA8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955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05F94F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1.362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E1BEF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1.929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68B6CB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1.509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395D2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7B70E49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41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23AA420A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vMerge w:val="restart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2186C17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Odstranjeni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41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F79C6C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Skupaj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F38D4E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155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24D149C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1C8B67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1CA305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652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1A6BDE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679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4D0EF08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768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E6F001D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809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3643C31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586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765ED9A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C5929EE" w14:textId="77777777" w:rsidR="002C7DDA" w:rsidRPr="002C7DDA" w:rsidRDefault="002C7DDA" w:rsidP="002C7DDA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b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3BB8A7E9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5B4446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41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FB1549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Avtobus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10847DB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5B96C3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5790A50" w14:textId="29F2AEF9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8D8FD4" w14:textId="5E2F48B1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D3A018" w14:textId="57049E05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5B177A9" w14:textId="672EF8FC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448580C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666B368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CFD57BF" w14:textId="1012CD37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E1C38B8" w14:textId="3C577F83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89BBB9C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360E70E8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41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30E5742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Vlak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8367D28" w14:textId="03C397D7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D6C3CE1" w14:textId="01A4BF05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C6832F1" w14:textId="2840C0DD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4773207" w14:textId="5733B1E8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BC6EE4B" w14:textId="753CEB88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9B06C1D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0308F92" w14:textId="3D24A543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2009141" w14:textId="41E4C1B3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AD153CF" w14:textId="7FE7B901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892D4D" w14:textId="77B1586A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7BAA869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39794B4E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41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D4ABDE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Letalo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765686B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863AE9B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32E5311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3357617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000BB4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DCDA678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5783EA3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1079C33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C003814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74324E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23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3F5E5740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EDBA852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41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BD54C5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Ostalo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0DFB8A5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144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1BB6D81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E64C65A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45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B1A5863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622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CBDCB2C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637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8281E8A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747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6287FE2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794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ABEBC39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576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7247963E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F5BC9ED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</w:tr>
                                    <w:tr w:rsidR="002C7DDA" w:rsidRPr="002C7DDA" w14:paraId="6045C627" w14:textId="77777777" w:rsidTr="00803F11">
                                      <w:trPr>
                                        <w:trHeight w:val="182"/>
                                      </w:trPr>
                                      <w:tc>
                                        <w:tcPr>
                                          <w:tcW w:w="1417" w:type="dxa"/>
                                          <w:vMerge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145F709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41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422E45F" w14:textId="77777777" w:rsidR="002C7DDA" w:rsidRPr="002C7DDA" w:rsidRDefault="002C7DDA" w:rsidP="002C7DDA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Službeno vozilo PP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99FCAA9" w14:textId="6999E0DA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222E6713" w14:textId="4F53FF42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693507C9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2789997" w14:textId="64746EAD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7A8FB17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08B574E7" w14:textId="61C6CBAC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345289B3" w14:textId="228063BF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5D797251" w14:textId="77777777" w:rsidR="002C7DDA" w:rsidRPr="002C7DDA" w:rsidRDefault="002C7DDA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7DDA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6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1723628C" w14:textId="327F5D32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37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14:paraId="43885586" w14:textId="5B271397" w:rsidR="002C7DDA" w:rsidRPr="002C7DDA" w:rsidRDefault="00803F11" w:rsidP="00803F11">
                                          <w:pPr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CFA327" w14:textId="77777777" w:rsidR="002C7DDA" w:rsidRPr="002C7DDA" w:rsidRDefault="002C7DDA" w:rsidP="002C7DDA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0607DA" w14:textId="77777777" w:rsidR="002C7DDA" w:rsidRPr="002C7DDA" w:rsidRDefault="002C7DDA" w:rsidP="002C7DD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9DA13FB" w14:textId="77777777" w:rsidR="002C7DDA" w:rsidRPr="002C7DDA" w:rsidRDefault="002C7DDA" w:rsidP="002C7DDA">
                        <w:pPr>
                          <w:rPr>
                            <w:rFonts w:ascii="Times New Roman" w:hAnsi="Times New Roman" w:cs="Times New Roman"/>
                            <w:sz w:val="0"/>
                            <w:szCs w:val="20"/>
                          </w:rPr>
                        </w:pPr>
                        <w:r w:rsidRPr="002C7DD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br w:type="page"/>
                        </w:r>
                      </w:p>
                      <w:p w14:paraId="6A9AEB23" w14:textId="543B9EE4" w:rsidR="00F07A86" w:rsidRDefault="00F07A86"/>
                      <w:p w14:paraId="0E4B705D" w14:textId="1F0AA396" w:rsidR="00F07A86" w:rsidRDefault="00F07A86"/>
                      <w:p w14:paraId="76326869" w14:textId="06DC89D2" w:rsidR="002C7DDA" w:rsidRDefault="002C7DDA"/>
                      <w:p w14:paraId="559FF290" w14:textId="74295DC5" w:rsidR="002C7DDA" w:rsidRDefault="002C7DDA"/>
                      <w:p w14:paraId="71FF3823" w14:textId="6719945E" w:rsidR="002C7DDA" w:rsidRDefault="002C7DDA"/>
                      <w:p w14:paraId="5B5DCB83" w14:textId="385559F9" w:rsidR="002C7DDA" w:rsidRDefault="002C7DDA"/>
                      <w:p w14:paraId="3D698930" w14:textId="77777777" w:rsidR="002C7DDA" w:rsidRDefault="002C7DDA"/>
                      <w:p w14:paraId="6647FBD3" w14:textId="7294B86C" w:rsidR="00F07A86" w:rsidRDefault="00F07A86"/>
                      <w:p w14:paraId="4E740138" w14:textId="535F9018" w:rsidR="00F07A86" w:rsidRDefault="00F07A86"/>
                      <w:p w14:paraId="1427BEE4" w14:textId="53D2DFF5" w:rsidR="00F07A86" w:rsidRDefault="00F07A86"/>
                      <w:p w14:paraId="5BE69D82" w14:textId="39356675" w:rsidR="00F07A86" w:rsidRDefault="00F07A86"/>
                      <w:p w14:paraId="50A8755D" w14:textId="69AB48F9" w:rsidR="00F07A86" w:rsidRDefault="00F07A86"/>
                      <w:p w14:paraId="6B1B70A4" w14:textId="16BD2AE8" w:rsidR="00F07A86" w:rsidRDefault="00F07A86"/>
                      <w:p w14:paraId="7223CC56" w14:textId="6262F913" w:rsidR="00F07A86" w:rsidRDefault="00F07A86"/>
                      <w:p w14:paraId="09FA353B" w14:textId="5ED8DE6A" w:rsidR="00F07A86" w:rsidRDefault="00F07A86"/>
                      <w:p w14:paraId="40D97B60" w14:textId="77777777" w:rsidR="00F07A86" w:rsidRDefault="00F07A86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7"/>
                        </w:tblGrid>
                        <w:tr w:rsidR="004E01DF" w:rsidRPr="004E01DF" w14:paraId="1D846CB8" w14:textId="77777777" w:rsidTr="00F07A86">
                          <w:trPr>
                            <w:trHeight w:val="680"/>
                          </w:trPr>
                          <w:tc>
                            <w:tcPr>
                              <w:tcW w:w="8488" w:type="dxa"/>
                            </w:tcPr>
                            <w:p w14:paraId="5C78B353" w14:textId="77777777" w:rsidR="004E01DF" w:rsidRPr="004E01DF" w:rsidRDefault="004E01DF" w:rsidP="004E01DF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E01DF" w:rsidRPr="004E01DF" w14:paraId="792AC689" w14:textId="77777777" w:rsidTr="00F07A86">
                          <w:trPr>
                            <w:trHeight w:val="283"/>
                          </w:trPr>
                          <w:tc>
                            <w:tcPr>
                              <w:tcW w:w="8488" w:type="dxa"/>
                            </w:tcPr>
                            <w:p w14:paraId="36AF2BA9" w14:textId="77777777" w:rsidR="004E01DF" w:rsidRPr="004E01DF" w:rsidRDefault="004E01DF" w:rsidP="004E01DF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E01DF" w:rsidRPr="004E01DF" w14:paraId="457F5505" w14:textId="77777777" w:rsidTr="00F07A86">
                          <w:trPr>
                            <w:trHeight w:val="1564"/>
                          </w:trPr>
                          <w:tc>
                            <w:tcPr>
                              <w:tcW w:w="8488" w:type="dxa"/>
                            </w:tcPr>
                            <w:p w14:paraId="7A5FBA69" w14:textId="77777777" w:rsidR="004E01DF" w:rsidRPr="004E01DF" w:rsidRDefault="004E01DF" w:rsidP="004E01DF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0ED6992" w14:textId="77777777" w:rsidR="004E01DF" w:rsidRPr="004E01DF" w:rsidRDefault="004E01DF" w:rsidP="004E01DF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87993B6" w14:textId="77777777" w:rsidR="004E01DF" w:rsidRPr="004E01DF" w:rsidRDefault="004E01DF" w:rsidP="004E01DF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4E01D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p w14:paraId="1EAFFF2E" w14:textId="77777777" w:rsidR="00246448" w:rsidRDefault="00246448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222332E3" w14:textId="77777777" w:rsidR="001165DA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05830253" w14:textId="77777777" w:rsidR="001165DA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9DD6F01" w14:textId="77777777" w:rsidR="001165DA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16FBCACF" w14:textId="77777777" w:rsidR="001165DA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1D37B001" w14:textId="77777777" w:rsidR="001165DA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7ED29CA" w14:textId="77777777" w:rsidR="001165DA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795ABECA" w14:textId="77777777" w:rsidR="001165DA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6B0C745D" w14:textId="77777777" w:rsidR="001165DA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A06AEF1" w14:textId="77777777" w:rsidR="001165DA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257C4109" w14:textId="57D8FA49" w:rsidR="001165DA" w:rsidRPr="00246448" w:rsidRDefault="001165DA" w:rsidP="002464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" w:type="dxa"/>
                </w:tcPr>
                <w:p w14:paraId="2AD7B8F5" w14:textId="77777777" w:rsidR="00246448" w:rsidRPr="00246448" w:rsidRDefault="00246448" w:rsidP="00246448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6" w:type="dxa"/>
                </w:tcPr>
                <w:p w14:paraId="30DF5BCF" w14:textId="77777777" w:rsidR="00246448" w:rsidRPr="00246448" w:rsidRDefault="00246448" w:rsidP="00246448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7C23D45C" w14:textId="77777777" w:rsidR="00246448" w:rsidRPr="00246448" w:rsidRDefault="00246448" w:rsidP="00246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2EB8104" w14:textId="77777777" w:rsidR="00246448" w:rsidRPr="00246448" w:rsidRDefault="00246448" w:rsidP="00246448">
      <w:pPr>
        <w:rPr>
          <w:rFonts w:ascii="Times New Roman" w:hAnsi="Times New Roman" w:cs="Times New Roman"/>
          <w:sz w:val="0"/>
          <w:szCs w:val="20"/>
        </w:rPr>
      </w:pPr>
    </w:p>
    <w:p w14:paraId="4368A493" w14:textId="69E8C615" w:rsidR="00DA5C60" w:rsidRDefault="00DA5C60" w:rsidP="00DA5C60">
      <w:pPr>
        <w:pStyle w:val="Naslov2"/>
      </w:pPr>
      <w:bookmarkStart w:id="20" w:name="_Toc331091919"/>
      <w:bookmarkStart w:id="21" w:name="_Toc331583326"/>
      <w:bookmarkStart w:id="22" w:name="_Toc349546819"/>
      <w:bookmarkStart w:id="23" w:name="_Toc395536153"/>
      <w:bookmarkStart w:id="24" w:name="_Toc428534028"/>
      <w:r>
        <w:lastRenderedPageBreak/>
        <w:t>POSTOPKI POLICIJE PO ZAKONU O PREKRŠKIH IN VLOŽENA PRAVNA SREDSTVA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DA5C60" w:rsidRPr="00DA5C60" w14:paraId="3F73921B" w14:textId="77777777" w:rsidTr="003D369D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8525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18"/>
              <w:gridCol w:w="7"/>
            </w:tblGrid>
            <w:tr w:rsidR="00DA5C60" w:rsidRPr="00DA5C60" w14:paraId="49B35620" w14:textId="77777777" w:rsidTr="003D369D">
              <w:trPr>
                <w:trHeight w:val="260"/>
              </w:trPr>
              <w:tc>
                <w:tcPr>
                  <w:tcW w:w="8518" w:type="dxa"/>
                </w:tcPr>
                <w:p w14:paraId="207E67D5" w14:textId="77777777" w:rsidR="003D369D" w:rsidRPr="00DA5C60" w:rsidRDefault="003D369D" w:rsidP="005D7F4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7" w:type="dxa"/>
                </w:tcPr>
                <w:p w14:paraId="2C621459" w14:textId="77777777" w:rsidR="00DA5C60" w:rsidRPr="00DA5C60" w:rsidRDefault="00DA5C60" w:rsidP="00DA5C60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5D7F4C" w:rsidRPr="00DA5C60" w14:paraId="59227FBA" w14:textId="77777777" w:rsidTr="003D369D">
              <w:trPr>
                <w:gridAfter w:val="1"/>
                <w:wAfter w:w="7" w:type="dxa"/>
                <w:trHeight w:val="340"/>
              </w:trPr>
              <w:tc>
                <w:tcPr>
                  <w:tcW w:w="8518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18"/>
                  </w:tblGrid>
                  <w:tr w:rsidR="008E1E07" w:rsidRPr="008E1E07" w14:paraId="688D35D5" w14:textId="77777777" w:rsidTr="0057403C">
                    <w:tc>
                      <w:tcPr>
                        <w:tcW w:w="851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288"/>
                          <w:gridCol w:w="2230"/>
                        </w:tblGrid>
                        <w:tr w:rsidR="008E1E07" w:rsidRPr="008E1E07" w14:paraId="3E198B49" w14:textId="77777777" w:rsidTr="008E1E07">
                          <w:trPr>
                            <w:trHeight w:val="680"/>
                          </w:trPr>
                          <w:tc>
                            <w:tcPr>
                              <w:tcW w:w="7370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2C63E4A5" w14:textId="77777777" w:rsidTr="008E1E0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DF508EB" w14:textId="77777777" w:rsidR="008E1E07" w:rsidRPr="008E1E07" w:rsidRDefault="008E1E07" w:rsidP="008E1E0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Kršitve zakonodaje in postopki policije po Zakonu o prekrških</w:t>
                                    </w:r>
                                  </w:p>
                                </w:tc>
                              </w:tr>
                            </w:tbl>
                            <w:p w14:paraId="0F4751CB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2B9A8B36" w14:textId="77777777" w:rsidTr="008E1E07">
                          <w:tc>
                            <w:tcPr>
                              <w:tcW w:w="7370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94"/>
                                <w:gridCol w:w="788"/>
                                <w:gridCol w:w="788"/>
                              </w:tblGrid>
                              <w:tr w:rsidR="008E1E07" w:rsidRPr="008E1E07" w14:paraId="57F9263E" w14:textId="77777777" w:rsidTr="008E1E07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0149FE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Postopki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808EF5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postopkov</w:t>
                                    </w:r>
                                  </w:p>
                                </w:tc>
                              </w:tr>
                              <w:tr w:rsidR="008E1E07" w:rsidRPr="008E1E07" w14:paraId="03573218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3CFF2E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163558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093C32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E1E07" w:rsidRPr="008E1E07" w14:paraId="60B343E2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2973B9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Opozorilo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49521B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3.423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DF9DBE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3.262</w:t>
                                    </w:r>
                                  </w:p>
                                </w:tc>
                              </w:tr>
                              <w:tr w:rsidR="008E1E07" w:rsidRPr="008E1E07" w14:paraId="15CB030C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402857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Obvestilo o prekršku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587962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1.491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356E08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2.317</w:t>
                                    </w:r>
                                  </w:p>
                                </w:tc>
                              </w:tr>
                              <w:tr w:rsidR="008E1E07" w:rsidRPr="008E1E07" w14:paraId="530FC31B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40AA8B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Plačilni nalog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DB5F67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18.100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E7C225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16.750</w:t>
                                    </w:r>
                                  </w:p>
                                </w:tc>
                              </w:tr>
                              <w:tr w:rsidR="008E1E07" w:rsidRPr="008E1E07" w14:paraId="63E33DBC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BCCF75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Odločba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6F7D84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1.900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2F0BC4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1.945</w:t>
                                    </w:r>
                                  </w:p>
                                </w:tc>
                              </w:tr>
                              <w:tr w:rsidR="008E1E07" w:rsidRPr="008E1E07" w14:paraId="224DBCED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C445EB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Obdolžilni predlog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BAFC12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1.042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65251D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837</w:t>
                                    </w:r>
                                  </w:p>
                                </w:tc>
                              </w:tr>
                              <w:tr w:rsidR="008E1E07" w:rsidRPr="008E1E07" w14:paraId="4EB130E6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559F73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Predlog drugemu prekrškovnemu organu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D2BFF7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395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1B419F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338</w:t>
                                    </w:r>
                                  </w:p>
                                </w:tc>
                              </w:tr>
                            </w:tbl>
                            <w:p w14:paraId="7EADD3F9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34" w:type="dxa"/>
                            </w:tcPr>
                            <w:p w14:paraId="6DA9F14A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7A0E205A" w14:textId="77777777" w:rsidTr="008E1E07">
                          <w:trPr>
                            <w:trHeight w:val="283"/>
                          </w:trPr>
                          <w:tc>
                            <w:tcPr>
                              <w:tcW w:w="7370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147F2C52" w14:textId="77777777" w:rsidTr="008E1E0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2DB5CAC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D40699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2B409832" w14:textId="77777777" w:rsidTr="008E1E07">
                          <w:trPr>
                            <w:trHeight w:val="680"/>
                          </w:trPr>
                          <w:tc>
                            <w:tcPr>
                              <w:tcW w:w="7370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0429FE19" w14:textId="77777777" w:rsidTr="008E1E0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AFC17CE" w14:textId="77777777" w:rsidR="008E1E07" w:rsidRPr="008E1E07" w:rsidRDefault="008E1E07" w:rsidP="008E1E0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Vložena pravna sredstva v hitrem postopku po Zakonu o prekrških</w:t>
                                    </w:r>
                                  </w:p>
                                </w:tc>
                              </w:tr>
                            </w:tbl>
                            <w:p w14:paraId="5A05CAC4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0223DD45" w14:textId="77777777" w:rsidTr="008E1E07">
                          <w:tc>
                            <w:tcPr>
                              <w:tcW w:w="7370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712"/>
                                <w:gridCol w:w="779"/>
                                <w:gridCol w:w="779"/>
                              </w:tblGrid>
                              <w:tr w:rsidR="008E1E07" w:rsidRPr="008E1E07" w14:paraId="784DF31B" w14:textId="77777777" w:rsidTr="008E1E07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1B8B95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Pravna sredstva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C6AFAB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vloženih pravnih sredstev</w:t>
                                    </w:r>
                                  </w:p>
                                </w:tc>
                              </w:tr>
                              <w:tr w:rsidR="008E1E07" w:rsidRPr="008E1E07" w14:paraId="6888091E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7457A8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53A3D1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C07652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E1E07" w:rsidRPr="008E1E07" w14:paraId="66C5DB3D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D2C24D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Zahteva za sodno varstvo zaradi izdanega plačilnega naloga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74EE39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544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E3C9EA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540</w:t>
                                    </w:r>
                                  </w:p>
                                </w:tc>
                              </w:tr>
                              <w:tr w:rsidR="008E1E07" w:rsidRPr="008E1E07" w14:paraId="4C461362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78AD11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Ugovor zaradi izdanega plačilnega naloga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945352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4D4B14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8E1E07" w:rsidRPr="008E1E07" w14:paraId="108BD97F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627DA1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Napoved zahteve za sodno varstvo zaradi odločbe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7A59F6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DA0F5A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112</w:t>
                                    </w:r>
                                  </w:p>
                                </w:tc>
                              </w:tr>
                              <w:tr w:rsidR="008E1E07" w:rsidRPr="008E1E07" w14:paraId="31FD2825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23A2E5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Zahteva za sodno varstvo zaradi odločbe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2D0927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C4EE78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79</w:t>
                                    </w:r>
                                  </w:p>
                                </w:tc>
                              </w:tr>
                            </w:tbl>
                            <w:p w14:paraId="57F9CFE8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34" w:type="dxa"/>
                            </w:tcPr>
                            <w:p w14:paraId="25A9E787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4EC4E86" w14:textId="77777777" w:rsidR="008E1E07" w:rsidRPr="008E1E07" w:rsidRDefault="008E1E07" w:rsidP="008E1E0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C572458" w14:textId="77777777" w:rsidR="008E1E07" w:rsidRPr="008E1E07" w:rsidRDefault="008E1E07" w:rsidP="008E1E0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8E1E07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18"/>
                  </w:tblGrid>
                  <w:tr w:rsidR="008E1E07" w:rsidRPr="008E1E07" w14:paraId="4E427FC2" w14:textId="77777777" w:rsidTr="008E1E0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7653"/>
                          <w:gridCol w:w="865"/>
                        </w:tblGrid>
                        <w:tr w:rsidR="008E1E07" w:rsidRPr="008E1E07" w14:paraId="42731CC1" w14:textId="77777777" w:rsidTr="008E1E07">
                          <w:trPr>
                            <w:trHeight w:val="680"/>
                          </w:trPr>
                          <w:tc>
                            <w:tcPr>
                              <w:tcW w:w="9070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2C1A0EE4" w14:textId="77777777" w:rsidTr="008E1E0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619F008" w14:textId="77777777" w:rsidR="008E1E07" w:rsidRPr="008E1E07" w:rsidRDefault="008E1E07" w:rsidP="008E1E0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Kršitve javnega reda po postopkih policije po Zakonu o prekrških</w:t>
                                    </w:r>
                                  </w:p>
                                </w:tc>
                              </w:tr>
                            </w:tbl>
                            <w:p w14:paraId="7EBA0C34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4E58AFA3" w14:textId="77777777" w:rsidTr="008E1E07">
                          <w:tc>
                            <w:tcPr>
                              <w:tcW w:w="9070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586"/>
                                <w:gridCol w:w="763"/>
                                <w:gridCol w:w="762"/>
                                <w:gridCol w:w="762"/>
                                <w:gridCol w:w="762"/>
                              </w:tblGrid>
                              <w:tr w:rsidR="008E1E07" w:rsidRPr="008E1E07" w14:paraId="54AA1892" w14:textId="77777777" w:rsidTr="008E1E07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22E750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Postopki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10C1AD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 drugih predpisov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E2ECFB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 zakona o varstvu javnega reda in miru</w:t>
                                    </w:r>
                                  </w:p>
                                </w:tc>
                              </w:tr>
                              <w:tr w:rsidR="008E1E07" w:rsidRPr="008E1E07" w14:paraId="4C67ED4F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7D8C82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84072F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145324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C66758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775797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E1E07" w:rsidRPr="008E1E07" w14:paraId="2C673361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07C50B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Opozorilo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1F0C91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31DAC8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A32F22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53E43A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8E1E07" w:rsidRPr="008E1E07" w14:paraId="23FD8343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2ACD75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Obvestilo o prekršku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18C458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311859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7FC089" w14:textId="6B10410B" w:rsidR="008E1E07" w:rsidRPr="008E1E07" w:rsidRDefault="006C44D8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0A1612" w14:textId="699C4239" w:rsidR="008E1E07" w:rsidRPr="008E1E07" w:rsidRDefault="006C44D8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8E1E07" w:rsidRPr="008E1E07" w14:paraId="21FF56CF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A16932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Plačilni nalog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4D846B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DDF43A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EF62E9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1.238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B258A4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1.052</w:t>
                                    </w:r>
                                  </w:p>
                                </w:tc>
                              </w:tr>
                              <w:tr w:rsidR="008E1E07" w:rsidRPr="008E1E07" w14:paraId="33F38194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B204C3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Odločba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6D8435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568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75B727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397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001B1A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1C764E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393</w:t>
                                    </w:r>
                                  </w:p>
                                </w:tc>
                              </w:tr>
                              <w:tr w:rsidR="008E1E07" w:rsidRPr="008E1E07" w14:paraId="2A474910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BEE32F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Obdolžilni predlog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1E426F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E79DA7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97D6EE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1D11F9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  <w:tr w:rsidR="008E1E07" w:rsidRPr="008E1E07" w14:paraId="315D64F9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CAA8DB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Predlog drugemu prekrškovnemu organu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BC9C51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C5C98E" w14:textId="77777777" w:rsidR="008E1E07" w:rsidRPr="008E1E07" w:rsidRDefault="008E1E07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D24FCA" w14:textId="2AA56F08" w:rsidR="008E1E07" w:rsidRPr="008E1E07" w:rsidRDefault="006C44D8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4BADF5" w14:textId="27A15615" w:rsidR="008E1E07" w:rsidRPr="008E1E07" w:rsidRDefault="006C44D8" w:rsidP="006C44D8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</w:tbl>
                            <w:p w14:paraId="66F77D8B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</w:tcPr>
                            <w:p w14:paraId="3F983C93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2F489C20" w14:textId="77777777" w:rsidTr="008E1E07">
                          <w:trPr>
                            <w:trHeight w:val="283"/>
                          </w:trPr>
                          <w:tc>
                            <w:tcPr>
                              <w:tcW w:w="9070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116A950F" w14:textId="77777777" w:rsidTr="008E1E0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B56F10F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E5144D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4E26C1F2" w14:textId="77777777" w:rsidTr="008E1E07">
                          <w:trPr>
                            <w:trHeight w:val="680"/>
                          </w:trPr>
                          <w:tc>
                            <w:tcPr>
                              <w:tcW w:w="9070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2B0C583F" w14:textId="77777777" w:rsidTr="008E1E0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F9A3C6A" w14:textId="77777777" w:rsidR="008E1E07" w:rsidRPr="008E1E07" w:rsidRDefault="008E1E07" w:rsidP="008E1E0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Vložena pravna sredstva v hitrem postopku po Zakonu o prekrških</w:t>
                                    </w:r>
                                  </w:p>
                                </w:tc>
                              </w:tr>
                            </w:tbl>
                            <w:p w14:paraId="13A22309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0845FCAA" w14:textId="77777777" w:rsidTr="008E1E07">
                          <w:tc>
                            <w:tcPr>
                              <w:tcW w:w="9070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563"/>
                                <w:gridCol w:w="768"/>
                                <w:gridCol w:w="768"/>
                                <w:gridCol w:w="768"/>
                                <w:gridCol w:w="768"/>
                              </w:tblGrid>
                              <w:tr w:rsidR="008E1E07" w:rsidRPr="008E1E07" w14:paraId="2707C5C7" w14:textId="77777777" w:rsidTr="008E1E07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EB4B2A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Pravna sredstva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AF5377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 drugih predpisov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21C177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 zakona o varstvu javnega reda in miru</w:t>
                                    </w:r>
                                  </w:p>
                                </w:tc>
                              </w:tr>
                              <w:tr w:rsidR="008E1E07" w:rsidRPr="008E1E07" w14:paraId="4F3BD93B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3B2B12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F05231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8DF6FF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495C45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658F6B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E1E07" w:rsidRPr="008E1E07" w14:paraId="1CF2782C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0992B6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Zahteva za sodno varstvo zaradi izdanega plačilnega naloga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4E27A1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5351AF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718CB4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2F9EF8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119</w:t>
                                    </w:r>
                                  </w:p>
                                </w:tc>
                              </w:tr>
                              <w:tr w:rsidR="008E1E07" w:rsidRPr="008E1E07" w14:paraId="148970D7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F8EF00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Napoved zahteve za sodno varstvo zaradi odločbe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F5A3A0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92F5B0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E81C21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8C0ADC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59</w:t>
                                    </w:r>
                                  </w:p>
                                </w:tc>
                              </w:tr>
                              <w:tr w:rsidR="008E1E07" w:rsidRPr="008E1E07" w14:paraId="2A0C20AC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BAB68D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Zahteva za sodno varstvo zaradi odločbe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FA463E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659EA7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84363F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21F6F6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39</w:t>
                                    </w:r>
                                  </w:p>
                                </w:tc>
                              </w:tr>
                            </w:tbl>
                            <w:p w14:paraId="2E4E3024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</w:tcPr>
                            <w:p w14:paraId="08999DC3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FFAA96C" w14:textId="77777777" w:rsidR="008E1E07" w:rsidRPr="008E1E07" w:rsidRDefault="008E1E07" w:rsidP="008E1E0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82C0220" w14:textId="77777777" w:rsidR="008E1E07" w:rsidRPr="008E1E07" w:rsidRDefault="008E1E07" w:rsidP="008E1E0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8E1E07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18"/>
                  </w:tblGrid>
                  <w:tr w:rsidR="008E1E07" w:rsidRPr="008E1E07" w14:paraId="1B7DDC22" w14:textId="77777777" w:rsidTr="008E1E0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288"/>
                          <w:gridCol w:w="2230"/>
                        </w:tblGrid>
                        <w:tr w:rsidR="008E1E07" w:rsidRPr="008E1E07" w14:paraId="028535C2" w14:textId="77777777" w:rsidTr="008E1E07">
                          <w:trPr>
                            <w:trHeight w:val="680"/>
                          </w:trPr>
                          <w:tc>
                            <w:tcPr>
                              <w:tcW w:w="7370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59C193B7" w14:textId="77777777" w:rsidTr="008E1E0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B5A7EDB" w14:textId="77777777" w:rsidR="008E1E07" w:rsidRPr="008E1E07" w:rsidRDefault="008E1E07" w:rsidP="008E1E0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lastRenderedPageBreak/>
                                      <w:t>Kršitve prometne zakonodaje in postopki policije po Zakonu o prekrških</w:t>
                                    </w:r>
                                  </w:p>
                                </w:tc>
                              </w:tr>
                            </w:tbl>
                            <w:p w14:paraId="724CAC91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297F5B8C" w14:textId="77777777" w:rsidTr="008E1E07">
                          <w:tc>
                            <w:tcPr>
                              <w:tcW w:w="7370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94"/>
                                <w:gridCol w:w="788"/>
                                <w:gridCol w:w="788"/>
                              </w:tblGrid>
                              <w:tr w:rsidR="008E1E07" w:rsidRPr="008E1E07" w14:paraId="0BA179F6" w14:textId="77777777" w:rsidTr="008E1E07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6C095A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Postopki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AF8C2E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</w:t>
                                    </w:r>
                                  </w:p>
                                </w:tc>
                              </w:tr>
                              <w:tr w:rsidR="008E1E07" w:rsidRPr="008E1E07" w14:paraId="31444160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D07D27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5E1024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9E2027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E1E07" w:rsidRPr="008E1E07" w14:paraId="07DF4C6B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8CC51C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Opozorilo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7296B8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3.006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0CD8A1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2.764</w:t>
                                    </w:r>
                                  </w:p>
                                </w:tc>
                              </w:tr>
                              <w:tr w:rsidR="008E1E07" w:rsidRPr="008E1E07" w14:paraId="30F6EB3F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8353A1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Obvestilo o prekršku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2C15CE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1.649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4D710E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2.526</w:t>
                                    </w:r>
                                  </w:p>
                                </w:tc>
                              </w:tr>
                              <w:tr w:rsidR="008E1E07" w:rsidRPr="008E1E07" w14:paraId="01AB6859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AB9C78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Plačilni nalog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9E4D22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17.244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01EB44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15.573</w:t>
                                    </w:r>
                                  </w:p>
                                </w:tc>
                              </w:tr>
                              <w:tr w:rsidR="008E1E07" w:rsidRPr="008E1E07" w14:paraId="0D016893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CECD3D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Odločba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A46BC3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C6F714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1.432</w:t>
                                    </w:r>
                                  </w:p>
                                </w:tc>
                              </w:tr>
                              <w:tr w:rsidR="008E1E07" w:rsidRPr="008E1E07" w14:paraId="6F0C4C6D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158C9F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Obdolžilni predlog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C07298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1.470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F93252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1.146</w:t>
                                    </w:r>
                                  </w:p>
                                </w:tc>
                              </w:tr>
                              <w:tr w:rsidR="008E1E07" w:rsidRPr="008E1E07" w14:paraId="4BBAD404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DCED3B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Predlog drugemu prekrškovnemu organu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85BF2F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04443D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59648108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34" w:type="dxa"/>
                            </w:tcPr>
                            <w:p w14:paraId="7FB6F91A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495C82ED" w14:textId="77777777" w:rsidTr="008E1E07">
                          <w:trPr>
                            <w:trHeight w:val="283"/>
                          </w:trPr>
                          <w:tc>
                            <w:tcPr>
                              <w:tcW w:w="7370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7BE91DC4" w14:textId="77777777" w:rsidTr="008E1E0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5E7E281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27DD2B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0F630090" w14:textId="77777777" w:rsidTr="008E1E07">
                          <w:trPr>
                            <w:trHeight w:val="680"/>
                          </w:trPr>
                          <w:tc>
                            <w:tcPr>
                              <w:tcW w:w="7370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0ECD711C" w14:textId="77777777" w:rsidTr="008E1E0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D17A2CC" w14:textId="77777777" w:rsidR="008E1E07" w:rsidRPr="008E1E07" w:rsidRDefault="008E1E07" w:rsidP="008E1E0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Vložena pravna sredstva v hitrem postopku po Zakonu o prekrških</w:t>
                                    </w:r>
                                  </w:p>
                                </w:tc>
                              </w:tr>
                            </w:tbl>
                            <w:p w14:paraId="7A790287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4368208A" w14:textId="77777777" w:rsidTr="008E1E07">
                          <w:tc>
                            <w:tcPr>
                              <w:tcW w:w="7370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712"/>
                                <w:gridCol w:w="779"/>
                                <w:gridCol w:w="779"/>
                              </w:tblGrid>
                              <w:tr w:rsidR="008E1E07" w:rsidRPr="008E1E07" w14:paraId="5832603A" w14:textId="77777777" w:rsidTr="008E1E07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19502E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Pravna sredstva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25D392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vloženih pravnih sredstev</w:t>
                                    </w:r>
                                  </w:p>
                                </w:tc>
                              </w:tr>
                              <w:tr w:rsidR="008E1E07" w:rsidRPr="008E1E07" w14:paraId="19A53C46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A28942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7869F1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850888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E1E07" w:rsidRPr="008E1E07" w14:paraId="16904B40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060E5C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Zahteva za sodno varstvo zaradi izdanega plačilnega naloga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61E3D2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6DC7A2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237</w:t>
                                    </w:r>
                                  </w:p>
                                </w:tc>
                              </w:tr>
                              <w:tr w:rsidR="008E1E07" w:rsidRPr="008E1E07" w14:paraId="58242A80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A38EF9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Ugovor zaradi izdanega plačilnega naloga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B0AD30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F0F643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8E1E07" w:rsidRPr="008E1E07" w14:paraId="2AC7DF99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7F593F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Napoved zahteve za sodno varstvo zaradi odločbe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8FC38A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4D7681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</w:t>
                                    </w:r>
                                  </w:p>
                                </w:tc>
                              </w:tr>
                              <w:tr w:rsidR="008E1E07" w:rsidRPr="008E1E07" w14:paraId="4508A584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66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D9B4EA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Zahteva za sodno varstvo zaradi odločbe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FE6806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E9810E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77C291F7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34" w:type="dxa"/>
                            </w:tcPr>
                            <w:p w14:paraId="7E66A8D6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CB51F49" w14:textId="77777777" w:rsidR="008E1E07" w:rsidRPr="008E1E07" w:rsidRDefault="008E1E07" w:rsidP="008E1E0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672C910" w14:textId="77777777" w:rsidR="008E1E07" w:rsidRPr="008E1E07" w:rsidRDefault="008E1E07" w:rsidP="008E1E0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8E1E07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18"/>
                  </w:tblGrid>
                  <w:tr w:rsidR="008E1E07" w:rsidRPr="008E1E07" w14:paraId="1387CF48" w14:textId="77777777" w:rsidTr="008E1E0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616"/>
                          <w:gridCol w:w="1902"/>
                        </w:tblGrid>
                        <w:tr w:rsidR="008E1E07" w:rsidRPr="008E1E07" w14:paraId="04F42DA6" w14:textId="77777777" w:rsidTr="008E1E07">
                          <w:trPr>
                            <w:trHeight w:val="907"/>
                          </w:trPr>
                          <w:tc>
                            <w:tcPr>
                              <w:tcW w:w="7653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360D892E" w14:textId="77777777" w:rsidTr="008E1E07">
                                <w:trPr>
                                  <w:trHeight w:val="829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C9833F1" w14:textId="77777777" w:rsidR="008E1E07" w:rsidRPr="008E1E07" w:rsidRDefault="008E1E07" w:rsidP="008E1E0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Kršitve Zakona o tujcih, Zakona o nadzoru državne meje ter kršitve drugih predpisov s tega področja po postopkih policije po Zakonu o prekrških</w:t>
                                    </w:r>
                                  </w:p>
                                </w:tc>
                              </w:tr>
                            </w:tbl>
                            <w:p w14:paraId="40548161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434393C6" w14:textId="77777777" w:rsidTr="008E1E07">
                          <w:tc>
                            <w:tcPr>
                              <w:tcW w:w="7653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010"/>
                                <w:gridCol w:w="749"/>
                                <w:gridCol w:w="749"/>
                                <w:gridCol w:w="749"/>
                                <w:gridCol w:w="749"/>
                                <w:gridCol w:w="749"/>
                                <w:gridCol w:w="604"/>
                              </w:tblGrid>
                              <w:tr w:rsidR="008E1E07" w:rsidRPr="008E1E07" w14:paraId="61DDAC89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4010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87F0C1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Postopki</w:t>
                                    </w:r>
                                  </w:p>
                                </w:tc>
                                <w:tc>
                                  <w:tcPr>
                                    <w:tcW w:w="1498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single" w:sz="4" w:space="0" w:color="auto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2BDF79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 drugih predpisov</w:t>
                                    </w:r>
                                  </w:p>
                                </w:tc>
                                <w:tc>
                                  <w:tcPr>
                                    <w:tcW w:w="1498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290A1C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 zakona o nadzoru državne meje</w:t>
                                    </w: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75B640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 zakona o tujcih</w:t>
                                    </w:r>
                                  </w:p>
                                </w:tc>
                              </w:tr>
                              <w:tr w:rsidR="008E1E07" w:rsidRPr="008E1E07" w14:paraId="47FF5A54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4010" w:type="dxa"/>
                                    <w:vMerge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30E435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AF6FF7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671EBC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13017D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2D0787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86AE44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04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D859F2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E1E07" w:rsidRPr="008E1E07" w14:paraId="7C5405A7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40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3911F2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Opozorilo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724B0D" w14:textId="1B8F49BD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B61F45" w14:textId="630C8537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DA62FA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13BA2E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DA5ABD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185</w:t>
                                    </w:r>
                                  </w:p>
                                </w:tc>
                                <w:tc>
                                  <w:tcPr>
                                    <w:tcW w:w="6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D7F161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283</w:t>
                                    </w:r>
                                  </w:p>
                                </w:tc>
                              </w:tr>
                              <w:tr w:rsidR="008E1E07" w:rsidRPr="008E1E07" w14:paraId="404755D3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40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69DBB1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Plačilni nalog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1DF13C" w14:textId="725F799A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BC8621" w14:textId="53C8F4FE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72793B" w14:textId="5F6B8B6A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A18CB9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A06934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1.018</w:t>
                                    </w:r>
                                  </w:p>
                                </w:tc>
                                <w:tc>
                                  <w:tcPr>
                                    <w:tcW w:w="6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F0BB1F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1.299</w:t>
                                    </w:r>
                                  </w:p>
                                </w:tc>
                              </w:tr>
                              <w:tr w:rsidR="008E1E07" w:rsidRPr="008E1E07" w14:paraId="37541C48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40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B45706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Odločba v hitrem postopku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7B2CB7" w14:textId="3BD044DD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6F306A" w14:textId="3FEEA694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A1145F" w14:textId="417962DE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974D64" w14:textId="68D2B616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80B6BE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EF6074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E1E07" w:rsidRPr="008E1E07" w14:paraId="70B3B8E7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40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CDBD57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Obdolžilni predlog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E57B82" w14:textId="76A06938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C02051" w14:textId="02F17385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A48118" w14:textId="03E977A2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F93C01" w14:textId="2E9F2BD1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7FCB60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AA19FC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8E1E07" w:rsidRPr="008E1E07" w14:paraId="31A35541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40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C96663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Predlog drugemu prekrškovnemu organu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69B02A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98310C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9E6183" w14:textId="2B60B09B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0FDBB9" w14:textId="37640409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6D08B9" w14:textId="12FBA7AC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F463BE" w14:textId="5B5C3DE9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</w:tbl>
                            <w:p w14:paraId="620A614C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40EBE64E" w14:textId="77777777" w:rsidTr="008E1E07">
                          <w:trPr>
                            <w:trHeight w:val="283"/>
                          </w:trPr>
                          <w:tc>
                            <w:tcPr>
                              <w:tcW w:w="7653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2AFB6736" w14:textId="77777777" w:rsidTr="008E1E0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288F3BD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B35C63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546E366A" w14:textId="77777777" w:rsidTr="008E1E07">
                          <w:trPr>
                            <w:trHeight w:val="680"/>
                          </w:trPr>
                          <w:tc>
                            <w:tcPr>
                              <w:tcW w:w="7653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8"/>
                              </w:tblGrid>
                              <w:tr w:rsidR="008E1E07" w:rsidRPr="008E1E07" w14:paraId="540C21AE" w14:textId="77777777" w:rsidTr="008E1E0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4EF1BD9" w14:textId="77777777" w:rsidR="008E1E07" w:rsidRPr="008E1E07" w:rsidRDefault="008E1E07" w:rsidP="008E1E0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Vložena pravna sredstva v hitrem postopku po Zakonu o prekrških</w:t>
                                    </w:r>
                                  </w:p>
                                </w:tc>
                              </w:tr>
                            </w:tbl>
                            <w:p w14:paraId="707505D9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E1E07" w:rsidRPr="008E1E07" w14:paraId="3BBC2C47" w14:textId="77777777" w:rsidTr="008E1E07">
                          <w:tc>
                            <w:tcPr>
                              <w:tcW w:w="7653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220"/>
                                <w:gridCol w:w="826"/>
                                <w:gridCol w:w="776"/>
                                <w:gridCol w:w="776"/>
                              </w:tblGrid>
                              <w:tr w:rsidR="008E1E07" w:rsidRPr="008E1E07" w14:paraId="26CF7589" w14:textId="77777777" w:rsidTr="008E1E07">
                                <w:trPr>
                                  <w:trHeight w:val="182"/>
                                </w:trPr>
                                <w:tc>
                                  <w:tcPr>
                                    <w:tcW w:w="5102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2A5F98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Pravna sredstva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A210F4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 zakona o nadzoru državne meje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gridSpan w:val="2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71261A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 zakona o tujcih</w:t>
                                    </w:r>
                                  </w:p>
                                </w:tc>
                              </w:tr>
                              <w:tr w:rsidR="008E1E07" w:rsidRPr="008E1E07" w14:paraId="2140843F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102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DCC42F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5F40D9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47B5C1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0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145653" w14:textId="77777777" w:rsidR="008E1E07" w:rsidRPr="008E1E07" w:rsidRDefault="008E1E07" w:rsidP="008E1E0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8E1E07" w:rsidRPr="008E1E07" w14:paraId="52A91192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1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1E3369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Zahteva za sodno varstvo zaradi izdanega plačilnega naloga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A72AC4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20A96C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1076C4" w14:textId="77777777" w:rsidR="008E1E07" w:rsidRPr="008E1E07" w:rsidRDefault="008E1E07" w:rsidP="008E1E0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180</w:t>
                                    </w:r>
                                  </w:p>
                                </w:tc>
                              </w:tr>
                              <w:tr w:rsidR="008E1E07" w:rsidRPr="008E1E07" w14:paraId="60234A04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1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13FC1C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Napoved zahteve za sodno varstvo zaradi odločbe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BB917F" w14:textId="7CBFF7F8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C96804" w14:textId="6B98ED9C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A821BE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8E1E07" w:rsidRPr="008E1E07" w14:paraId="22C0CDFA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51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DB6D0B" w14:textId="77777777" w:rsidR="008E1E07" w:rsidRPr="008E1E07" w:rsidRDefault="008E1E07" w:rsidP="008E1E0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Zahteva za sodno varstvo zaradi odločbe v hitrem postopku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F326EC" w14:textId="64E07813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290319" w14:textId="126B5B3B" w:rsidR="008E1E07" w:rsidRPr="008E1E07" w:rsidRDefault="00803F11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68CE57" w14:textId="77777777" w:rsidR="008E1E07" w:rsidRPr="008E1E07" w:rsidRDefault="008E1E07" w:rsidP="00803F1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8E1E0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59AAB8B9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551" w:type="dxa"/>
                            </w:tcPr>
                            <w:p w14:paraId="057D874C" w14:textId="77777777" w:rsidR="008E1E07" w:rsidRPr="008E1E07" w:rsidRDefault="008E1E07" w:rsidP="008E1E0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CFB6614" w14:textId="77777777" w:rsidR="008E1E07" w:rsidRPr="008E1E07" w:rsidRDefault="008E1E07" w:rsidP="008E1E0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C27B19B" w14:textId="77777777" w:rsidR="008E1E07" w:rsidRPr="008E1E07" w:rsidRDefault="008E1E07" w:rsidP="008E1E0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1F2B3F27" w14:textId="0DABACB3" w:rsidR="0057403C" w:rsidRDefault="0057403C" w:rsidP="0057403C"/>
              </w:tc>
            </w:tr>
          </w:tbl>
          <w:p w14:paraId="32C80BA5" w14:textId="77777777" w:rsidR="00DA5C60" w:rsidRPr="00DA5C60" w:rsidRDefault="00DA5C60" w:rsidP="00DA5C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FB8F57E" w14:textId="77777777" w:rsidR="00DA5C60" w:rsidRPr="00DA5C60" w:rsidRDefault="00DA5C60" w:rsidP="00DA5C60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DA5C60" w:rsidRPr="00DA5C60" w14:paraId="7B7D5E00" w14:textId="77777777" w:rsidTr="00CD4E45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A5C60" w:rsidRPr="00DA5C60" w14:paraId="1B4487AF" w14:textId="77777777" w:rsidTr="008E216D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AEBAE5" w14:textId="77777777" w:rsidR="00DA5C60" w:rsidRPr="00DA5C60" w:rsidRDefault="00DA5C60" w:rsidP="00DA5C60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2F1609A9" w14:textId="77777777" w:rsidR="00DA5C60" w:rsidRPr="00DA5C60" w:rsidRDefault="00DA5C60" w:rsidP="00DA5C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590" w:rsidRPr="008E3590" w14:paraId="3B59123E" w14:textId="77777777" w:rsidTr="008E3590">
        <w:tblPrEx>
          <w:tblLook w:val="04A0" w:firstRow="1" w:lastRow="0" w:firstColumn="1" w:lastColumn="0" w:noHBand="0" w:noVBand="1"/>
        </w:tblPrEx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8E3590" w:rsidRPr="008E3590" w14:paraId="3602098B" w14:textId="77777777" w:rsidTr="0057403C">
              <w:trPr>
                <w:trHeight w:val="680"/>
              </w:trPr>
              <w:tc>
                <w:tcPr>
                  <w:tcW w:w="8504" w:type="dxa"/>
                </w:tcPr>
                <w:bookmarkEnd w:id="20"/>
                <w:bookmarkEnd w:id="21"/>
                <w:bookmarkEnd w:id="22"/>
                <w:bookmarkEnd w:id="23"/>
                <w:bookmarkEnd w:id="24"/>
                <w:p w14:paraId="1B384DDF" w14:textId="2E0B2635" w:rsidR="008E3590" w:rsidRDefault="008E3590" w:rsidP="008E3590">
                  <w:pPr>
                    <w:pStyle w:val="Naslov2"/>
                  </w:pPr>
                  <w:r w:rsidRPr="00940780">
                    <w:lastRenderedPageBreak/>
                    <w:t>POLICIJSKO DELO V SKUPNOSTI</w:t>
                  </w:r>
                </w:p>
                <w:p w14:paraId="16570912" w14:textId="607137A1" w:rsidR="008E3590" w:rsidRDefault="008E3590" w:rsidP="008E3590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6CCECE04" w14:textId="77777777" w:rsidTr="0057403C">
                    <w:tc>
                      <w:tcPr>
                        <w:tcW w:w="85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8"/>
                          <w:gridCol w:w="8448"/>
                          <w:gridCol w:w="28"/>
                        </w:tblGrid>
                        <w:tr w:rsidR="0057403C" w:rsidRPr="0057403C" w14:paraId="1238CF42" w14:textId="77777777" w:rsidTr="00D4559C">
                          <w:trPr>
                            <w:trHeight w:val="680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57403C" w:rsidRPr="0057403C" w14:paraId="487CDF7A" w14:textId="77777777" w:rsidTr="00D4559C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49FEA140" w14:textId="77777777" w:rsidR="0057403C" w:rsidRPr="0057403C" w:rsidRDefault="0057403C" w:rsidP="0057403C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Število preventivnih dejavnosti</w:t>
                                    </w:r>
                                  </w:p>
                                </w:tc>
                              </w:tr>
                            </w:tbl>
                            <w:p w14:paraId="7996333E" w14:textId="77777777" w:rsidR="0057403C" w:rsidRPr="0057403C" w:rsidRDefault="0057403C" w:rsidP="0057403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7403C" w:rsidRPr="0057403C" w14:paraId="0D363ADB" w14:textId="77777777" w:rsidTr="00D4559C">
                          <w:trPr>
                            <w:trHeight w:val="6803"/>
                          </w:trPr>
                          <w:tc>
                            <w:tcPr>
                              <w:tcW w:w="850" w:type="dxa"/>
                            </w:tcPr>
                            <w:p w14:paraId="2873C2A9" w14:textId="77777777" w:rsidR="0057403C" w:rsidRPr="0057403C" w:rsidRDefault="0057403C" w:rsidP="0057403C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BFFA342" w14:textId="77777777" w:rsidR="0057403C" w:rsidRPr="0057403C" w:rsidRDefault="0057403C" w:rsidP="0057403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57403C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D9EA49D" wp14:editId="17A9E058">
                                    <wp:extent cx="5348198" cy="4279392"/>
                                    <wp:effectExtent l="0" t="0" r="5080" b="6985"/>
                                    <wp:docPr id="4" name="img3.png" descr="graf Število preventivnih dejavnosti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g3.png"/>
                                            <pic:cNvPicPr/>
                                          </pic:nvPicPr>
                                          <pic:blipFill>
                                            <a:blip r:embed="rId9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50746" cy="42814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19272153" w14:textId="77777777" w:rsidR="0057403C" w:rsidRPr="0057403C" w:rsidRDefault="0057403C" w:rsidP="0057403C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47CA4E5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4C24DC9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57403C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5C2E82C8" w14:textId="77777777" w:rsidTr="00D4559C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57403C" w:rsidRPr="0057403C" w14:paraId="664E1C45" w14:textId="77777777" w:rsidTr="00D4559C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57403C" w:rsidRPr="0057403C" w14:paraId="50F52912" w14:textId="77777777" w:rsidTr="00D4559C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D2F0C3C" w14:textId="77777777" w:rsidR="0057403C" w:rsidRPr="0057403C" w:rsidRDefault="0057403C" w:rsidP="0057403C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Področja in količina preventivnega in policijskega dela v skupnosti</w:t>
                                    </w:r>
                                  </w:p>
                                </w:tc>
                              </w:tr>
                            </w:tbl>
                            <w:p w14:paraId="6835781F" w14:textId="77777777" w:rsidR="0057403C" w:rsidRPr="0057403C" w:rsidRDefault="0057403C" w:rsidP="0057403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7403C" w:rsidRPr="0057403C" w14:paraId="127F1039" w14:textId="77777777" w:rsidTr="00D4559C">
                          <w:trPr>
                            <w:trHeight w:val="2086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35"/>
                                <w:gridCol w:w="604"/>
                                <w:gridCol w:w="603"/>
                                <w:gridCol w:w="603"/>
                                <w:gridCol w:w="603"/>
                                <w:gridCol w:w="603"/>
                                <w:gridCol w:w="603"/>
                                <w:gridCol w:w="603"/>
                                <w:gridCol w:w="603"/>
                                <w:gridCol w:w="623"/>
                                <w:gridCol w:w="603"/>
                              </w:tblGrid>
                              <w:tr w:rsidR="0057403C" w:rsidRPr="0057403C" w14:paraId="7DBF9D18" w14:textId="77777777" w:rsidTr="00D4559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9F6931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Subjekt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936CBE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izvedb</w:t>
                                    </w:r>
                                  </w:p>
                                </w:tc>
                              </w:tr>
                              <w:tr w:rsidR="0057403C" w:rsidRPr="0057403C" w14:paraId="2384AFA3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FAAD63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DA789F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523472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B2B43C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B92BD3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D334A3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973C23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EAEC46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76FFEF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45711B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10E743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57403C" w:rsidRPr="0057403C" w14:paraId="21531B73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52BFD5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Kriminaliteta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9617A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167A9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6A0F0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CE87E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3FBFD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B08E8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58939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2279F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AEEE5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F9B2F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74</w:t>
                                    </w:r>
                                  </w:p>
                                </w:tc>
                              </w:tr>
                              <w:tr w:rsidR="0057403C" w:rsidRPr="0057403C" w14:paraId="2425B084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50D855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Javni red in mir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87E84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E6DCD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B3C16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108D2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04C6B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47823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5B52D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86F53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7A7F1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6AB16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266</w:t>
                                    </w:r>
                                  </w:p>
                                </w:tc>
                              </w:tr>
                              <w:tr w:rsidR="0057403C" w:rsidRPr="0057403C" w14:paraId="09FF3883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F16CA0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Prometna varnost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E12A9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2ABA7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4147F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73BB6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E9605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21FF8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55165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47E7B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905F7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AA72B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248</w:t>
                                    </w:r>
                                  </w:p>
                                </w:tc>
                              </w:tr>
                              <w:tr w:rsidR="0057403C" w:rsidRPr="0057403C" w14:paraId="6ED949D0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27BA41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Mejne zadeve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21201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D8C8F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A3089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8E818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0BA94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69DA1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E0814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CBF08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D781A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95B1F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57403C" w:rsidRPr="0057403C" w14:paraId="3BD4C6DF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F19EC9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Druga področja dela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653FF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54A4D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4608C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CCA22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765BE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B1B3A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468AC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46BE1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F79BB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1CFAF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195</w:t>
                                    </w:r>
                                  </w:p>
                                </w:tc>
                              </w:tr>
                              <w:tr w:rsidR="0057403C" w:rsidRPr="0057403C" w14:paraId="10AB55EA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DE3D7D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E9D48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670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8A288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4106A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A8FF1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4E3D8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9BB57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8D8A5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0226D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9804A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F6732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787</w:t>
                                    </w:r>
                                  </w:p>
                                </w:tc>
                              </w:tr>
                            </w:tbl>
                            <w:p w14:paraId="180BA9D5" w14:textId="77777777" w:rsidR="0057403C" w:rsidRPr="0057403C" w:rsidRDefault="0057403C" w:rsidP="0057403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F9E04E5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F5C1855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57403C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5BA787F6" w14:textId="77777777" w:rsidTr="00D4559C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E41818E" w14:textId="5213DDC1" w:rsidR="0057403C" w:rsidRDefault="0057403C"/>
                      <w:p w14:paraId="5F2F25A7" w14:textId="2EC47121" w:rsidR="0057403C" w:rsidRDefault="0057403C"/>
                      <w:p w14:paraId="4134C353" w14:textId="203613CE" w:rsidR="0057403C" w:rsidRDefault="0057403C"/>
                      <w:p w14:paraId="55A298B5" w14:textId="59C92D8C" w:rsidR="0057403C" w:rsidRDefault="0057403C"/>
                      <w:p w14:paraId="15E52CE1" w14:textId="13F75F20" w:rsidR="0057403C" w:rsidRDefault="0057403C"/>
                      <w:p w14:paraId="1409089F" w14:textId="399C85DE" w:rsidR="0057403C" w:rsidRDefault="0057403C"/>
                      <w:p w14:paraId="44C861C7" w14:textId="565BD7BF" w:rsidR="0057403C" w:rsidRDefault="0057403C"/>
                      <w:p w14:paraId="1C70AD08" w14:textId="77777777" w:rsidR="0057403C" w:rsidRDefault="0057403C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57403C" w:rsidRPr="0057403C" w14:paraId="722687AE" w14:textId="77777777" w:rsidTr="0057403C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</w:tcPr>
                            <w:p w14:paraId="5871BBE1" w14:textId="77777777" w:rsidR="0057403C" w:rsidRDefault="0057403C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57403C" w:rsidRPr="0057403C" w14:paraId="278A7A51" w14:textId="77777777" w:rsidTr="0057403C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B1E6161" w14:textId="77777777" w:rsidR="0057403C" w:rsidRPr="0057403C" w:rsidRDefault="0057403C" w:rsidP="0057403C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lastRenderedPageBreak/>
                                      <w:t>Preventivno in policijsko delo v skupnosti po subjektih</w:t>
                                    </w:r>
                                  </w:p>
                                </w:tc>
                              </w:tr>
                            </w:tbl>
                            <w:p w14:paraId="0683321F" w14:textId="77777777" w:rsidR="0057403C" w:rsidRPr="0057403C" w:rsidRDefault="0057403C" w:rsidP="0057403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7403C" w:rsidRPr="0057403C" w14:paraId="570863E4" w14:textId="77777777" w:rsidTr="0057403C">
                          <w:trPr>
                            <w:trHeight w:val="10431"/>
                          </w:trPr>
                          <w:tc>
                            <w:tcPr>
                              <w:tcW w:w="8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36"/>
                                <w:gridCol w:w="603"/>
                                <w:gridCol w:w="603"/>
                                <w:gridCol w:w="603"/>
                                <w:gridCol w:w="603"/>
                                <w:gridCol w:w="603"/>
                                <w:gridCol w:w="603"/>
                                <w:gridCol w:w="603"/>
                                <w:gridCol w:w="603"/>
                                <w:gridCol w:w="623"/>
                                <w:gridCol w:w="603"/>
                              </w:tblGrid>
                              <w:tr w:rsidR="0057403C" w:rsidRPr="0057403C" w14:paraId="1E851EAD" w14:textId="77777777" w:rsidTr="00D4559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3015CC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lastRenderedPageBreak/>
                                      <w:t>Subjekt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C1090E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izvedb</w:t>
                                    </w:r>
                                  </w:p>
                                </w:tc>
                              </w:tr>
                              <w:tr w:rsidR="0057403C" w:rsidRPr="0057403C" w14:paraId="43DA19A0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F69C59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D909CD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59E6E5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FBCED6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3AB3F1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161A56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FD43C4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1D669C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F62F30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7D06F9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8163B0" w14:textId="77777777" w:rsidR="0057403C" w:rsidRPr="0057403C" w:rsidRDefault="0057403C" w:rsidP="0057403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</w:tr>
                              <w:tr w:rsidR="0057403C" w:rsidRPr="0057403C" w14:paraId="4B9A5F00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15DBEE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Osnovna šola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A2F3E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73D8D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523D2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007F2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1A8C0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7ABD5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BF63F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69CF2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3C99E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EA10F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287</w:t>
                                    </w:r>
                                  </w:p>
                                </w:tc>
                              </w:tr>
                              <w:tr w:rsidR="0057403C" w:rsidRPr="0057403C" w14:paraId="387A2C45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3B5977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Fizična oseba - odrasli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E41B9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038FA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ABCA8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86298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F3597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BBD9A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9A017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37CAD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6D56F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AD6EA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119</w:t>
                                    </w:r>
                                  </w:p>
                                </w:tc>
                              </w:tr>
                              <w:tr w:rsidR="0057403C" w:rsidRPr="0057403C" w14:paraId="36A3DBEF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0130BA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Fizična oseba - otrok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B72B5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072F7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B4567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6637E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7C3C0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1732C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03E78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D58A0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1CBE3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B9A96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113</w:t>
                                    </w:r>
                                  </w:p>
                                </w:tc>
                              </w:tr>
                              <w:tr w:rsidR="0057403C" w:rsidRPr="0057403C" w14:paraId="605F5807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3936AA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Druga društva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F3059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2AC9B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89A3E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61019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87250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A413D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9B30C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ABD35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D739D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D2143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</w:t>
                                    </w:r>
                                  </w:p>
                                </w:tc>
                              </w:tr>
                              <w:tr w:rsidR="0057403C" w:rsidRPr="0057403C" w14:paraId="0E0E2D4B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C0E5A6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krajevna skupnost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36FAB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3DA13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5E872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74E58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9527A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1F2EC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532EF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3E627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5394A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7A40A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57403C" w:rsidRPr="0057403C" w14:paraId="7D46BDFF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EC50B1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Srednja šola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E063D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637BF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97571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F42B2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273F7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B9C39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9072A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8A8C7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3C76D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A90C3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57403C" w:rsidRPr="0057403C" w14:paraId="53F8F6D0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F3D101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občina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A5E67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87013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45F48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C34B5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2F2AF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8F389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79E46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3CE3A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F6E83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368E2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57403C" w:rsidRPr="0057403C" w14:paraId="0AE95C16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2178AF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Gostinski lokal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1F935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651CB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0A9E3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63D39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B8D8C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61992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3DF40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C71EC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F4DCF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CE92F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57403C" w:rsidRPr="0057403C" w14:paraId="7C1EC48D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7E749C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Center za socialno delo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4C5C7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84FCC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E14DA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6DF6A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9D75C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BB79A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37D8C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836E6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3057A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9EF4B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57403C" w:rsidRPr="0057403C" w14:paraId="64C9C2BC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675EA4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Fizična oseba - starši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A6988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35B8B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FD6B9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15C23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C8BEE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51691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3A16F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8EBEC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394D4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56821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57403C" w:rsidRPr="0057403C" w14:paraId="0C85B7AC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40956B" w14:textId="5DF6BDD9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 xml:space="preserve">Medij </w:t>
                                    </w:r>
                                    <w:r w:rsidR="00AB6EE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(</w:t>
                                    </w: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radio, televizija, časopis, revija, internet</w:t>
                                    </w:r>
                                    <w:r w:rsidR="00AB6EE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B0EBA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4D784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0D0DD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D9ED1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6882E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73076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EFBD5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3F213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EA5C2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DE12D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57403C" w:rsidRPr="0057403C" w14:paraId="1C44C006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E3F4BD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Vzgojno-varstveni zavod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30B36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60425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DE4F4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938BA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60E54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4982D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2CE04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A4AE6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C4730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7C93F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57403C" w:rsidRPr="0057403C" w14:paraId="29E4DA25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876B7E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Zasebno podjetje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3374E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196BC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47CC2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6F52A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C3894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75EE6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4823E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958AF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00F4D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BE483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57403C" w:rsidRPr="0057403C" w14:paraId="3D8AD05C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917C75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Turistično podjetje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60652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14678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D5476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219A6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2C522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58AE0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1A540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15B36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907F1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6854D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57403C" w:rsidRPr="0057403C" w14:paraId="7F95B738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682B9F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Fizična oseba - starejši občan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5E3E9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93F9C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E30A3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0C74B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E57C6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E3181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1F467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DF8B4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EF6EF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811F2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57403C" w:rsidRPr="0057403C" w14:paraId="69DDC0B9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A2D030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Denarna ustanova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198A3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D761F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D5938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8A4DC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D5D48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475A1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57374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EFCD3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9FD88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41581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57403C" w:rsidRPr="0057403C" w14:paraId="40545B2C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376CE5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Zasebna varnostna agencija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59786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6D51A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E230A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7197B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D5221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8A90F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E768A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A6DF9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DC15D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3EDA9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57403C" w:rsidRPr="0057403C" w14:paraId="7FF2FCE4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3A870B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Državni organ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5B9C9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9346C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0E94F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7661F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99E39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BD69E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93BBE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9C344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8D895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D9C1F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57403C" w:rsidRPr="0057403C" w14:paraId="246E3CE4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DCA0B4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Tuj varnostni organ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0DE63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44C69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841C3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3B908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251C8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C466C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A86E5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9DA4F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CF969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D1E5E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57403C" w:rsidRPr="0057403C" w14:paraId="5963334C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22CC79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Trgovina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0B090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66784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205B9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665AA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B0148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11504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423CB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21034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88058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49B9A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57403C" w:rsidRPr="0057403C" w14:paraId="66187DF3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B3DFCC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Zdravstveni zavod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9D724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34AC4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C143D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55074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04AC5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539FD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2854C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48FCF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1D295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C866B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57403C" w:rsidRPr="0057403C" w14:paraId="49D92226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A4B176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Državno podjetje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38E21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459D1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A838F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9D819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816A6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DCB91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B51A2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B9BEA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D4277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FB0AC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57403C" w:rsidRPr="0057403C" w14:paraId="7495A1D9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FFEBF0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Društvo upokojencev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0B31C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806B3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9EF0D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8AD86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9CAEE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EE925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70AC7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95D03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61862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654F0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57403C" w:rsidRPr="0057403C" w14:paraId="55696FFA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6EE7A9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Verska skupnost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BA128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66114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B2704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8AC57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C52B8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23018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FF6A9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A82F8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34AC6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C7D5F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57403C" w:rsidRPr="0057403C" w14:paraId="1EE921A0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F9A994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Kulturna ustanova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EB71D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7B7EE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C135E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3E60D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153A1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619FF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421E3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8D33B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06AFE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970D6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57403C" w:rsidRPr="0057403C" w14:paraId="2E72F621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BBCA5E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Fakulteta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4F70C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A6939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78766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62F48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4BD85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B7D17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EB4A8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97BCF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3A37D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7CE53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57403C" w:rsidRPr="0057403C" w14:paraId="52046BF8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5926D5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Samostojni podjetnik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3380D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E35CB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6824B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54F9E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0353E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B6A7F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56DA3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FF4DB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566E5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D3738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57403C" w:rsidRPr="0057403C" w14:paraId="6BF24437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AEE615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Dom za starejše občane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BD771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8D8CF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648AC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2D125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248A5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DBE81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62EAC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D5D83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D5975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1BD61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57403C" w:rsidRPr="0057403C" w14:paraId="0A3AE40E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2FF3D5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akcijska skupina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AA03F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67603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E3FCD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68C27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F925B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280F0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D578E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8CFFD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3F38C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726FE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57403C" w:rsidRPr="0057403C" w14:paraId="05E893ED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4BB459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mestna četrt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5263D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CD211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7A93F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8A6DA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9E599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E0DF1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DB1CE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F1399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3C187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849F8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57403C" w:rsidRPr="0057403C" w14:paraId="551A57C1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7FA012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mestna občina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2CBC7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47DB1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AD708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C2BD1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DCF13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1EF7D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16CEA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034E9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EBA45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0D80F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57403C" w:rsidRPr="0057403C" w14:paraId="009E5319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A56BE4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vaška skupnost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28EF6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76347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C87DF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9575C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D40F4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5C367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A3761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F5FC9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E7009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0EB0B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57403C" w:rsidRPr="0057403C" w14:paraId="33E835EF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E687CC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Pravosodni organ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F4934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C2B48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947F8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EE1C43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BF209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520A1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58CD1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C1F8C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71ADF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2B444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57403C" w:rsidRPr="0057403C" w14:paraId="53F70D95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69E43E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Svet za preventivo in vzgojo v cestnem prometu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66173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96244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F981C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F51AB7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0ED3B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DE043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54131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6DF94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0200F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EC2FE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57403C" w:rsidRPr="0057403C" w14:paraId="7C688571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D0E458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Varnostni sosvet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D4EE4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C6836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AC875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D1354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F4C2D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E4D11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351A7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4453C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4E638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4E719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57403C" w:rsidRPr="0057403C" w14:paraId="26B95F8A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D44D37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Visoka šola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A318E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FF8BF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AA781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CE355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E137EE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2B597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13DFF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83768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67A9B5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E65E3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57403C" w:rsidRPr="0057403C" w14:paraId="6EAD643D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92F8C4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Višja šola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5E438F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527BF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69D93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BE0451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B8774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C40508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01C68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29A22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3E70BC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77A97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57403C" w:rsidRPr="0057403C" w14:paraId="5D111027" w14:textId="77777777" w:rsidTr="00803F1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EB7DD6" w14:textId="77777777" w:rsidR="0057403C" w:rsidRPr="0057403C" w:rsidRDefault="0057403C" w:rsidP="0057403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473004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670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09E8E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391C3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FC6790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1DC346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D92499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5E0F6D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82763B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FE80AA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9ABB52" w14:textId="77777777" w:rsidR="0057403C" w:rsidRPr="0057403C" w:rsidRDefault="0057403C" w:rsidP="0057403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57403C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787</w:t>
                                    </w:r>
                                  </w:p>
                                </w:tc>
                              </w:tr>
                            </w:tbl>
                            <w:p w14:paraId="72A5A06D" w14:textId="77777777" w:rsidR="0057403C" w:rsidRPr="0057403C" w:rsidRDefault="0057403C" w:rsidP="0057403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7ED0A0D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517D04B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B7F66C1" w14:textId="77777777" w:rsidR="0057403C" w:rsidRDefault="0057403C" w:rsidP="008E3590">
                  <w:pPr>
                    <w:rPr>
                      <w:rFonts w:ascii="Tahoma" w:eastAsia="Tahoma" w:hAnsi="Tahoma" w:cs="Times New Roman"/>
                      <w:i/>
                      <w:color w:val="000000"/>
                      <w:sz w:val="18"/>
                      <w:szCs w:val="20"/>
                    </w:rPr>
                  </w:pPr>
                </w:p>
                <w:p w14:paraId="604E46E1" w14:textId="3A584481" w:rsidR="008E3590" w:rsidRPr="008E3590" w:rsidRDefault="008E3590" w:rsidP="008E359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C9F0394" w14:textId="77777777" w:rsidR="008E3590" w:rsidRPr="008E3590" w:rsidRDefault="008E3590" w:rsidP="008E35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31DA751" w14:textId="65405D6B" w:rsidR="008E3590" w:rsidRPr="008E3590" w:rsidRDefault="008E3590" w:rsidP="008E3590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524EE" w14:paraId="4C9884CD" w14:textId="77777777" w:rsidTr="008E3590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B910D" w14:textId="77777777" w:rsidR="008524EE" w:rsidRDefault="008524EE" w:rsidP="008524EE"/>
        </w:tc>
      </w:tr>
    </w:tbl>
    <w:p w14:paraId="7BFE5583" w14:textId="267755C8" w:rsidR="0057403C" w:rsidRDefault="0057403C" w:rsidP="008E216D">
      <w:pPr>
        <w:pStyle w:val="Naslov2"/>
      </w:pPr>
      <w:r>
        <w:lastRenderedPageBreak/>
        <w:t>OPERATIVNO-KOMUNIKACIJSKA DEJAVNOST</w:t>
      </w:r>
    </w:p>
    <w:p w14:paraId="5B3A32AA" w14:textId="62B685FD" w:rsidR="0057403C" w:rsidRDefault="0057403C" w:rsidP="0057403C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57403C" w:rsidRPr="0057403C" w14:paraId="60FF76B3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"/>
              <w:gridCol w:w="8474"/>
              <w:gridCol w:w="15"/>
            </w:tblGrid>
            <w:tr w:rsidR="0057403C" w:rsidRPr="0057403C" w14:paraId="6C87C86A" w14:textId="77777777" w:rsidTr="00D4559C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082B3BEA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B229141" w14:textId="77777777" w:rsidR="0057403C" w:rsidRPr="0057403C" w:rsidRDefault="0057403C" w:rsidP="0057403C">
                        <w:pPr>
                          <w:spacing w:before="226"/>
                          <w:ind w:left="85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klicev na interventno številko 113 in interventnih dogodkov</w:t>
                        </w:r>
                      </w:p>
                    </w:tc>
                  </w:tr>
                </w:tbl>
                <w:p w14:paraId="7DA6368D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403C" w:rsidRPr="0057403C" w14:paraId="4244200F" w14:textId="77777777" w:rsidTr="00D4559C">
              <w:trPr>
                <w:trHeight w:val="6803"/>
              </w:trPr>
              <w:tc>
                <w:tcPr>
                  <w:tcW w:w="850" w:type="dxa"/>
                </w:tcPr>
                <w:p w14:paraId="30207AD4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14D547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7403C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526A333" wp14:editId="7484A51E">
                        <wp:extent cx="5400000" cy="4320000"/>
                        <wp:effectExtent l="0" t="0" r="0" b="0"/>
                        <wp:docPr id="6" name="img3.png" descr="graf Število klicev na interventno številko 113 in interventnih dogodkov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F4702D2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4A8EBD42" w14:textId="77777777" w:rsidR="0057403C" w:rsidRP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379962E" w14:textId="4467A64D" w:rsidR="0057403C" w:rsidRDefault="0057403C" w:rsidP="0057403C">
      <w:pPr>
        <w:rPr>
          <w:rFonts w:ascii="Times New Roman" w:hAnsi="Times New Roman" w:cs="Times New Roman"/>
          <w:sz w:val="0"/>
          <w:szCs w:val="20"/>
        </w:rPr>
      </w:pPr>
    </w:p>
    <w:p w14:paraId="5763C13F" w14:textId="28F96F98" w:rsidR="0057403C" w:rsidRDefault="0057403C" w:rsidP="0057403C">
      <w:pPr>
        <w:rPr>
          <w:rFonts w:ascii="Times New Roman" w:hAnsi="Times New Roman" w:cs="Times New Roman"/>
          <w:sz w:val="0"/>
          <w:szCs w:val="20"/>
        </w:rPr>
      </w:pPr>
    </w:p>
    <w:p w14:paraId="043AEEAB" w14:textId="63E2BE6E" w:rsidR="0057403C" w:rsidRDefault="0057403C" w:rsidP="0057403C">
      <w:pPr>
        <w:rPr>
          <w:rFonts w:ascii="Times New Roman" w:hAnsi="Times New Roman" w:cs="Times New Roman"/>
          <w:sz w:val="0"/>
          <w:szCs w:val="20"/>
        </w:rPr>
      </w:pPr>
    </w:p>
    <w:p w14:paraId="0CB07787" w14:textId="68E6294B" w:rsidR="0057403C" w:rsidRDefault="0057403C" w:rsidP="0057403C">
      <w:pPr>
        <w:rPr>
          <w:rFonts w:ascii="Times New Roman" w:hAnsi="Times New Roman" w:cs="Times New Roman"/>
          <w:sz w:val="0"/>
          <w:szCs w:val="20"/>
        </w:rPr>
      </w:pPr>
    </w:p>
    <w:p w14:paraId="60CB0560" w14:textId="679A19A0" w:rsidR="0057403C" w:rsidRDefault="0057403C" w:rsidP="0057403C">
      <w:pPr>
        <w:rPr>
          <w:rFonts w:ascii="Times New Roman" w:hAnsi="Times New Roman" w:cs="Times New Roman"/>
          <w:sz w:val="0"/>
          <w:szCs w:val="20"/>
        </w:rPr>
      </w:pPr>
    </w:p>
    <w:p w14:paraId="1DD60298" w14:textId="362E312C" w:rsidR="0057403C" w:rsidRDefault="0057403C" w:rsidP="0057403C">
      <w:pPr>
        <w:rPr>
          <w:rFonts w:ascii="Times New Roman" w:hAnsi="Times New Roman" w:cs="Times New Roman"/>
          <w:sz w:val="0"/>
          <w:szCs w:val="20"/>
        </w:rPr>
      </w:pPr>
    </w:p>
    <w:p w14:paraId="2521486B" w14:textId="77777777" w:rsidR="0057403C" w:rsidRPr="0057403C" w:rsidRDefault="0057403C" w:rsidP="0057403C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57403C" w:rsidRPr="0057403C" w14:paraId="736617A7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57403C" w:rsidRPr="0057403C" w14:paraId="210D08A9" w14:textId="77777777" w:rsidTr="00D4559C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08F2F0AC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A8344CB" w14:textId="77777777" w:rsidR="0057403C" w:rsidRPr="0057403C" w:rsidRDefault="0057403C" w:rsidP="0057403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klicev na interventno številko 113 po enotah</w:t>
                        </w:r>
                      </w:p>
                    </w:tc>
                  </w:tr>
                </w:tbl>
                <w:p w14:paraId="6B07B08D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403C" w:rsidRPr="0057403C" w14:paraId="71A3B4B9" w14:textId="77777777" w:rsidTr="00D4559C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88"/>
                    <w:gridCol w:w="709"/>
                    <w:gridCol w:w="709"/>
                    <w:gridCol w:w="710"/>
                    <w:gridCol w:w="710"/>
                    <w:gridCol w:w="710"/>
                    <w:gridCol w:w="710"/>
                    <w:gridCol w:w="710"/>
                    <w:gridCol w:w="710"/>
                    <w:gridCol w:w="710"/>
                    <w:gridCol w:w="710"/>
                  </w:tblGrid>
                  <w:tr w:rsidR="0057403C" w:rsidRPr="0057403C" w14:paraId="048EE6CA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2038E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F0EFE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klicev</w:t>
                        </w:r>
                      </w:p>
                    </w:tc>
                  </w:tr>
                  <w:tr w:rsidR="0057403C" w:rsidRPr="0057403C" w14:paraId="2766F1C2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895EA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C3D9A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3FFB5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59685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C6F5D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93725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58A03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C93CC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EB295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5BDD1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FE3E8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57403C" w:rsidRPr="0057403C" w14:paraId="66DEAD1B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554FA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9C8D1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45.981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9FD7F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46.390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EEFD8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47.232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3EAF0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51.520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8DF3E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52.669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91022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55.085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CD48C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50.504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2E3CA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52.545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98990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54.183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F103C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51.353</w:t>
                        </w:r>
                      </w:p>
                    </w:tc>
                  </w:tr>
                  <w:tr w:rsidR="0057403C" w:rsidRPr="0057403C" w14:paraId="5BD95CD9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3C073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AB4E0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45.981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9B897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46.390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B29B6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47.232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BEF14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51.520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5FA271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52.669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78A2A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55.085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C412D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50.504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D45F9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52.545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22738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54.183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746F0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51.353</w:t>
                        </w:r>
                      </w:p>
                    </w:tc>
                  </w:tr>
                </w:tbl>
                <w:p w14:paraId="3CCBCDD2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403C" w:rsidRPr="0057403C" w14:paraId="0AD24A34" w14:textId="77777777" w:rsidTr="00D4559C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62C7B98D" w14:textId="77777777" w:rsidTr="00D4559C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0590954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3262E7E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07569BC" w14:textId="77777777" w:rsidR="0057403C" w:rsidRP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03C" w:rsidRPr="0057403C" w14:paraId="682D6C3F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57403C" w:rsidRPr="0057403C" w14:paraId="512AB31D" w14:textId="77777777" w:rsidTr="00D4559C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3D7EB6EF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EA65103" w14:textId="77777777" w:rsidR="0057403C" w:rsidRPr="0057403C" w:rsidRDefault="0057403C" w:rsidP="0057403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interventnih dogodkov po enotah</w:t>
                        </w:r>
                      </w:p>
                    </w:tc>
                  </w:tr>
                </w:tbl>
                <w:p w14:paraId="413CB64E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403C" w:rsidRPr="0057403C" w14:paraId="5A60DEFF" w14:textId="77777777" w:rsidTr="00D4559C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48"/>
                    <w:gridCol w:w="639"/>
                    <w:gridCol w:w="699"/>
                    <w:gridCol w:w="700"/>
                    <w:gridCol w:w="700"/>
                    <w:gridCol w:w="700"/>
                    <w:gridCol w:w="700"/>
                    <w:gridCol w:w="700"/>
                    <w:gridCol w:w="700"/>
                    <w:gridCol w:w="700"/>
                    <w:gridCol w:w="700"/>
                  </w:tblGrid>
                  <w:tr w:rsidR="0057403C" w:rsidRPr="0057403C" w14:paraId="5A026A28" w14:textId="77777777" w:rsidTr="00803F11">
                    <w:trPr>
                      <w:trHeight w:val="182"/>
                    </w:trPr>
                    <w:tc>
                      <w:tcPr>
                        <w:tcW w:w="169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64523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6794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7353E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dogodkov</w:t>
                        </w:r>
                      </w:p>
                    </w:tc>
                  </w:tr>
                  <w:tr w:rsidR="0057403C" w:rsidRPr="0057403C" w14:paraId="4E8EC606" w14:textId="77777777" w:rsidTr="00803F11">
                    <w:trPr>
                      <w:trHeight w:val="182"/>
                    </w:trPr>
                    <w:tc>
                      <w:tcPr>
                        <w:tcW w:w="169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F6A2F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944E5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4EB65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7523D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AD21E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B8836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56C1D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16EFA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B2984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46561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1E519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57403C" w:rsidRPr="0057403C" w14:paraId="60F95F98" w14:textId="77777777" w:rsidTr="00803F11">
                    <w:trPr>
                      <w:trHeight w:val="182"/>
                    </w:trPr>
                    <w:tc>
                      <w:tcPr>
                        <w:tcW w:w="16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FBB21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AD0DB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12.086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B42AB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12.407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95D2F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12.425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89D5A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12.926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97843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14.931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771C3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15.629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4345C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18.469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98431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20.732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10C50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21.338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241F7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20.769</w:t>
                        </w:r>
                      </w:p>
                    </w:tc>
                  </w:tr>
                  <w:tr w:rsidR="0057403C" w:rsidRPr="0057403C" w14:paraId="61821EDF" w14:textId="77777777" w:rsidTr="00803F11">
                    <w:trPr>
                      <w:trHeight w:val="182"/>
                    </w:trPr>
                    <w:tc>
                      <w:tcPr>
                        <w:tcW w:w="16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53344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CAADE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12.086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3E774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12.407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3410E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12.425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38FD9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12.926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268E6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14.931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F1D23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15.629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DC2E5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18.469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ABCB5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20.732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64CC8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21.338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C9D7A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20.769</w:t>
                        </w:r>
                      </w:p>
                    </w:tc>
                  </w:tr>
                </w:tbl>
                <w:p w14:paraId="57E72AC6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403C" w:rsidRPr="0057403C" w14:paraId="40480935" w14:textId="77777777" w:rsidTr="00D4559C">
              <w:trPr>
                <w:trHeight w:val="26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51"/>
                    <w:gridCol w:w="875"/>
                    <w:gridCol w:w="674"/>
                    <w:gridCol w:w="674"/>
                    <w:gridCol w:w="674"/>
                    <w:gridCol w:w="673"/>
                    <w:gridCol w:w="673"/>
                    <w:gridCol w:w="673"/>
                    <w:gridCol w:w="673"/>
                    <w:gridCol w:w="673"/>
                    <w:gridCol w:w="673"/>
                  </w:tblGrid>
                  <w:tr w:rsidR="0057403C" w:rsidRPr="0057403C" w14:paraId="1C1C3037" w14:textId="77777777" w:rsidTr="00803F11">
                    <w:trPr>
                      <w:trHeight w:val="182"/>
                    </w:trPr>
                    <w:tc>
                      <w:tcPr>
                        <w:tcW w:w="155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7BA26" w14:textId="2038C154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Delež od št</w:t>
                        </w:r>
                        <w:r w:rsidR="00803F11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.</w:t>
                        </w: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klicev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D11A8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26,3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B294F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26,7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C75EB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26,3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49762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25,1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04A5D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28,3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1C1BA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28,4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1E4CC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36,6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3330F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39,5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AB532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39,4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6049E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40,4</w:t>
                        </w:r>
                      </w:p>
                    </w:tc>
                  </w:tr>
                </w:tbl>
                <w:p w14:paraId="0072698D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6961EEF" w14:textId="77777777" w:rsidR="0057403C" w:rsidRP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19E9A49" w14:textId="77777777" w:rsidR="0057403C" w:rsidRPr="0057403C" w:rsidRDefault="0057403C" w:rsidP="0057403C">
      <w:pPr>
        <w:rPr>
          <w:rFonts w:ascii="Times New Roman" w:hAnsi="Times New Roman" w:cs="Times New Roman"/>
          <w:sz w:val="0"/>
          <w:szCs w:val="20"/>
        </w:rPr>
      </w:pPr>
      <w:r w:rsidRPr="0057403C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57403C" w:rsidRPr="0057403C" w14:paraId="7D49FCAA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57403C" w:rsidRPr="0057403C" w14:paraId="5130B5DB" w14:textId="77777777" w:rsidTr="00D4559C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69539C60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C919D7D" w14:textId="77777777" w:rsidR="0057403C" w:rsidRPr="0057403C" w:rsidRDefault="0057403C" w:rsidP="0057403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Povprečni reakcijski časi po enotah</w:t>
                        </w:r>
                      </w:p>
                    </w:tc>
                  </w:tr>
                </w:tbl>
                <w:p w14:paraId="47A2F228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403C" w:rsidRPr="0057403C" w14:paraId="193B1FD1" w14:textId="77777777" w:rsidTr="00D4559C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52"/>
                    <w:gridCol w:w="684"/>
                    <w:gridCol w:w="684"/>
                    <w:gridCol w:w="684"/>
                    <w:gridCol w:w="684"/>
                    <w:gridCol w:w="683"/>
                    <w:gridCol w:w="683"/>
                    <w:gridCol w:w="683"/>
                    <w:gridCol w:w="683"/>
                    <w:gridCol w:w="683"/>
                    <w:gridCol w:w="683"/>
                  </w:tblGrid>
                  <w:tr w:rsidR="0057403C" w:rsidRPr="0057403C" w14:paraId="057FED99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D7DC8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F38BA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Povprečen reakcijski čas (</w:t>
                        </w:r>
                        <w:proofErr w:type="spellStart"/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mm:ss</w:t>
                        </w:r>
                        <w:proofErr w:type="spellEnd"/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57403C" w:rsidRPr="0057403C" w14:paraId="43F21B7E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AB8A3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A0594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4D9BB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1A209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241EF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841AC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C20C7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23C19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861B4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8E8F7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E3CDF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57403C" w:rsidRPr="0057403C" w14:paraId="5EB2EABC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57A81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97683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09:39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45CA7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09:58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33D13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10:34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AC389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11:34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C6378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10:34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0C072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09:28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3A4B1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09:31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1D485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10:54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2D154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09:07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54348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09:09</w:t>
                        </w:r>
                      </w:p>
                    </w:tc>
                  </w:tr>
                </w:tbl>
                <w:p w14:paraId="10E41660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403C" w:rsidRPr="0057403C" w14:paraId="1D20D9A2" w14:textId="77777777" w:rsidTr="00D4559C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1C7942D0" w14:textId="77777777" w:rsidTr="00D4559C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C405E95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04E061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049E103" w14:textId="77777777" w:rsidR="0057403C" w:rsidRP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03C" w:rsidRPr="0057403C" w14:paraId="650BBD62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57403C" w:rsidRPr="0057403C" w14:paraId="1196AD96" w14:textId="77777777" w:rsidTr="00D4559C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2E2DD82C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A6EF807" w14:textId="77777777" w:rsidR="0057403C" w:rsidRPr="0057403C" w:rsidRDefault="0057403C" w:rsidP="0057403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Povprečni časi zvonjenja po enotah</w:t>
                        </w:r>
                      </w:p>
                    </w:tc>
                  </w:tr>
                </w:tbl>
                <w:p w14:paraId="2FCAC93B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403C" w:rsidRPr="0057403C" w14:paraId="551C521C" w14:textId="77777777" w:rsidTr="00D4559C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52"/>
                    <w:gridCol w:w="684"/>
                    <w:gridCol w:w="684"/>
                    <w:gridCol w:w="684"/>
                    <w:gridCol w:w="684"/>
                    <w:gridCol w:w="683"/>
                    <w:gridCol w:w="683"/>
                    <w:gridCol w:w="683"/>
                    <w:gridCol w:w="683"/>
                    <w:gridCol w:w="683"/>
                    <w:gridCol w:w="683"/>
                  </w:tblGrid>
                  <w:tr w:rsidR="0057403C" w:rsidRPr="0057403C" w14:paraId="71A32372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DFC1A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D5C84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Povprečen čas zvonjenja  (s)</w:t>
                        </w:r>
                      </w:p>
                    </w:tc>
                  </w:tr>
                  <w:tr w:rsidR="0057403C" w:rsidRPr="0057403C" w14:paraId="43CA97C0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3B10C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BCABD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D830A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8C9F6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8A619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91514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A6DD0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3C4B0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D8527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A149D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5B702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57403C" w:rsidRPr="0057403C" w14:paraId="4B80E26D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C7A4A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C450C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1A0DF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557BD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3C781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94B2B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5B061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C212D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18E12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41064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5D3F3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5,2</w:t>
                        </w:r>
                      </w:p>
                    </w:tc>
                  </w:tr>
                </w:tbl>
                <w:p w14:paraId="2A7B3E93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A86EBAA" w14:textId="77777777" w:rsidR="0057403C" w:rsidRP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E6D56A2" w14:textId="08E3E5C6" w:rsidR="0057403C" w:rsidRPr="0057403C" w:rsidRDefault="0057403C" w:rsidP="0057403C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57403C" w:rsidRPr="0057403C" w14:paraId="7D27C004" w14:textId="77777777" w:rsidTr="0057403C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57403C" w:rsidRPr="0057403C" w14:paraId="76DC4B2C" w14:textId="77777777" w:rsidTr="0057403C">
              <w:trPr>
                <w:trHeight w:val="680"/>
              </w:trPr>
              <w:tc>
                <w:tcPr>
                  <w:tcW w:w="8504" w:type="dxa"/>
                </w:tcPr>
                <w:p w14:paraId="29F2998C" w14:textId="77777777" w:rsidR="0057403C" w:rsidRDefault="0057403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57403C" w:rsidRPr="0057403C" w14:paraId="2DF75DCA" w14:textId="77777777" w:rsidTr="0057403C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3A14C43" w14:textId="77777777" w:rsidR="0057403C" w:rsidRPr="0057403C" w:rsidRDefault="0057403C" w:rsidP="0057403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Klici, sprejeti v prvih 12 sekundah, po enotah</w:t>
                        </w:r>
                      </w:p>
                    </w:tc>
                  </w:tr>
                </w:tbl>
                <w:p w14:paraId="05D5D1BF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403C" w:rsidRPr="0057403C" w14:paraId="6C497D04" w14:textId="77777777" w:rsidTr="0057403C">
              <w:trPr>
                <w:trHeight w:val="782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52"/>
                    <w:gridCol w:w="684"/>
                    <w:gridCol w:w="684"/>
                    <w:gridCol w:w="684"/>
                    <w:gridCol w:w="684"/>
                    <w:gridCol w:w="683"/>
                    <w:gridCol w:w="683"/>
                    <w:gridCol w:w="683"/>
                    <w:gridCol w:w="683"/>
                    <w:gridCol w:w="683"/>
                    <w:gridCol w:w="683"/>
                  </w:tblGrid>
                  <w:tr w:rsidR="0057403C" w:rsidRPr="0057403C" w14:paraId="2B8C517B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CDF6D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44FF5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Klici, sprejeti v prvih 12 sekundah (v %)</w:t>
                        </w:r>
                      </w:p>
                    </w:tc>
                  </w:tr>
                  <w:tr w:rsidR="0057403C" w:rsidRPr="0057403C" w14:paraId="37D7C9CE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EAF9B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39191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453B9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CB732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CF4F3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DC473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65622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30E79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F13AC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26D8C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17950" w14:textId="77777777" w:rsidR="0057403C" w:rsidRPr="0057403C" w:rsidRDefault="0057403C" w:rsidP="005740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57403C" w:rsidRPr="0057403C" w14:paraId="4F22374A" w14:textId="77777777" w:rsidTr="00D4559C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5B235" w14:textId="77777777" w:rsidR="0057403C" w:rsidRPr="0057403C" w:rsidRDefault="0057403C" w:rsidP="0057403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29B4F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CE983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708D3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A765F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BEDB0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A1DE0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90945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56F50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C2255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E01A7" w14:textId="77777777" w:rsidR="0057403C" w:rsidRPr="0057403C" w:rsidRDefault="0057403C" w:rsidP="0057403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7403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97,0</w:t>
                        </w:r>
                      </w:p>
                    </w:tc>
                  </w:tr>
                </w:tbl>
                <w:p w14:paraId="6EAFE0A1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A4DFE75" w14:textId="77777777" w:rsidR="0057403C" w:rsidRP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03C" w:rsidRPr="0057403C" w14:paraId="5707E46A" w14:textId="77777777" w:rsidTr="0057403C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1CAEA0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C3353E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DCD92A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6BA83F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DEBF87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62C9AC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9F12C0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0B0083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4BC7A5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FCDF25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3A6C1B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187808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05A5A6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F8B83B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C5E17B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1D358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35BD80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2D944F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9FBFCC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20895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BE4ADC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14358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3ACEAC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F93255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4C81DB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88B588" w14:textId="77777777" w:rsid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4F5F4D" w14:textId="731E900A" w:rsidR="0057403C" w:rsidRP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03C" w:rsidRPr="0057403C" w14:paraId="52890131" w14:textId="77777777" w:rsidTr="0057403C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8FE85" w14:textId="77777777" w:rsidR="0057403C" w:rsidRPr="0057403C" w:rsidRDefault="0057403C" w:rsidP="005740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CFF9C93" w14:textId="77777777" w:rsidR="0057403C" w:rsidRPr="0057403C" w:rsidRDefault="0057403C" w:rsidP="0057403C">
      <w:pPr>
        <w:rPr>
          <w:rFonts w:ascii="Times New Roman" w:hAnsi="Times New Roman" w:cs="Times New Roman"/>
          <w:sz w:val="20"/>
          <w:szCs w:val="20"/>
        </w:rPr>
      </w:pPr>
    </w:p>
    <w:p w14:paraId="0F3F19C6" w14:textId="02CC72C3" w:rsidR="0057403C" w:rsidRDefault="0057403C" w:rsidP="0057403C"/>
    <w:p w14:paraId="785B4E4C" w14:textId="61D7A0F0" w:rsidR="0057403C" w:rsidRDefault="0057403C" w:rsidP="0057403C"/>
    <w:p w14:paraId="3F2715BA" w14:textId="597963ED" w:rsidR="0057403C" w:rsidRDefault="0057403C" w:rsidP="008E216D">
      <w:pPr>
        <w:pStyle w:val="Naslov2"/>
      </w:pPr>
    </w:p>
    <w:p w14:paraId="20FB4F65" w14:textId="77777777" w:rsidR="0057403C" w:rsidRPr="0057403C" w:rsidRDefault="0057403C" w:rsidP="0057403C"/>
    <w:p w14:paraId="147B86B5" w14:textId="58FB638E" w:rsidR="008E216D" w:rsidRDefault="008E216D" w:rsidP="008E216D">
      <w:pPr>
        <w:pStyle w:val="Naslov2"/>
      </w:pPr>
      <w:r>
        <w:lastRenderedPageBreak/>
        <w:t>SPREMLJANJE IZVAJANJA POLICIJSKIH POOBLASTIL IN OGROŽANJA POLICISTOV</w:t>
      </w:r>
    </w:p>
    <w:p w14:paraId="2540DFE1" w14:textId="6421966D" w:rsidR="008E3590" w:rsidRDefault="008E3590" w:rsidP="008E359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0F9C0744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"/>
              <w:gridCol w:w="8463"/>
              <w:gridCol w:w="15"/>
            </w:tblGrid>
            <w:tr w:rsidR="00D4559C" w:rsidRPr="00D4559C" w14:paraId="4C093F37" w14:textId="77777777" w:rsidTr="00D4559C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76C33B9E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FED8991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Osebe, katerih identiteto je ugotavljala policija</w:t>
                        </w:r>
                      </w:p>
                    </w:tc>
                  </w:tr>
                </w:tbl>
                <w:p w14:paraId="3AD3023A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607F5FE0" w14:textId="77777777" w:rsidTr="00D4559C">
              <w:trPr>
                <w:trHeight w:val="6803"/>
              </w:trPr>
              <w:tc>
                <w:tcPr>
                  <w:tcW w:w="850" w:type="dxa"/>
                </w:tcPr>
                <w:p w14:paraId="19CAFA26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EB3D21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559C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C83043F" wp14:editId="204C2777">
                        <wp:extent cx="5400000" cy="4320000"/>
                        <wp:effectExtent l="0" t="0" r="0" b="0"/>
                        <wp:docPr id="13" name="img3.png" descr="graf Število oseb, katerih identiteto je ugotavljala policij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D94CCBD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118DFFD3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FCF655C" w14:textId="77777777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  <w:r w:rsidRPr="00D4559C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1421572C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"/>
              <w:gridCol w:w="8463"/>
              <w:gridCol w:w="15"/>
            </w:tblGrid>
            <w:tr w:rsidR="00D4559C" w:rsidRPr="00D4559C" w14:paraId="3521E0CF" w14:textId="77777777" w:rsidTr="00D4559C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30119E64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2707A54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Osebe, privedene na sodišče zaradi postopka o kaznivem dejanju ali prekršku</w:t>
                        </w:r>
                      </w:p>
                    </w:tc>
                  </w:tr>
                </w:tbl>
                <w:p w14:paraId="2EF62CD0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74BFAF03" w14:textId="77777777" w:rsidTr="00D4559C">
              <w:trPr>
                <w:trHeight w:val="6803"/>
              </w:trPr>
              <w:tc>
                <w:tcPr>
                  <w:tcW w:w="850" w:type="dxa"/>
                </w:tcPr>
                <w:p w14:paraId="6FBA3658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5C3C34E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559C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5C5A8A5" wp14:editId="17911353">
                        <wp:extent cx="5400000" cy="4320000"/>
                        <wp:effectExtent l="0" t="0" r="0" b="0"/>
                        <wp:docPr id="16" name="img4.png" descr="Graf Število oseb, privedenih na sodišče zaradi postopka o kaznivem dejanju ali prekršk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228728F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D4559C" w:rsidRPr="00D4559C" w14:paraId="18A6E3B9" w14:textId="77777777" w:rsidTr="00D4559C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2E21F899" w14:textId="77777777" w:rsidTr="00D4559C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8AA08D6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684ACCFD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2E4A1F02" w14:textId="77777777" w:rsidTr="00D4559C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2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</w:tblGrid>
                  <w:tr w:rsidR="00D4559C" w:rsidRPr="00D4559C" w14:paraId="4A4A3519" w14:textId="77777777" w:rsidTr="00D4559C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AF391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EE6D4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D4559C" w:rsidRPr="00D4559C" w14:paraId="161089B5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3D102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5F3CD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6AA2E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B9516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30F75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4EA9F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9BDEA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77FEA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31FE8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BD056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450E6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D4559C" w:rsidRPr="00D4559C" w14:paraId="1E3ED421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FABD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Osumljenci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0FF39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C018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461E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BBEB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F70D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9694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7F1C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423B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BAA1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99A3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</w:tr>
                  <w:tr w:rsidR="00D4559C" w:rsidRPr="00D4559C" w14:paraId="5B90046D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CB1C7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Storilci prekrškov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D1D8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3604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0294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D55B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D8EF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3847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D62B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08A4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68FE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C5CC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</w:tr>
                  <w:tr w:rsidR="00D4559C" w:rsidRPr="00D4559C" w14:paraId="728432DF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6A409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FD05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7DEF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06E7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B67F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004D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64F9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9645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B7F2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9C65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A18C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</w:tr>
                </w:tbl>
                <w:p w14:paraId="54A08CE5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C946631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E19DFB7" w14:textId="77777777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  <w:r w:rsidRPr="00D4559C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6FF4BD65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D4559C" w:rsidRPr="00D4559C" w14:paraId="246737D3" w14:textId="77777777" w:rsidTr="00D4559C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5298635D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1A85A2E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Pridržane, zadržane in privedene osebe</w:t>
                        </w:r>
                      </w:p>
                    </w:tc>
                  </w:tr>
                </w:tbl>
                <w:p w14:paraId="3B28B9A8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36C70A4B" w14:textId="77777777" w:rsidTr="00D4559C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89"/>
                    <w:gridCol w:w="600"/>
                    <w:gridCol w:w="600"/>
                    <w:gridCol w:w="599"/>
                    <w:gridCol w:w="620"/>
                    <w:gridCol w:w="620"/>
                    <w:gridCol w:w="620"/>
                    <w:gridCol w:w="620"/>
                    <w:gridCol w:w="620"/>
                    <w:gridCol w:w="599"/>
                    <w:gridCol w:w="599"/>
                  </w:tblGrid>
                  <w:tr w:rsidR="00D4559C" w:rsidRPr="00D4559C" w14:paraId="4DABB401" w14:textId="77777777" w:rsidTr="00D4559C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572AB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CDBDE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D4559C" w:rsidRPr="00D4559C" w14:paraId="0AF377E3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57AD4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60981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788AE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36DEE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CFA89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420A8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59110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B1051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DD6DB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86AD3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6DD45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D4559C" w:rsidRPr="00D4559C" w14:paraId="669939F5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AEE72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 ZNPPol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A60F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767A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0762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1224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E2BB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4.058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088A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3.509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7B28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8DDE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5C03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C850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</w:tr>
                  <w:tr w:rsidR="00D4559C" w:rsidRPr="00D4559C" w14:paraId="05AC6CF3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15DF9" w14:textId="2EDB297A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12 ur zaradi motenja ali ogrožanja javnega reda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prva alineja 64/1 ZNPPol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ED78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E0C4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93A1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7210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A259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0DFD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8B1D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B8AC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7CFE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0BCE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D4559C" w:rsidRPr="00D4559C" w14:paraId="5A831639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C5722" w14:textId="43397C65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12 ur zaradi kršitve prepovedi približevanja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druga alineja 64/1 ZNPPol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78E4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B248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4E88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906D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9303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C79D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AF33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2459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4E1A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108F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202F6A85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85EA6" w14:textId="569BEF83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12 ur zaradi kršitve prepovedi udeležbe na športnih prireditvah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tretja alineja 64/1 ZNPPol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3ED4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1C6A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DFD8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42B9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909E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D0E9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6DCB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DB17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D23E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7255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24687366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63ED7" w14:textId="38D42638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48 ur zaradi izročitve oziroma sprejema osebe od tujih varnostnih organov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četrta alineja 64/1 ZNPPol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5A5B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3D8C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09FC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DE8B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2.549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5651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4.048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4B89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3.499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A556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AC3C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4A8A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67A2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</w:tr>
                  <w:tr w:rsidR="00D4559C" w:rsidRPr="00D4559C" w14:paraId="73B9D2DB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FCBFF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24 ur (43/1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1DB7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D384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5B42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DB96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F625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C71F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D83D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8EC1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6CFC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EDF4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35634B60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B10D2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48 ur (43/2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12C7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3CBC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ECAB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2F5D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E178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8F7B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3523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5C6B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475C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7285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57B8350B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F7D70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 ZP-1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C0A2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F4E0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1D2D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249A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0C43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45A6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E0FB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EC76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5DE3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BC02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117</w:t>
                        </w:r>
                      </w:p>
                    </w:tc>
                  </w:tr>
                  <w:tr w:rsidR="00D4559C" w:rsidRPr="00D4559C" w14:paraId="3833933D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7D7C3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ZP-1 109/1 do iztreznitve po odredbi sodišča (do 12 ur)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D3BD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D857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50DD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0467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C5C3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B405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01B9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ECBA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81CD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8230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6201EE41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455A4" w14:textId="32686FB2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pridržane do streznitve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109/2 čl. ZP-1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63D3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60E4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EFB0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14D0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5E23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3059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9FD2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244D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8E83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171A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106</w:t>
                        </w:r>
                      </w:p>
                    </w:tc>
                  </w:tr>
                  <w:tr w:rsidR="00D4559C" w:rsidRPr="00D4559C" w14:paraId="06EF54A2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E249A" w14:textId="52441EB6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pridržane s privedbo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110/2 čl. ZP-1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F24D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5913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1CD6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1555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2ABB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15FA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0101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53A0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1422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3401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</w:tr>
                  <w:tr w:rsidR="00D4559C" w:rsidRPr="00D4559C" w14:paraId="4C7D6849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E71E4" w14:textId="3236CBB6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 xml:space="preserve">Skupaj od 6 do 12 ur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 čl. ZPrCP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403A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D16F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7519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1960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5364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104C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2552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8F4C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2969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8BA3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64</w:t>
                        </w:r>
                      </w:p>
                    </w:tc>
                  </w:tr>
                  <w:tr w:rsidR="00D4559C" w:rsidRPr="00D4559C" w14:paraId="57C3CC8B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6A639" w14:textId="3FBC9749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 xml:space="preserve">Skupaj do 48 ur 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32. čl. ZNDM</w:t>
                        </w:r>
                        <w:r w:rsidR="00AB6EEF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379D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5786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A109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A672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3891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F66B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3494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EEC6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F18F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C5E8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D4559C" w:rsidRPr="00D4559C" w14:paraId="52224E2B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AC65E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 ZKP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8BDC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4FC3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BC48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F825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8949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8E27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4838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7014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9BB5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4E6A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227</w:t>
                        </w:r>
                      </w:p>
                    </w:tc>
                  </w:tr>
                  <w:tr w:rsidR="00D4559C" w:rsidRPr="00D4559C" w14:paraId="4507A835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DA0D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ZKP 157/1 čl. odvzem prostosti in privedba k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0FE9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3216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5114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4DF1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F000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FAB8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46EB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7BCC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113A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B3C5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</w:tr>
                  <w:tr w:rsidR="00D4559C" w:rsidRPr="00D4559C" w14:paraId="6E4D9A55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CCCB9" w14:textId="68AA9EB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48 ur 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(</w:t>
                        </w: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157/2 čl. ZKP</w:t>
                        </w:r>
                        <w:r w:rsidR="00AB6EEF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6BC6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5DA0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979D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3CAE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CCB5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1183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A4FB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01A1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688B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8186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221</w:t>
                        </w:r>
                      </w:p>
                    </w:tc>
                  </w:tr>
                  <w:tr w:rsidR="00D4559C" w:rsidRPr="00D4559C" w14:paraId="2419B4D4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6AA70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5526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6C00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10C5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2D92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2.966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21AC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4.627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9AA7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3.950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C97B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3.771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4A86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3.696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CA94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6849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446</w:t>
                        </w:r>
                      </w:p>
                    </w:tc>
                  </w:tr>
                </w:tbl>
                <w:p w14:paraId="093AFB4A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CE2B2DF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B12C83A" w14:textId="77777777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  <w:r w:rsidRPr="00D4559C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30606E59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"/>
              <w:gridCol w:w="8463"/>
              <w:gridCol w:w="15"/>
            </w:tblGrid>
            <w:tr w:rsidR="00D4559C" w:rsidRPr="00D4559C" w14:paraId="73A54F0D" w14:textId="77777777" w:rsidTr="00D4559C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75852FC5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A98085A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Uporaba prisilnih sredstev</w:t>
                        </w:r>
                      </w:p>
                    </w:tc>
                  </w:tr>
                </w:tbl>
                <w:p w14:paraId="118698EC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617B6CB7" w14:textId="77777777" w:rsidTr="00D4559C">
              <w:trPr>
                <w:trHeight w:val="6803"/>
              </w:trPr>
              <w:tc>
                <w:tcPr>
                  <w:tcW w:w="850" w:type="dxa"/>
                </w:tcPr>
                <w:p w14:paraId="27D6A434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6629BE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559C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8FE97C7" wp14:editId="7944DF8B">
                        <wp:extent cx="5400000" cy="4320000"/>
                        <wp:effectExtent l="0" t="0" r="0" b="0"/>
                        <wp:docPr id="17" name="img5.png" descr="graf Uporaba prisilnih sredstev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A5C4979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57068671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E76293D" w14:textId="0DCDD072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0900139C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D4559C" w:rsidRPr="00D4559C" w14:paraId="61AE14A3" w14:textId="77777777" w:rsidTr="00D4559C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5AE1F703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619125B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Uporaba prisilnih sredstev in opozorilnega strela</w:t>
                        </w:r>
                      </w:p>
                    </w:tc>
                  </w:tr>
                </w:tbl>
                <w:p w14:paraId="29CE12A5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6960FC0F" w14:textId="77777777" w:rsidTr="00D4559C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8"/>
                    <w:gridCol w:w="604"/>
                    <w:gridCol w:w="604"/>
                    <w:gridCol w:w="623"/>
                    <w:gridCol w:w="604"/>
                    <w:gridCol w:w="604"/>
                    <w:gridCol w:w="604"/>
                    <w:gridCol w:w="604"/>
                    <w:gridCol w:w="604"/>
                    <w:gridCol w:w="623"/>
                    <w:gridCol w:w="604"/>
                  </w:tblGrid>
                  <w:tr w:rsidR="00D4559C" w:rsidRPr="00D4559C" w14:paraId="1F51D7D9" w14:textId="77777777" w:rsidTr="00D4559C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AA31A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0203F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D4559C" w:rsidRPr="00D4559C" w14:paraId="4E241431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253D6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6EE78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72E22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1C590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4FEC8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EED7C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99C0A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41E59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D19C4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26173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14C2C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D4559C" w:rsidRPr="00D4559C" w14:paraId="7F4402BE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77E55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6573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DF9F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AFF5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1EC6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69EF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DD72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4CAF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A411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0CCF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46BB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340</w:t>
                        </w:r>
                      </w:p>
                    </w:tc>
                  </w:tr>
                  <w:tr w:rsidR="00D4559C" w:rsidRPr="00D4559C" w14:paraId="7512A2B5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A41FC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2504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E13F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0238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09CC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B864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B925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AA63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7812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32BC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282D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625</w:t>
                        </w:r>
                      </w:p>
                    </w:tc>
                  </w:tr>
                  <w:tr w:rsidR="00D4559C" w:rsidRPr="00D4559C" w14:paraId="584757C2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8FED3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4D54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6922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0E2B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6617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5198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0EB9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BE03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68E2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944A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C125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</w:tr>
                  <w:tr w:rsidR="00D4559C" w:rsidRPr="00D4559C" w14:paraId="6323F8FA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E9F5E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4B69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D5F5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0B94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06C5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97BE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34A8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DD47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C830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BFE1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04C1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D4559C" w:rsidRPr="00D4559C" w14:paraId="1E78153E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37AD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D6DA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4021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0500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B983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BC7E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1CDA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B517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20FB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28BB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6E55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D4559C" w:rsidRPr="00D4559C" w14:paraId="6A96222B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3A3A4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9CCA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D091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2C34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9267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4C61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0800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C694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0AA3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F6B8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E036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</w:tr>
                  <w:tr w:rsidR="00D4559C" w:rsidRPr="00D4559C" w14:paraId="57DFBC2B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9C6F5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257B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C79A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3B18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EEBF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F9E6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D95D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91AB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2A34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E37C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F940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305BFBF2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2AAB8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C1A4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9E46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CE50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AA5D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A003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69A7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09D5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047A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A9F7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4C6D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4B763695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D5059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0539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3282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88D2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CE0D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AB51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1AEC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B2BC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BA50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78DD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9015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6208974F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8DE41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31B3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7B7E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768E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0F93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5273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E555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C440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A38C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FFBC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B264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361A14AC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194E7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A4EA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7B2A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CCE8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B536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A774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E736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DE81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DCAF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0554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5304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591CC97F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7CE26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C3C1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AA96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1CD3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A163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3ED9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F769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4DDB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B6A8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3D40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AEA5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10865E55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AE853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Opozorilni strel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F942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3EB3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2B22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89B7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016D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9196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FB84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DDA1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514D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EB1C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52F5B980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DAA37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Ni podatka o vrsti prisilnega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7B07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9665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8491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99CD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31D5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8F9F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9E8B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0D37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CB3F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239F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2DCFF30D" w14:textId="77777777" w:rsidTr="008D31A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A535E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D1E4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E8D0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581E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5BA5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B38C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E36E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E465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D577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049B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9C0A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979</w:t>
                        </w:r>
                      </w:p>
                    </w:tc>
                  </w:tr>
                </w:tbl>
                <w:p w14:paraId="1DABF84A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8B2A8BC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2FCFCF2" w14:textId="77777777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  <w:r w:rsidRPr="00D4559C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1F63AAA7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30"/>
              <w:gridCol w:w="3374"/>
            </w:tblGrid>
            <w:tr w:rsidR="00D4559C" w:rsidRPr="00D4559C" w14:paraId="60BDD393" w14:textId="77777777" w:rsidTr="00D4559C">
              <w:trPr>
                <w:trHeight w:val="680"/>
              </w:trPr>
              <w:tc>
                <w:tcPr>
                  <w:tcW w:w="5669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49D4B916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E80AF60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Uporaba posameznih vrst prisilnih sredstev zoper posameznike in opozorilnega strela, po enotah*</w:t>
                        </w:r>
                      </w:p>
                    </w:tc>
                  </w:tr>
                </w:tbl>
                <w:p w14:paraId="00CD5837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07C494CD" w14:textId="77777777" w:rsidTr="00D4559C">
              <w:tc>
                <w:tcPr>
                  <w:tcW w:w="5669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7"/>
                    <w:gridCol w:w="519"/>
                    <w:gridCol w:w="519"/>
                    <w:gridCol w:w="492"/>
                    <w:gridCol w:w="492"/>
                    <w:gridCol w:w="492"/>
                    <w:gridCol w:w="492"/>
                    <w:gridCol w:w="519"/>
                  </w:tblGrid>
                  <w:tr w:rsidR="00D4559C" w:rsidRPr="00D4559C" w14:paraId="46106987" w14:textId="77777777" w:rsidTr="008D31AD">
                    <w:trPr>
                      <w:trHeight w:val="2756"/>
                    </w:trPr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AA4F0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Organizacijska enota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F467E21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E61840A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Telesna sila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E135B7C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Plinski razpršilec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07A97473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Palica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0AE50F6F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Službeni pes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08DDCE2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D5F8F7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</w:tr>
                  <w:tr w:rsidR="00D4559C" w:rsidRPr="00D4559C" w14:paraId="0CE6212A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AD45F1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612FF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37971CB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50F3D89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B85A81" w14:textId="6240D320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74E760" w14:textId="6BF067BC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DCFF8D" w14:textId="00C893D5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344AE7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</w:tr>
                  <w:tr w:rsidR="00D4559C" w:rsidRPr="00D4559C" w14:paraId="3BB976E1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930D7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796E5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8A07A6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542646" w14:textId="29DC01A9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4D2366" w14:textId="78387B79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B53BCF9" w14:textId="29E5B673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8569C8" w14:textId="6C9521C8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3808E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79</w:t>
                        </w:r>
                      </w:p>
                    </w:tc>
                  </w:tr>
                  <w:tr w:rsidR="00D4559C" w:rsidRPr="00D4559C" w14:paraId="534170B8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12792B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BF41E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4F5E16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D92371" w14:textId="303DE4DA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31A1C1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17651F" w14:textId="518147F3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8F216A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01C07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454</w:t>
                        </w:r>
                      </w:p>
                    </w:tc>
                  </w:tr>
                  <w:tr w:rsidR="00D4559C" w:rsidRPr="00D4559C" w14:paraId="718AB8B8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8E1472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B3057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E5C54E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CF0CB7" w14:textId="67B21D6D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2797FB" w14:textId="371FCADF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FE474E" w14:textId="59B6928B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027459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363B3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</w:tr>
                  <w:tr w:rsidR="00D4559C" w:rsidRPr="00D4559C" w14:paraId="4E3B8DFE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1DD61D4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FEECF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2D494D1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5E09C4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A976FF" w14:textId="4C20CDEA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4709D3" w14:textId="218867AC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50C0CA" w14:textId="08FDE6E9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00D6C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146</w:t>
                        </w:r>
                      </w:p>
                    </w:tc>
                  </w:tr>
                  <w:tr w:rsidR="00D4559C" w:rsidRPr="00D4559C" w14:paraId="730FAA98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C327FB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E1B8C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7B6A89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B2F059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BB535D" w14:textId="0F903FAE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79BFC6" w14:textId="2BE7B12E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ABED01D" w14:textId="728509AD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542E9C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107</w:t>
                        </w:r>
                      </w:p>
                    </w:tc>
                  </w:tr>
                  <w:tr w:rsidR="00D4559C" w:rsidRPr="00D4559C" w14:paraId="0EC51834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107C9C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893C0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D0735E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E6B80B" w14:textId="74D11520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2F2EC7" w14:textId="14246064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224549" w14:textId="5292A83B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C8D5D0" w14:textId="5F4CB959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BF73A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</w:tr>
                  <w:tr w:rsidR="00D4559C" w:rsidRPr="00D4559C" w14:paraId="19009A2C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3E3565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VSP KP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F93277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5F4219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77A8CD" w14:textId="1D6F63FA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99393A5" w14:textId="555B1CB9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93EC3F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DAF56B" w14:textId="2369DA2C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05DD1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</w:tr>
                  <w:tr w:rsidR="00D4559C" w:rsidRPr="00D4559C" w14:paraId="76E92A25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274E65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PPIU PU Koper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F74C5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3767D0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966CBA" w14:textId="2EE39237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D6176D" w14:textId="6B6D25B7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4D942E" w14:textId="554CC03C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3A6B8D" w14:textId="7C77A738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3CB49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</w:tr>
                  <w:tr w:rsidR="00D4559C" w:rsidRPr="00D4559C" w14:paraId="1A7C989F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02C21A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DD589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9D0121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41527D" w14:textId="4580FC43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30656DB" w14:textId="1556FEFD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3EFA68" w14:textId="2915804E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19425F" w14:textId="005A73B4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14012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</w:tr>
                  <w:tr w:rsidR="00D4559C" w:rsidRPr="00D4559C" w14:paraId="73CF385A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F7DDBC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Sektor </w:t>
                        </w:r>
                        <w:proofErr w:type="spellStart"/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unif.poli.Koper</w:t>
                        </w:r>
                        <w:proofErr w:type="spellEnd"/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0251D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0AF6AE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A64CEC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E1E029" w14:textId="38E807DB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616A58" w14:textId="3882246A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39B013" w14:textId="73BBD7C3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24975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</w:tr>
                  <w:tr w:rsidR="00D4559C" w:rsidRPr="00D4559C" w14:paraId="38566644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B1BAAC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SKP KP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53461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B549C1" w14:textId="77777777" w:rsidR="00D4559C" w:rsidRPr="00D4559C" w:rsidRDefault="00D4559C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DB6A0B" w14:textId="08514B34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802EA4" w14:textId="31BECB01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8A3328" w14:textId="7F7EB948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D93663" w14:textId="3B96E9C8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0837E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</w:tr>
                  <w:tr w:rsidR="00D4559C" w:rsidRPr="00D4559C" w14:paraId="0D68A492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9E0DD3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PPOP Koper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8550A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744AA5" w14:textId="2793636B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608178" w14:textId="5C59B777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53B727" w14:textId="78E047E3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A635D9" w14:textId="4F32D2BD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6CA823" w14:textId="6BCB7F7D" w:rsidR="00D4559C" w:rsidRPr="00D4559C" w:rsidRDefault="008D31AD" w:rsidP="008D31A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17B2C8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D4559C" w:rsidRPr="00D4559C" w14:paraId="0F5AB63C" w14:textId="77777777" w:rsidTr="008D31A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7E20E0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BFEED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340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399FA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625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AF488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7D271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552BB2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1E3DBB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D707C3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979</w:t>
                        </w:r>
                      </w:p>
                    </w:tc>
                  </w:tr>
                </w:tbl>
                <w:p w14:paraId="260DC456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535" w:type="dxa"/>
                </w:tcPr>
                <w:p w14:paraId="7931D4FB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D4559C" w:rsidRPr="00D4559C" w14:paraId="705E63DE" w14:textId="77777777" w:rsidTr="00D4559C">
              <w:tc>
                <w:tcPr>
                  <w:tcW w:w="5669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6469DFBB" w14:textId="77777777" w:rsidTr="00D4559C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D4559C" w:rsidRPr="00D4559C" w14:paraId="1407BCD9" w14:textId="77777777" w:rsidTr="00D4559C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B8D3A71" w14:textId="77777777" w:rsidR="00D4559C" w:rsidRPr="00D4559C" w:rsidRDefault="00D4559C" w:rsidP="00D4559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4559C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Ne vsebuje podatkov o uporabi prisilnih sredstev zoper množico.</w:t>
                              </w:r>
                            </w:p>
                          </w:tc>
                        </w:tr>
                      </w:tbl>
                      <w:p w14:paraId="07E4825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CB900BE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02A3C99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D967FE4" w14:textId="2BC26F5F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17EA2AAF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D4559C" w:rsidRPr="00D4559C" w14:paraId="5EAC9C5A" w14:textId="77777777" w:rsidTr="00D4559C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3CFF0575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1B522A6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Posledice uporabe prisilnih sredstev pri policistih</w:t>
                        </w:r>
                      </w:p>
                    </w:tc>
                  </w:tr>
                </w:tbl>
                <w:p w14:paraId="1E813A77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261A0A70" w14:textId="77777777" w:rsidTr="00D4559C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601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D4559C" w:rsidRPr="00D4559C" w14:paraId="50278D98" w14:textId="77777777" w:rsidTr="00D4559C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72095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Policisti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9BF96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D4559C" w:rsidRPr="00D4559C" w14:paraId="5E069982" w14:textId="77777777" w:rsidTr="0019632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FF197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3DA84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2B751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F9590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987CE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BE983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A3436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1CB90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B4C40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8ED2C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F741E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D4559C" w:rsidRPr="00D4559C" w14:paraId="79B6F50E" w14:textId="77777777" w:rsidTr="001963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BFEAC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5DC4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0A12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33DB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2980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0020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A1E6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C61A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B2B8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15DB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50B7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529</w:t>
                        </w:r>
                      </w:p>
                    </w:tc>
                  </w:tr>
                  <w:tr w:rsidR="00D4559C" w:rsidRPr="00D4559C" w14:paraId="1272BDD8" w14:textId="77777777" w:rsidTr="001963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405E8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37DCF" w14:textId="5C362787" w:rsidR="00D4559C" w:rsidRPr="00D4559C" w:rsidRDefault="00E176DA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E30AA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DA1A9" w14:textId="24974308" w:rsidR="00D4559C" w:rsidRPr="00D4559C" w:rsidRDefault="00E176DA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F70D8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8B488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2B53C" w14:textId="59F34D57" w:rsidR="00D4559C" w:rsidRPr="00D4559C" w:rsidRDefault="00E176DA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F9AE2" w14:textId="65EAEEBA" w:rsidR="00D4559C" w:rsidRPr="00D4559C" w:rsidRDefault="00E176DA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5B302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12493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4F4DF" w14:textId="00D53389" w:rsidR="00D4559C" w:rsidRPr="00D4559C" w:rsidRDefault="00E176DA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498960AC" w14:textId="77777777" w:rsidTr="001963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9CF19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AE4CC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84379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138E0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F9A88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80CE1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2D36D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5E593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4FE3D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A28BA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934C0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D4559C" w:rsidRPr="00D4559C" w14:paraId="72A220C5" w14:textId="77777777" w:rsidTr="001963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E85CB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F9861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5C710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2742C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FA123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59DCC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36C1C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72F35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AF791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8647F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4287C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D4559C" w:rsidRPr="00D4559C" w14:paraId="49B83A4C" w14:textId="77777777" w:rsidTr="001963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00BFE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8F4CD" w14:textId="57459B70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43B08" w14:textId="2468F39E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98496" w14:textId="6956BA14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050CD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887EF" w14:textId="3F2D8E9F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3D642" w14:textId="51C53F2E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F7453" w14:textId="1715A440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E5F87" w14:textId="344AEB3D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3B3E8" w14:textId="392F61A5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99A7B" w14:textId="69C1D2A7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0816CB79" w14:textId="77777777" w:rsidTr="001963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158B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6306A" w14:textId="4BBB3718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C1F9C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579FC" w14:textId="683D792B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5C257" w14:textId="195E6494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D5EF1" w14:textId="55454234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02D81" w14:textId="5D09A6D2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E5B31" w14:textId="5651AFA3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D62E1" w14:textId="16CBE8E4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74A27" w14:textId="27B24327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469AD" w14:textId="7CC6FE37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4E32440B" w14:textId="77777777" w:rsidTr="001963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88838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Smrt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EAD14" w14:textId="7AA38956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29EEC" w14:textId="77777777" w:rsidR="00D4559C" w:rsidRPr="00D4559C" w:rsidRDefault="00D4559C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7A897" w14:textId="79137605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B6F10" w14:textId="6ED89B41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09A39" w14:textId="06C905ED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93548" w14:textId="68F50B91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DC3F3" w14:textId="1BC9BBE7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33558" w14:textId="253A5AEC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23262" w14:textId="4ABEC695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3A309" w14:textId="13D51A79" w:rsidR="00D4559C" w:rsidRPr="00D4559C" w:rsidRDefault="00440A11" w:rsidP="0019632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2B8011C5" w14:textId="77777777" w:rsidTr="001963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9478A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A686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4073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5B3F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6665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126B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7382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161B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EA2F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DBBE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DC01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535</w:t>
                        </w:r>
                      </w:p>
                    </w:tc>
                  </w:tr>
                </w:tbl>
                <w:p w14:paraId="6B36885B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3F16346A" w14:textId="77777777" w:rsidTr="00D4559C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738E4EAE" w14:textId="77777777" w:rsidTr="00D4559C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0F3C6F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56D59AE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5FDA594D" w14:textId="77777777" w:rsidTr="00D4559C">
              <w:trPr>
                <w:trHeight w:val="680"/>
              </w:trPr>
              <w:tc>
                <w:tcPr>
                  <w:tcW w:w="10204" w:type="dxa"/>
                </w:tcPr>
                <w:p w14:paraId="5D374DB3" w14:textId="2DACC317" w:rsidR="00D4559C" w:rsidRDefault="00D4559C"/>
                <w:p w14:paraId="57C514E2" w14:textId="3EBEFF8A" w:rsidR="00D4559C" w:rsidRDefault="00D4559C"/>
                <w:p w14:paraId="405E1804" w14:textId="74CC24D8" w:rsidR="00D4559C" w:rsidRDefault="00D4559C"/>
                <w:p w14:paraId="56AE790A" w14:textId="77777777" w:rsidR="00D4559C" w:rsidRDefault="00D4559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6FB5B9FA" w14:textId="77777777" w:rsidTr="00D4559C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1E595EE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Posledice uporabe prisilnih sredstev pri kršiteljih</w:t>
                        </w:r>
                      </w:p>
                    </w:tc>
                  </w:tr>
                </w:tbl>
                <w:p w14:paraId="29ACA8F4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040F0417" w14:textId="77777777" w:rsidTr="00D4559C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601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D4559C" w:rsidRPr="00D4559C" w14:paraId="2A194BE0" w14:textId="77777777" w:rsidTr="00D4559C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0D5CF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lastRenderedPageBreak/>
                          <w:t>Kršitelji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7432F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D4559C" w:rsidRPr="00D4559C" w14:paraId="435BF146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09623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C7451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6F25B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C9056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9EFB6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DE2FF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A2E38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C1587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2A733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50A20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222C1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D4559C" w:rsidRPr="00D4559C" w14:paraId="3A246914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3D5E2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1159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54D0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9721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AC70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330B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1958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2583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E758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0273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E55F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236</w:t>
                        </w:r>
                      </w:p>
                    </w:tc>
                  </w:tr>
                  <w:tr w:rsidR="00D4559C" w:rsidRPr="00D4559C" w14:paraId="263E9C1D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FEC46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80243" w14:textId="71654D59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B8D18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0B9DF" w14:textId="565554C7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765EC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DD444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52420" w14:textId="22A24377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796FF" w14:textId="4602F8A8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89765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4C09A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DB5A7" w14:textId="7B0A295B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0EB662D4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7D336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E8DD2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3648A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4E543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C2118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E62D2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1E89B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565BD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CDEEB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0E6B7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FD25F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133</w:t>
                        </w:r>
                      </w:p>
                    </w:tc>
                  </w:tr>
                  <w:tr w:rsidR="00D4559C" w:rsidRPr="00D4559C" w14:paraId="40243D66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A0A1A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24BEE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7C40D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8F15B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FE03E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A5621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72541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CEC6F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70C2E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B20D9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7DA09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</w:tr>
                  <w:tr w:rsidR="00D4559C" w:rsidRPr="00D4559C" w14:paraId="024C954A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43963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A61CF" w14:textId="4FE19094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709AE" w14:textId="1B7455CF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B3CFD" w14:textId="590CAA15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F9B83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DD61F" w14:textId="55E5D732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C1B74" w14:textId="6D7D84C2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63A30" w14:textId="035B0064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2FF74" w14:textId="552A9DD2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EF1F0" w14:textId="5EF5628B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45423" w14:textId="06D265DC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2B423ECA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7F1C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42EF8" w14:textId="1472207C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AEDB6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E1E47" w14:textId="2DBD04EC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C8EB8" w14:textId="73C3893C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BE54F" w14:textId="6A9AB0F0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8F7F1" w14:textId="16DA415A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CB623" w14:textId="32E9340E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43189" w14:textId="08FF0DD7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D1FED" w14:textId="7B21452B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E81B1" w14:textId="509A69F5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4E3D6BE0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F9CE8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Smrt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33BBB" w14:textId="7954E765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771C4" w14:textId="77777777" w:rsidR="00D4559C" w:rsidRPr="00D4559C" w:rsidRDefault="00D4559C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4375B" w14:textId="4772A6B4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C7F03" w14:textId="2F74C52C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197F1" w14:textId="4B82CB71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ECA26" w14:textId="4E09D770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DE63A" w14:textId="377ECF0F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6116B" w14:textId="3BC2955F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7013F" w14:textId="46676E4B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7C3BF" w14:textId="4EDFCF51" w:rsidR="00D4559C" w:rsidRPr="00D4559C" w:rsidRDefault="00440A11" w:rsidP="00440A11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07754671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04306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7FE1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AB78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0934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F230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060C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E391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01B8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D593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49C5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DF3F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376</w:t>
                        </w:r>
                      </w:p>
                    </w:tc>
                  </w:tr>
                </w:tbl>
                <w:p w14:paraId="391C0C42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F1C9E1A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D7429E2" w14:textId="7E665729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4FB5ADAA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D4559C" w:rsidRPr="00D4559C" w14:paraId="31E2E6DA" w14:textId="77777777" w:rsidTr="00D4559C">
              <w:trPr>
                <w:trHeight w:val="680"/>
              </w:trPr>
              <w:tc>
                <w:tcPr>
                  <w:tcW w:w="8504" w:type="dxa"/>
                </w:tcPr>
                <w:p w14:paraId="372ABAA1" w14:textId="77777777" w:rsidR="00D4559C" w:rsidRDefault="00D4559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4F828CA0" w14:textId="77777777" w:rsidTr="00D4559C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778052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Uporaba prisilnih sredstev zoper množico</w:t>
                        </w:r>
                      </w:p>
                    </w:tc>
                  </w:tr>
                </w:tbl>
                <w:p w14:paraId="5E59B0DD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3E9A44B3" w14:textId="77777777" w:rsidTr="00D4559C">
              <w:trPr>
                <w:trHeight w:val="1043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45"/>
                    <w:gridCol w:w="605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</w:tblGrid>
                  <w:tr w:rsidR="00D4559C" w:rsidRPr="00D4559C" w14:paraId="2F4370C8" w14:textId="77777777" w:rsidTr="00D4559C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F077E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F65DD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D4559C" w:rsidRPr="00D4559C" w14:paraId="7BA1BCAC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A638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9E938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4F0BE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49C57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E7DFD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41839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1F6DB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81995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A43CB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79458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2C664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D4559C" w:rsidRPr="00D4559C" w14:paraId="063B862B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0043B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primerov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EF4B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F13E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B75D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4625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C938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423D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FD6B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DA5C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E18C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8DDA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5E10D778" w14:textId="77777777" w:rsidTr="00440A1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6CBD4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uporabljenih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6644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2A11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B7F6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41A5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2653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226B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3C6E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3050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5C23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80FB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14:paraId="47270291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27A59EE7" w14:textId="77777777" w:rsidTr="00D4559C">
              <w:trPr>
                <w:trHeight w:val="283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60174F20" w14:textId="77777777" w:rsidTr="00D4559C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D4559C" w:rsidRPr="00D4559C" w14:paraId="236776D7" w14:textId="77777777" w:rsidTr="00D4559C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F4A6091" w14:textId="77777777" w:rsidR="00D4559C" w:rsidRPr="00D4559C" w:rsidRDefault="00D4559C" w:rsidP="00D4559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4559C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5346D99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9435876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7CDDD76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7D43CA3" w14:textId="3C7B7938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67E62851" w14:textId="03A59681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028B75A2" w14:textId="3B2C861E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36220491" w14:textId="52160D16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3300D9BD" w14:textId="42ADEBD8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253DA28D" w14:textId="4891AFF9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1818B881" w14:textId="076AE690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2B1BD08B" w14:textId="77777777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24F40C94" w14:textId="287AA0AE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386B5924" w14:textId="77777777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  <w:r w:rsidRPr="00D4559C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57466CC6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"/>
              <w:gridCol w:w="8463"/>
              <w:gridCol w:w="15"/>
            </w:tblGrid>
            <w:tr w:rsidR="00D4559C" w:rsidRPr="00D4559C" w14:paraId="6D4567D0" w14:textId="77777777" w:rsidTr="00D4559C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1AEE2571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9479A11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Napadi na policiste</w:t>
                        </w:r>
                      </w:p>
                    </w:tc>
                  </w:tr>
                </w:tbl>
                <w:p w14:paraId="3D1F1A6C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4540A245" w14:textId="77777777" w:rsidTr="00D4559C">
              <w:trPr>
                <w:trHeight w:val="6803"/>
              </w:trPr>
              <w:tc>
                <w:tcPr>
                  <w:tcW w:w="850" w:type="dxa"/>
                </w:tcPr>
                <w:p w14:paraId="1AAC9AD0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BBE7F7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559C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BC508AF" wp14:editId="469AAD6F">
                        <wp:extent cx="5400000" cy="4320000"/>
                        <wp:effectExtent l="0" t="0" r="0" b="0"/>
                        <wp:docPr id="19" name="img6.png" descr="graf Napadi na policist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5BED6BB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5B9DFED7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3C7CCA2" w14:textId="0476ED91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61847E29" w14:textId="32E8C45C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26C1D29E" w14:textId="74B9BF07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14E26243" w14:textId="4BE05B69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791FB863" w14:textId="50F1A7B9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61BC447D" w14:textId="0E9C58EA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1F0BB2E5" w14:textId="1EDAC346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4982243A" w14:textId="20B4B012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4ED364B3" w14:textId="1ECB0FC8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6F291C95" w14:textId="173A716C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381E084A" w14:textId="7330C05E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3050CCE9" w14:textId="26D1DCBD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5C0E0D2F" w14:textId="221CABB4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40F3D3E2" w14:textId="6514677B" w:rsid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p w14:paraId="5AD2C67A" w14:textId="77777777" w:rsidR="00D4559C" w:rsidRPr="00D4559C" w:rsidRDefault="00D4559C" w:rsidP="00D4559C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D4559C" w:rsidRPr="00D4559C" w14:paraId="26E19010" w14:textId="77777777" w:rsidTr="00D4559C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D4559C" w:rsidRPr="00D4559C" w14:paraId="2999C009" w14:textId="77777777" w:rsidTr="00D4559C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D4559C" w:rsidRPr="00D4559C" w14:paraId="68971BB2" w14:textId="77777777" w:rsidTr="00D4559C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302417C" w14:textId="77777777" w:rsidR="00D4559C" w:rsidRPr="00D4559C" w:rsidRDefault="00D4559C" w:rsidP="00D4559C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Grožnje policistom</w:t>
                        </w:r>
                      </w:p>
                    </w:tc>
                  </w:tr>
                </w:tbl>
                <w:p w14:paraId="080E59DA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559C" w:rsidRPr="00D4559C" w14:paraId="4611463B" w14:textId="77777777" w:rsidTr="00D4559C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56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</w:tblGrid>
                  <w:tr w:rsidR="00D4559C" w:rsidRPr="00D4559C" w14:paraId="017FCF6C" w14:textId="77777777" w:rsidTr="00D4559C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8E9D2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Stopnja ogroženosti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EDAE1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D4559C" w:rsidRPr="00D4559C" w14:paraId="757BB034" w14:textId="77777777" w:rsidTr="0022638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50215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D9AAD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3A2EB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DFF36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4C5C2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38927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189BD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DF911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8E01C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A7156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A97BA" w14:textId="77777777" w:rsidR="00D4559C" w:rsidRPr="00D4559C" w:rsidRDefault="00D4559C" w:rsidP="00D4559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D4559C" w:rsidRPr="00D4559C" w14:paraId="765C97E2" w14:textId="77777777" w:rsidTr="0022638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3C1FD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Nizka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5CD9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C188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5DF9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06B7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6ACFC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71EB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1D37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9F0D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950EE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298C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3D2E4426" w14:textId="77777777" w:rsidTr="0022638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BA7EB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Srednja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5D516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C8A5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484F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E1BF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3FF4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59FF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57CCD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195D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CF36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2F71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7F963D7D" w14:textId="77777777" w:rsidTr="0022638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941A1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Visoka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79B2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7DC97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67A4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CCA9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48E1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C120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B5753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1F66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59805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5B4C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D4559C" w:rsidRPr="00D4559C" w14:paraId="3C7C218E" w14:textId="77777777" w:rsidTr="0022638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1F1E0" w14:textId="77777777" w:rsidR="00D4559C" w:rsidRPr="00D4559C" w:rsidRDefault="00D4559C" w:rsidP="00D4559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8F5D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B2BCA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BCE8F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00644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D08A9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230D0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757E1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3350B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6CCD2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C8EB8" w14:textId="77777777" w:rsidR="00D4559C" w:rsidRPr="00D4559C" w:rsidRDefault="00D4559C" w:rsidP="00D4559C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559C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14:paraId="01200FF8" w14:textId="77777777" w:rsidR="00D4559C" w:rsidRPr="00D4559C" w:rsidRDefault="00D4559C" w:rsidP="00D4559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FC01490" w14:textId="77777777" w:rsidR="00D4559C" w:rsidRPr="00D4559C" w:rsidRDefault="00D4559C" w:rsidP="00D45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6606EAF" w14:textId="77777777" w:rsidR="00D4559C" w:rsidRPr="00D4559C" w:rsidRDefault="00D4559C" w:rsidP="00D4559C">
      <w:pPr>
        <w:rPr>
          <w:rFonts w:ascii="Times New Roman" w:hAnsi="Times New Roman" w:cs="Times New Roman"/>
          <w:sz w:val="20"/>
          <w:szCs w:val="20"/>
        </w:rPr>
      </w:pPr>
    </w:p>
    <w:p w14:paraId="7794D166" w14:textId="23323549" w:rsidR="0057403C" w:rsidRDefault="0057403C" w:rsidP="008E3590"/>
    <w:p w14:paraId="5832F57A" w14:textId="77777777" w:rsidR="0057403C" w:rsidRDefault="0057403C" w:rsidP="008E3590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E3590" w:rsidRPr="008E3590" w14:paraId="6676A968" w14:textId="77777777" w:rsidTr="00E03582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8AA3A" w14:textId="7FA723D8" w:rsidR="0057403C" w:rsidRDefault="0057403C"/>
          <w:p w14:paraId="4A171F30" w14:textId="741448E1" w:rsidR="0057403C" w:rsidRDefault="0057403C"/>
          <w:p w14:paraId="493CD4C7" w14:textId="3DBBA5A4" w:rsidR="0057403C" w:rsidRDefault="0057403C"/>
          <w:p w14:paraId="62CE6C21" w14:textId="241708E1" w:rsidR="0057403C" w:rsidRDefault="0057403C"/>
          <w:p w14:paraId="22BC5FE1" w14:textId="2FB700CC" w:rsidR="0057403C" w:rsidRDefault="0057403C"/>
          <w:p w14:paraId="1AA66595" w14:textId="7C93C5F0" w:rsidR="0057403C" w:rsidRDefault="0057403C"/>
          <w:p w14:paraId="4C1D8CF6" w14:textId="24B58E1D" w:rsidR="0057403C" w:rsidRDefault="0057403C"/>
          <w:p w14:paraId="6419B2B8" w14:textId="48EA21EC" w:rsidR="0057403C" w:rsidRDefault="0057403C"/>
          <w:p w14:paraId="592435D9" w14:textId="5D329AE0" w:rsidR="0057403C" w:rsidRDefault="0057403C"/>
          <w:p w14:paraId="796C636E" w14:textId="4E2F6DEB" w:rsidR="0057403C" w:rsidRDefault="0057403C"/>
          <w:p w14:paraId="0C98AD10" w14:textId="5833E660" w:rsidR="0057403C" w:rsidRDefault="0057403C"/>
          <w:p w14:paraId="2F3384B4" w14:textId="77777777" w:rsidR="008E3590" w:rsidRPr="008E3590" w:rsidRDefault="008E3590" w:rsidP="008E35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4DE793" w14:textId="77777777" w:rsidR="008E3590" w:rsidRPr="008E3590" w:rsidRDefault="008E3590" w:rsidP="008E3590">
      <w:pPr>
        <w:rPr>
          <w:rFonts w:ascii="Times New Roman" w:hAnsi="Times New Roman" w:cs="Times New Roman"/>
          <w:sz w:val="0"/>
          <w:szCs w:val="20"/>
        </w:rPr>
      </w:pPr>
      <w:r w:rsidRPr="008E3590">
        <w:rPr>
          <w:rFonts w:ascii="Times New Roman" w:hAnsi="Times New Roman" w:cs="Times New Roman"/>
          <w:sz w:val="20"/>
          <w:szCs w:val="20"/>
        </w:rPr>
        <w:br w:type="page"/>
      </w:r>
    </w:p>
    <w:p w14:paraId="0C112B1A" w14:textId="6EF0CF61" w:rsidR="00D03FCC" w:rsidRDefault="00E667D0" w:rsidP="008E216D">
      <w:pPr>
        <w:rPr>
          <w:b/>
          <w:iCs/>
          <w:color w:val="000000"/>
          <w:szCs w:val="22"/>
        </w:rPr>
      </w:pPr>
      <w:r w:rsidRPr="00E667D0">
        <w:rPr>
          <w:b/>
          <w:iCs/>
          <w:color w:val="000000"/>
          <w:szCs w:val="22"/>
        </w:rPr>
        <w:lastRenderedPageBreak/>
        <w:t>REŠEVANJE PRITOŽB</w:t>
      </w:r>
    </w:p>
    <w:p w14:paraId="2750AC55" w14:textId="404E907F" w:rsidR="00FF35E2" w:rsidRDefault="00FF35E2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FF35E2" w:rsidRPr="00FF35E2" w14:paraId="3ACFF6ED" w14:textId="77777777" w:rsidTr="00E03582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D26F2" w14:textId="0B6BD6A0" w:rsidR="00474666" w:rsidRDefault="00474666"/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74666" w:rsidRPr="00474666" w14:paraId="51A0E060" w14:textId="77777777" w:rsidTr="00B85967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"/>
                    <w:gridCol w:w="8463"/>
                    <w:gridCol w:w="15"/>
                  </w:tblGrid>
                  <w:tr w:rsidR="00474666" w:rsidRPr="00474666" w14:paraId="32C7EBBD" w14:textId="77777777" w:rsidTr="00B85967">
                    <w:trPr>
                      <w:trHeight w:val="680"/>
                    </w:trPr>
                    <w:tc>
                      <w:tcPr>
                        <w:tcW w:w="850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74666" w:rsidRPr="00474666" w14:paraId="63A610E2" w14:textId="77777777" w:rsidTr="00B85967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0C062AD6" w14:textId="77777777" w:rsidR="00474666" w:rsidRPr="00474666" w:rsidRDefault="00474666" w:rsidP="00474666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Pritožbe zoper delo policistov</w:t>
                              </w:r>
                            </w:p>
                          </w:tc>
                        </w:tr>
                      </w:tbl>
                      <w:p w14:paraId="74E29054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74666" w:rsidRPr="00474666" w14:paraId="390CB10C" w14:textId="77777777" w:rsidTr="00B85967">
                    <w:trPr>
                      <w:trHeight w:val="6803"/>
                    </w:trPr>
                    <w:tc>
                      <w:tcPr>
                        <w:tcW w:w="850" w:type="dxa"/>
                      </w:tcPr>
                      <w:p w14:paraId="3AAB8A00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1DA01C2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74666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B352194" wp14:editId="6ED42838">
                              <wp:extent cx="5400000" cy="4320000"/>
                              <wp:effectExtent l="0" t="0" r="0" b="0"/>
                              <wp:docPr id="21" name="img3.png" descr="graf Pritožbe zoper delo policistov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43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14:paraId="03824E91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36F0DED2" w14:textId="77777777" w:rsidR="00474666" w:rsidRPr="00474666" w:rsidRDefault="00474666" w:rsidP="004746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3CCA4A9" w14:textId="77777777" w:rsidR="00474666" w:rsidRPr="00474666" w:rsidRDefault="00474666" w:rsidP="00474666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474666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74666" w:rsidRPr="00474666" w14:paraId="7E2519AA" w14:textId="77777777" w:rsidTr="00B85967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5"/>
                    <w:gridCol w:w="1699"/>
                  </w:tblGrid>
                  <w:tr w:rsidR="00474666" w:rsidRPr="00474666" w14:paraId="0669EE17" w14:textId="77777777" w:rsidTr="00B85967">
                    <w:trPr>
                      <w:trHeight w:val="680"/>
                    </w:trPr>
                    <w:tc>
                      <w:tcPr>
                        <w:tcW w:w="7937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74666" w:rsidRPr="00474666" w14:paraId="29DF8BF8" w14:textId="77777777" w:rsidTr="00B85967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CD59C71" w14:textId="77777777" w:rsidR="00474666" w:rsidRPr="00474666" w:rsidRDefault="00474666" w:rsidP="00474666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Rešene pritožbe glede na način reševanja</w:t>
                              </w:r>
                            </w:p>
                          </w:tc>
                        </w:tr>
                      </w:tbl>
                      <w:p w14:paraId="000978BF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74666" w:rsidRPr="00474666" w14:paraId="1A6D6593" w14:textId="77777777" w:rsidTr="00B85967">
                    <w:tc>
                      <w:tcPr>
                        <w:tcW w:w="7937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632"/>
                          <w:gridCol w:w="631"/>
                          <w:gridCol w:w="631"/>
                          <w:gridCol w:w="631"/>
                          <w:gridCol w:w="631"/>
                          <w:gridCol w:w="631"/>
                        </w:tblGrid>
                        <w:tr w:rsidR="00474666" w:rsidRPr="00474666" w14:paraId="35BFD30C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DF8C66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19F45A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Leto</w:t>
                              </w:r>
                            </w:p>
                          </w:tc>
                        </w:tr>
                        <w:tr w:rsidR="00474666" w:rsidRPr="00474666" w14:paraId="313B072B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104F99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CA6B0F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7A0D6A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619C17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ADC625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973E39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474666" w:rsidRPr="00474666" w14:paraId="458AA784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8EDD21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Pomiritveni postopek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C61307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D4DDCB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4D7DF4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E5BEE0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D86AEB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474666" w:rsidRPr="00474666" w14:paraId="0BBF280C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494D64" w14:textId="7C5B3932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uspešno zaključeni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150/5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2AD862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BC068A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5394EE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853C29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61D898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</w:tr>
                        <w:tr w:rsidR="00474666" w:rsidRPr="00474666" w14:paraId="572CB569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700C55" w14:textId="7F1AF8B8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neuspešno zaključeni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148/3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95E6A7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BE8356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C15EF2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64488D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400C81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74666" w:rsidRPr="00474666" w14:paraId="13DC786F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386EF5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– ravnanje policistov, skladno s predpisi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05A9D6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141BF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540F69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DFEC82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812E5D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74666" w:rsidRPr="00474666" w14:paraId="3ECE96CE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04FB37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– ravnanje policistov, neskladno s predpisi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262BFF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72A642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611CE6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9E852F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684FE9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474666" w:rsidRPr="00474666" w14:paraId="6157986F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7C2BAA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Senati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A3CF88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5D65C8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16672D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80E1B2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5F33EA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474666" w:rsidRPr="00474666" w14:paraId="00475A9C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7FC0E6" w14:textId="3DCE4711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neuspešno zaključeni pomiritveni postopki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148/3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182AF1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345544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B7D2E5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224FB7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5905FB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474666" w:rsidRPr="00474666" w14:paraId="07D3FBAE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6BBFC7" w14:textId="0310594B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neposredna obravnava na senatu 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148/3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A91C78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B61463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391048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32465D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C23E12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474666" w:rsidRPr="00474666" w14:paraId="51F3F2A9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6AEC18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– utemeljene pritožbe, obravnavane pred senatom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F0432A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4D720E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1D6E16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150427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4D34EA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474666" w:rsidRPr="00474666" w14:paraId="2489FD74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B12EB0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Zaključek brez obravnave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58E1FE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E28EC3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8B9F3D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8BD2E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2E5544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</w:tr>
                        <w:tr w:rsidR="00474666" w:rsidRPr="00474666" w14:paraId="7B3C55BD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CD0668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Skupaj rešenih pritožb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7BB79F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40218E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5439C6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393E12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0EE38C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</w:tr>
                      </w:tbl>
                      <w:p w14:paraId="54B2295F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67" w:type="dxa"/>
                      </w:tcPr>
                      <w:p w14:paraId="51EA0923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71DE746B" w14:textId="77777777" w:rsidR="00474666" w:rsidRPr="00474666" w:rsidRDefault="00474666" w:rsidP="004746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0568511" w14:textId="77777777" w:rsidR="00474666" w:rsidRPr="00474666" w:rsidRDefault="00474666" w:rsidP="00474666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474666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74666" w:rsidRPr="00474666" w14:paraId="11D9EB18" w14:textId="77777777" w:rsidTr="00B85967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74666" w:rsidRPr="00474666" w14:paraId="1AE7ACEC" w14:textId="77777777" w:rsidTr="00B85967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p w14:paraId="5D973A7F" w14:textId="77777777" w:rsidR="00474666" w:rsidRDefault="00474666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74666" w:rsidRPr="00474666" w14:paraId="0C94B067" w14:textId="77777777" w:rsidTr="00474666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423BD62F" w14:textId="77777777" w:rsidR="00474666" w:rsidRPr="00474666" w:rsidRDefault="00474666" w:rsidP="00474666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Rešene pritožbe zoper policiste po delovnih področjih</w:t>
                              </w:r>
                            </w:p>
                          </w:tc>
                        </w:tr>
                      </w:tbl>
                      <w:p w14:paraId="3F402567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74666" w:rsidRPr="00474666" w14:paraId="4440ABD6" w14:textId="77777777" w:rsidTr="00B85967">
                    <w:trPr>
                      <w:trHeight w:val="339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13"/>
                          <w:gridCol w:w="640"/>
                          <w:gridCol w:w="625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</w:tblGrid>
                        <w:tr w:rsidR="00474666" w:rsidRPr="00474666" w14:paraId="13869696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E19EAB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90E429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Kriminaliteta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8DAACC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Javni red in mir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DE2CE6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Cestni promet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6D56C2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Državna meja in tujci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A63D32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Drugi dogodki</w:t>
                              </w:r>
                            </w:p>
                          </w:tc>
                        </w:tr>
                        <w:tr w:rsidR="00474666" w:rsidRPr="00474666" w14:paraId="51056952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4BAFCA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A3B42B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43C304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9D51C9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5763FD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A39DD4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EA9B58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5643D5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74F314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9E4903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63F6F1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474666" w:rsidRPr="00474666" w14:paraId="3C548F14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A64CAC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Pomiritveni postopek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D8532E" w14:textId="5C17D59E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FBC662" w14:textId="196AF02F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F659B3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DBCF10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A3A202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8AF0AE" w14:textId="368CF020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4027C5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425AE7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A61B72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77C1D9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74666" w:rsidRPr="00474666" w14:paraId="7833F599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01C5D0" w14:textId="60C37EDB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uspešno zaključeni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150/5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0E8458" w14:textId="57E4C62D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F7FE42" w14:textId="7E93A248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E1FF19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0422BF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B5C9DD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0DD9E9" w14:textId="00C5A09E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6D8315" w14:textId="38AF75A3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4A8264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78EDED" w14:textId="3E40B673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4C6E64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74666" w:rsidRPr="00474666" w14:paraId="0B30B51D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61F7C6" w14:textId="11EF63DA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neuspešno zaključeni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148/3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6B573F" w14:textId="53A41C9D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FEF085" w14:textId="59EA8DC6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5DCF9E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F2CE2B" w14:textId="164DBD7F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DC2582" w14:textId="3F6B7F70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97B68F" w14:textId="1A04BE69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43469E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F8FDDA" w14:textId="43098A00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2F87F5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7FB432" w14:textId="60000341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66064E14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A0CFEE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– ravnanje policistov, skladno s predpisi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55D8B8" w14:textId="7B89CBF9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67DCF6" w14:textId="7062F6DB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94CC92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78B29E" w14:textId="1FA522E0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690602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182D73" w14:textId="1D37B3D5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9493DB" w14:textId="7CFABEA7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F914CD" w14:textId="3A71096D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9FA097" w14:textId="1D835EB6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E08975" w14:textId="53D523DD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55590846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EE49C8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– ravnanje policistov, neskladno s predpisi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914271" w14:textId="32CDB485" w:rsidR="00474666" w:rsidRPr="00474666" w:rsidRDefault="00226385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AEB926" w14:textId="67E688A5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01C751" w14:textId="121517A8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48201B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046FB2" w14:textId="4E394938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3DC8DE" w14:textId="06BAC43C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4FD83F" w14:textId="137C4A40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27BC6E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74B61A" w14:textId="2239265C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7B0419" w14:textId="0581583D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3D5E907C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9F536C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Senati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5048F4" w14:textId="42D9262F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0B6FA2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C6A67E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EE075D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9D6196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B5996C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CBAD95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CF15CD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84503D" w14:textId="2933CA00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06E3D0" w14:textId="4E22D435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08025CDC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D9AA6E" w14:textId="634888AC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neuspešno zaključeni pomiritveni postopki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148/3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6C1F72" w14:textId="1F9ABE28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FF1808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49A68D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87392C" w14:textId="0E7DB949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A957E8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9E09C4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E97DAB" w14:textId="0839D434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86E9C8" w14:textId="2D8E8896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C35D46" w14:textId="501AB716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DE0213" w14:textId="2BEEA39B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5FA58C24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B1221C" w14:textId="3149AFA1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neposredna obravnava na senatu 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148/3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76833B" w14:textId="740F333D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956053" w14:textId="007DC585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9D2D96" w14:textId="73402FFC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EAC0BD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F0E634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BC4709" w14:textId="25135F6A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FDFE90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1B8911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663834" w14:textId="19066312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870A5E" w14:textId="7D073843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51CD6C5D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FE32AB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– utemeljene pritožbe, obravnavane pred senatom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EAB20B" w14:textId="062DA6A6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BD4DCD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5E8A6A" w14:textId="205ED425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F0CF49" w14:textId="3802DFAE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4D07FF" w14:textId="614BDDB1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38B1BA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072296" w14:textId="3684B415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C68B44" w14:textId="1BFD48DF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D98114" w14:textId="5EE1522D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3999C9" w14:textId="051A66E9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65D8B009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C31C67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Zaključek brez obravnave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25757B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18D644" w14:textId="09BE6351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E0955E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CF067F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392B53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3FEC4A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58A442" w14:textId="60EAB4F6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A2357E" w14:textId="272D23AD" w:rsidR="00474666" w:rsidRPr="00474666" w:rsidRDefault="008B771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EB017C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A4BC4D" w14:textId="77777777" w:rsidR="00474666" w:rsidRPr="00474666" w:rsidRDefault="00474666" w:rsidP="0022638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474666" w:rsidRPr="00474666" w14:paraId="273CBD65" w14:textId="77777777" w:rsidTr="00226385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E62FD9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Skupaj rešenih pritožb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C664DC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181B45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DB0D9D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A64149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237419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29B02F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58D164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65CCC2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6D09BD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1B7AA4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603AA108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00D1B38" w14:textId="77777777" w:rsidR="00474666" w:rsidRPr="00474666" w:rsidRDefault="00474666" w:rsidP="004746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01CB097" w14:textId="77777777" w:rsidR="00474666" w:rsidRPr="00474666" w:rsidRDefault="00474666" w:rsidP="00474666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4746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74666" w:rsidRPr="00474666" w14:paraId="59690BA8" w14:textId="77777777" w:rsidTr="00B85967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608"/>
                    <w:gridCol w:w="896"/>
                  </w:tblGrid>
                  <w:tr w:rsidR="00474666" w:rsidRPr="00474666" w14:paraId="08E2AB76" w14:textId="77777777" w:rsidTr="00B85967">
                    <w:trPr>
                      <w:trHeight w:val="680"/>
                    </w:trPr>
                    <w:tc>
                      <w:tcPr>
                        <w:tcW w:w="8844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74666" w:rsidRPr="00474666" w14:paraId="40E289BF" w14:textId="77777777" w:rsidTr="00B85967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17AF732F" w14:textId="77777777" w:rsidR="00474666" w:rsidRPr="00474666" w:rsidRDefault="00474666" w:rsidP="00474666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Rešene pritožbe po pritožbenih razlogih</w:t>
                              </w:r>
                            </w:p>
                          </w:tc>
                        </w:tr>
                      </w:tbl>
                      <w:p w14:paraId="4DCB3CA7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74666" w:rsidRPr="00474666" w14:paraId="04B41E15" w14:textId="77777777" w:rsidTr="00B85967">
                    <w:tc>
                      <w:tcPr>
                        <w:tcW w:w="884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68"/>
                          <w:gridCol w:w="657"/>
                          <w:gridCol w:w="639"/>
                          <w:gridCol w:w="643"/>
                          <w:gridCol w:w="631"/>
                          <w:gridCol w:w="613"/>
                          <w:gridCol w:w="613"/>
                          <w:gridCol w:w="613"/>
                          <w:gridCol w:w="613"/>
                        </w:tblGrid>
                        <w:tr w:rsidR="00474666" w:rsidRPr="00474666" w14:paraId="35D34EFB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D88AB5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4E2E79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Komunikacija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59C760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Neukrepanje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428B89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Uporaba pooblastil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2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EFE28E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Uporaba prisilnih sredstev</w:t>
                              </w:r>
                            </w:p>
                          </w:tc>
                        </w:tr>
                        <w:tr w:rsidR="00474666" w:rsidRPr="00474666" w14:paraId="17D5A04E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89D485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AAA3EB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5F51A6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CC4112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E91B5E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CBB818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624D7B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433C94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77CBE4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474666" w:rsidRPr="00474666" w14:paraId="7AF76EFF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7385D5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Pomiritveni postopek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E230BE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74C650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E8A402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E8BC5D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8F1B3F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15031A" w14:textId="67F4C821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24AD4C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1926EE" w14:textId="34AE928D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45810A33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6A141E" w14:textId="1CAC3878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uspešno zaključeni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150/5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927087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F3DCA2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64263F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1BE7E0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9B3D90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959833" w14:textId="580791E0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FCC307" w14:textId="2A429980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D2CFF7" w14:textId="2838E8AA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7439E886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712DB5" w14:textId="75A1F97B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neuspešno zaključeni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148/3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F330CD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A3FD37" w14:textId="35741811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362889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BDC57E" w14:textId="41CC07E9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4E55AE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39C510" w14:textId="17190C46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49A9EA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084B34" w14:textId="4B585747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234B8C7A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9A4654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– ravnanje policistov, skladno s predpisi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88E2D9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73930C" w14:textId="644FC925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DD02B6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BDC14E" w14:textId="2A3F954F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ADA83A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1B7935" w14:textId="77343E1B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05D2AE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700A64" w14:textId="36F885DD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17E4ECFA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58D83F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– ravnanje policistov, neskladno s predpisi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6CBE00" w14:textId="63E47B4A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C21365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6EB3E0" w14:textId="4F5AA078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F77C55" w14:textId="62CB0C95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698858" w14:textId="22AEAD09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A06C09" w14:textId="2231043E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5D8DD3" w14:textId="4D7C8D6C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16E1E5" w14:textId="3E4A4C57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0D0F50BB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64040B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Senati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FBEFF0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30B124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087B95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79E43C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35BB39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5C4311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858FFD" w14:textId="3FC61FD0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F181DA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74666" w:rsidRPr="00474666" w14:paraId="054A2501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98C2D1" w14:textId="5799111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neuspešno zaključeni pomiritveni postopki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148/3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769E32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9FCEEF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D2A0CF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6FF3F3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EE8771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CEF5E8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BCA8DC" w14:textId="435F72DB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A6E920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74666" w:rsidRPr="00474666" w14:paraId="0C8F367C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7A4992" w14:textId="55450AD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– neposredna obravnava na senatu 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148/3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650DFA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D6028A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2C565B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F99C07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E39083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2BAE81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D27E8E" w14:textId="2EBF49C0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4DD271" w14:textId="7B7D26C2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26C9DEF2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29E911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– utemeljene pritožbe, obravnavane pred senatom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DF2FF3" w14:textId="0B44E2C8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3F8A5E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AC132F" w14:textId="6CBCC156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68E684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6013EA" w14:textId="2051E04D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E90087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C61315" w14:textId="0016BEB9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D6F6E0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74666" w:rsidRPr="00474666" w14:paraId="0138DB2E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7AAF26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Zaključek brez obravnave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9E1859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18FC7A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9AAE9B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296BCB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190B69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D78B9E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140962" w14:textId="039F5D08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B8DE66" w14:textId="13C0BAA0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0E059858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3D2B4E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Skupaj rešenih pritožb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B34700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B78D2A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AF46A5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35FF3C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8D6BBA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A8AA0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54DD9D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C6A06E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07B22F87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0" w:type="dxa"/>
                      </w:tcPr>
                      <w:p w14:paraId="59D6136D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0CF2CB2C" w14:textId="77777777" w:rsidR="00474666" w:rsidRPr="00474666" w:rsidRDefault="00474666" w:rsidP="004746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DF12079" w14:textId="77777777" w:rsidR="00474666" w:rsidRPr="00474666" w:rsidRDefault="00474666" w:rsidP="00474666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474666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74666" w:rsidRPr="00474666" w14:paraId="3B74DB9D" w14:textId="77777777" w:rsidTr="00B85967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705054" w14:textId="3EC65DD0" w:rsidR="00474666" w:rsidRDefault="00474666"/>
                <w:p w14:paraId="5B09D059" w14:textId="228AD3BB" w:rsidR="00474666" w:rsidRDefault="00474666"/>
                <w:p w14:paraId="42E967E7" w14:textId="0F43E0E3" w:rsidR="00474666" w:rsidRDefault="00474666"/>
                <w:p w14:paraId="3A172162" w14:textId="77777777" w:rsidR="00474666" w:rsidRDefault="00474666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48"/>
                    <w:gridCol w:w="2856"/>
                  </w:tblGrid>
                  <w:tr w:rsidR="00474666" w:rsidRPr="00474666" w14:paraId="5FE17AC0" w14:textId="77777777" w:rsidTr="00474666">
                    <w:trPr>
                      <w:trHeight w:val="680"/>
                    </w:trPr>
                    <w:tc>
                      <w:tcPr>
                        <w:tcW w:w="8504" w:type="dxa"/>
                        <w:gridSpan w:val="2"/>
                      </w:tcPr>
                      <w:p w14:paraId="0DAC0609" w14:textId="77777777" w:rsidR="00474666" w:rsidRDefault="00474666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74666" w:rsidRPr="00474666" w14:paraId="016DA327" w14:textId="77777777" w:rsidTr="00474666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16777FC7" w14:textId="77777777" w:rsidR="00474666" w:rsidRPr="00474666" w:rsidRDefault="00474666" w:rsidP="00474666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Posledice pritožbenih postopkov</w:t>
                              </w:r>
                            </w:p>
                          </w:tc>
                        </w:tr>
                      </w:tbl>
                      <w:p w14:paraId="6618C8F0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74666" w:rsidRPr="00474666" w14:paraId="1BECB96C" w14:textId="77777777" w:rsidTr="00474666">
                    <w:tc>
                      <w:tcPr>
                        <w:tcW w:w="5648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16"/>
                          <w:gridCol w:w="638"/>
                          <w:gridCol w:w="638"/>
                          <w:gridCol w:w="638"/>
                        </w:tblGrid>
                        <w:tr w:rsidR="00474666" w:rsidRPr="00474666" w14:paraId="24D78EAD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2EFBB4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3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7B0E11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Leto</w:t>
                              </w:r>
                            </w:p>
                          </w:tc>
                        </w:tr>
                        <w:tr w:rsidR="00474666" w:rsidRPr="00474666" w14:paraId="4EA89C31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8936EB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0CDECA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CBCA52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1D6496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474666" w:rsidRPr="00474666" w14:paraId="392DE0DA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7CEB81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Opozorilo in razgovor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637654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BF2C69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17A551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74666" w:rsidRPr="00474666" w14:paraId="1E92B1B5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17EF87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4CC9D7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E7EEA3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BA9929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7CB8314F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856" w:type="dxa"/>
                      </w:tcPr>
                      <w:p w14:paraId="4148AB9F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74666" w:rsidRPr="00474666" w14:paraId="6261EFF6" w14:textId="77777777" w:rsidTr="00474666">
                    <w:trPr>
                      <w:trHeight w:val="283"/>
                    </w:trPr>
                    <w:tc>
                      <w:tcPr>
                        <w:tcW w:w="8504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74666" w:rsidRPr="00474666" w14:paraId="784AFFC6" w14:textId="77777777" w:rsidTr="00B8596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39222B9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04356B2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23F8F99" w14:textId="77777777" w:rsidR="00474666" w:rsidRPr="00474666" w:rsidRDefault="00474666" w:rsidP="004746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74666" w:rsidRPr="00474666" w14:paraId="73D36A01" w14:textId="77777777" w:rsidTr="00B85967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0"/>
                    <w:gridCol w:w="1704"/>
                  </w:tblGrid>
                  <w:tr w:rsidR="00474666" w:rsidRPr="00474666" w14:paraId="3D76A556" w14:textId="77777777" w:rsidTr="00B85967">
                    <w:trPr>
                      <w:trHeight w:val="680"/>
                    </w:trPr>
                    <w:tc>
                      <w:tcPr>
                        <w:tcW w:w="7937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74666" w:rsidRPr="00474666" w14:paraId="3889E53C" w14:textId="77777777" w:rsidTr="00B85967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D19F99E" w14:textId="77777777" w:rsidR="00474666" w:rsidRPr="00474666" w:rsidRDefault="00474666" w:rsidP="00474666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Podlage za obravnavo pritožbe neposredno pred senatom</w:t>
                              </w:r>
                            </w:p>
                          </w:tc>
                        </w:tr>
                      </w:tbl>
                      <w:p w14:paraId="1D2C098A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74666" w:rsidRPr="00474666" w14:paraId="659A0221" w14:textId="77777777" w:rsidTr="00B85967">
                    <w:tc>
                      <w:tcPr>
                        <w:tcW w:w="7937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627"/>
                          <w:gridCol w:w="631"/>
                          <w:gridCol w:w="631"/>
                          <w:gridCol w:w="631"/>
                          <w:gridCol w:w="631"/>
                          <w:gridCol w:w="631"/>
                        </w:tblGrid>
                        <w:tr w:rsidR="00474666" w:rsidRPr="00474666" w14:paraId="262B0934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B1A28C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 xml:space="preserve">Status </w:t>
                              </w:r>
                              <w:proofErr w:type="spellStart"/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Pritozbe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B58138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Leto</w:t>
                              </w:r>
                            </w:p>
                          </w:tc>
                        </w:tr>
                        <w:tr w:rsidR="00474666" w:rsidRPr="00474666" w14:paraId="08AACBB8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0CCAC8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CC5204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734ADB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0B8082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4DE9F8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15BAC5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474666" w:rsidRPr="00474666" w14:paraId="30A84E9E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561582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 postopku so bili udeleženi otroci, mladoletniki in/ali druge ranljive skupine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83D087" w14:textId="63C44E87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E39CA3" w14:textId="7D0586D8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FD1201" w14:textId="5813197C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A85C59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EB8DB5" w14:textId="6FC57E30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0C3FDD1E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DCD286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Pritožba tujca, ki ne prebiva v Sloveniji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853154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C22467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FB68CD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F02ABC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A432DB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474666" w:rsidRPr="00474666" w14:paraId="26E28FA3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128E69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Pritožba z drugimi očitki hudega posega v človekove pravice in temeljne svoboščine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EE02B3" w14:textId="735233C2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EA5B79" w14:textId="77777777" w:rsidR="00474666" w:rsidRPr="00474666" w:rsidRDefault="0047466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C437FA" w14:textId="3189175E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A457F3" w14:textId="02BD4191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CECEDB" w14:textId="0686F6F8" w:rsidR="00474666" w:rsidRPr="00474666" w:rsidRDefault="008B7716" w:rsidP="008B771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474666" w:rsidRPr="00474666" w14:paraId="23F4A676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AD1F27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910B2F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66F91E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6FD53B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541079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08DC35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7BA2C219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67" w:type="dxa"/>
                      </w:tcPr>
                      <w:p w14:paraId="2DFD32FE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74666" w:rsidRPr="00474666" w14:paraId="248C7CD1" w14:textId="77777777" w:rsidTr="00B85967">
                    <w:trPr>
                      <w:trHeight w:val="283"/>
                    </w:trPr>
                    <w:tc>
                      <w:tcPr>
                        <w:tcW w:w="7937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74666" w:rsidRPr="00474666" w14:paraId="0D477AE3" w14:textId="77777777" w:rsidTr="00B8596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0508D3E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A421782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C9D264F" w14:textId="77777777" w:rsidR="00474666" w:rsidRPr="00474666" w:rsidRDefault="00474666" w:rsidP="004746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74666" w:rsidRPr="00474666" w14:paraId="0074BAC2" w14:textId="77777777" w:rsidTr="00B85967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51"/>
                    <w:gridCol w:w="2253"/>
                  </w:tblGrid>
                  <w:tr w:rsidR="00474666" w:rsidRPr="00474666" w14:paraId="3601A068" w14:textId="77777777" w:rsidTr="00B85967">
                    <w:trPr>
                      <w:trHeight w:val="680"/>
                    </w:trPr>
                    <w:tc>
                      <w:tcPr>
                        <w:tcW w:w="7256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74666" w:rsidRPr="00474666" w14:paraId="7EE7732E" w14:textId="77777777" w:rsidTr="00B85967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1096A93E" w14:textId="77777777" w:rsidR="00474666" w:rsidRPr="00474666" w:rsidRDefault="00474666" w:rsidP="00474666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Pritožbe, ki po neuspelem pomiritvenem postopku niso bile obravnavane pred senatom</w:t>
                              </w:r>
                            </w:p>
                          </w:tc>
                        </w:tr>
                      </w:tbl>
                      <w:p w14:paraId="103AACBE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74666" w:rsidRPr="00474666" w14:paraId="7F4C85B1" w14:textId="77777777" w:rsidTr="00B85967">
                    <w:tc>
                      <w:tcPr>
                        <w:tcW w:w="7256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698"/>
                          <w:gridCol w:w="633"/>
                          <w:gridCol w:w="634"/>
                          <w:gridCol w:w="634"/>
                          <w:gridCol w:w="634"/>
                        </w:tblGrid>
                        <w:tr w:rsidR="00474666" w:rsidRPr="00474666" w14:paraId="2D27B047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739623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 xml:space="preserve">Status </w:t>
                              </w:r>
                              <w:proofErr w:type="spellStart"/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Pritozbe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gridSpan w:val="4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53AD2F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Leto</w:t>
                              </w:r>
                            </w:p>
                          </w:tc>
                        </w:tr>
                        <w:tr w:rsidR="00474666" w:rsidRPr="00474666" w14:paraId="5D63CBA3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A26337" w14:textId="77777777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C5237F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EFBC44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1663BA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FCCD7B" w14:textId="77777777" w:rsidR="00474666" w:rsidRPr="00474666" w:rsidRDefault="00474666" w:rsidP="004746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</w:tr>
                        <w:tr w:rsidR="00474666" w:rsidRPr="00474666" w14:paraId="00A38D14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4535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811E4" w14:textId="0EF4A256" w:rsidR="00474666" w:rsidRPr="00474666" w:rsidRDefault="00474666" w:rsidP="0047466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Ni obravnave pred senatom po neuspelem pomiritvenem postopku 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152/2 ZNPPol</w:t>
                              </w:r>
                              <w:r w:rsidR="00AB6EE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234452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00FE98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33C9FD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D8AE4C" w14:textId="77777777" w:rsidR="00474666" w:rsidRPr="00474666" w:rsidRDefault="00474666" w:rsidP="0047466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74666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1D67E839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948" w:type="dxa"/>
                      </w:tcPr>
                      <w:p w14:paraId="36448FC7" w14:textId="77777777" w:rsidR="00474666" w:rsidRPr="00474666" w:rsidRDefault="00474666" w:rsidP="00474666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35B1C8E5" w14:textId="77777777" w:rsidR="00474666" w:rsidRPr="00474666" w:rsidRDefault="00474666" w:rsidP="004746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92D557B" w14:textId="77777777" w:rsidR="00474666" w:rsidRPr="00474666" w:rsidRDefault="00474666" w:rsidP="004746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158141" w14:textId="2B0C7F3E" w:rsidR="00474666" w:rsidRDefault="00474666"/>
          <w:p w14:paraId="197A4531" w14:textId="02BD3036" w:rsidR="00474666" w:rsidRDefault="00474666"/>
          <w:p w14:paraId="2EEF3F11" w14:textId="2B53328A" w:rsidR="00474666" w:rsidRDefault="00474666"/>
          <w:p w14:paraId="31C6ADED" w14:textId="2E0B361D" w:rsidR="00474666" w:rsidRDefault="00474666"/>
          <w:p w14:paraId="7F27C847" w14:textId="343B5284" w:rsidR="00474666" w:rsidRDefault="00474666"/>
          <w:p w14:paraId="62D95C35" w14:textId="47B33751" w:rsidR="00474666" w:rsidRDefault="00474666"/>
          <w:p w14:paraId="415E0501" w14:textId="4EF2C464" w:rsidR="00474666" w:rsidRDefault="00474666"/>
          <w:p w14:paraId="5264FFAD" w14:textId="07B17767" w:rsidR="00474666" w:rsidRDefault="00474666"/>
          <w:p w14:paraId="3E3E5EF1" w14:textId="77777777" w:rsidR="00474666" w:rsidRDefault="00474666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FF35E2" w:rsidRPr="00FF35E2" w14:paraId="70E10680" w14:textId="77777777" w:rsidTr="00474666">
              <w:trPr>
                <w:trHeight w:val="680"/>
              </w:trPr>
              <w:tc>
                <w:tcPr>
                  <w:tcW w:w="8504" w:type="dxa"/>
                </w:tcPr>
                <w:p w14:paraId="6C635768" w14:textId="77777777" w:rsidR="00474666" w:rsidRDefault="00474666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FF35E2" w:rsidRPr="00FF35E2" w14:paraId="5E34AA28" w14:textId="77777777" w:rsidTr="00474666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A0EA09E" w14:textId="43C578DC" w:rsidR="00FF35E2" w:rsidRPr="00FF35E2" w:rsidRDefault="00FF35E2" w:rsidP="00FF35E2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570BBCA" w14:textId="77777777" w:rsidR="00FF35E2" w:rsidRPr="00FF35E2" w:rsidRDefault="00FF35E2" w:rsidP="00FF35E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2C3AEC9" w14:textId="77777777" w:rsidR="00FF35E2" w:rsidRDefault="00FF35E2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7C8B2E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79A9EA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AF238A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08D089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FAA148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13209B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D846D4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EEE14D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2ACCF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7A296B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7F268E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E9E7A5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3206E" w14:textId="750D861D" w:rsidR="00474666" w:rsidRPr="00FF35E2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740A934" w14:textId="7E6D6732" w:rsidR="00FF35E2" w:rsidRPr="00FF35E2" w:rsidRDefault="00FF35E2" w:rsidP="00FF35E2">
      <w:pPr>
        <w:rPr>
          <w:rFonts w:ascii="Times New Roman" w:hAnsi="Times New Roman" w:cs="Times New Roman"/>
          <w:sz w:val="0"/>
          <w:szCs w:val="20"/>
        </w:rPr>
      </w:pPr>
    </w:p>
    <w:p w14:paraId="397B4295" w14:textId="77777777" w:rsidR="00FF35E2" w:rsidRPr="00FF35E2" w:rsidRDefault="00FF35E2" w:rsidP="00FF35E2">
      <w:pPr>
        <w:rPr>
          <w:rFonts w:ascii="Times New Roman" w:hAnsi="Times New Roman" w:cs="Times New Roman"/>
          <w:sz w:val="20"/>
          <w:szCs w:val="20"/>
        </w:rPr>
      </w:pPr>
    </w:p>
    <w:p w14:paraId="210A2B29" w14:textId="3C9D6426" w:rsidR="00FF35E2" w:rsidRDefault="00FF35E2" w:rsidP="008E216D">
      <w:pPr>
        <w:rPr>
          <w:b/>
          <w:iCs/>
          <w:color w:val="000000"/>
          <w:szCs w:val="22"/>
        </w:rPr>
      </w:pPr>
    </w:p>
    <w:p w14:paraId="3489083A" w14:textId="67CD8018" w:rsidR="00E667D0" w:rsidRDefault="00211A10" w:rsidP="008E216D">
      <w:pPr>
        <w:rPr>
          <w:b/>
          <w:iCs/>
          <w:color w:val="000000"/>
          <w:szCs w:val="22"/>
        </w:rPr>
      </w:pPr>
      <w:r w:rsidRPr="00211A10">
        <w:rPr>
          <w:b/>
          <w:iCs/>
          <w:color w:val="000000"/>
          <w:szCs w:val="22"/>
        </w:rPr>
        <w:t>NOTRANJE PREISKAVE</w:t>
      </w:r>
    </w:p>
    <w:p w14:paraId="51B7FB53" w14:textId="45E216C8" w:rsidR="00FF35E2" w:rsidRDefault="00FF35E2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E744E2" w:rsidRPr="00E744E2" w14:paraId="49EB0C2E" w14:textId="77777777" w:rsidTr="00E744E2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9E505D" w:rsidRPr="009E505D" w14:paraId="078DA289" w14:textId="77777777" w:rsidTr="009E505D">
              <w:tc>
                <w:tcPr>
                  <w:tcW w:w="85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9E505D" w:rsidRPr="009E505D" w14:paraId="481477C3" w14:textId="77777777" w:rsidTr="00B85967">
                    <w:trPr>
                      <w:trHeight w:val="907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9E505D" w:rsidRPr="009E505D" w14:paraId="5B1478BF" w14:textId="77777777" w:rsidTr="00B85967">
                          <w:trPr>
                            <w:trHeight w:val="829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321497E8" w14:textId="77777777" w:rsidR="009E505D" w:rsidRPr="009E505D" w:rsidRDefault="009E505D" w:rsidP="009E505D">
                              <w:pPr>
                                <w:spacing w:before="283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Prijavljena in odkrita kazniva dejanja uradnih oseb policije, odstopljena v obravnavo posebnemu oddelku specializiranega državnega tožilstva, po enotah</w:t>
                              </w:r>
                            </w:p>
                          </w:tc>
                        </w:tr>
                      </w:tbl>
                      <w:p w14:paraId="3B690C95" w14:textId="77777777" w:rsidR="009E505D" w:rsidRPr="009E505D" w:rsidRDefault="009E505D" w:rsidP="009E505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E505D" w:rsidRPr="009E505D" w14:paraId="54D6BCA0" w14:textId="77777777" w:rsidTr="00B85967">
                    <w:trPr>
                      <w:trHeight w:val="3129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12"/>
                          <w:gridCol w:w="608"/>
                          <w:gridCol w:w="608"/>
                          <w:gridCol w:w="608"/>
                          <w:gridCol w:w="608"/>
                          <w:gridCol w:w="607"/>
                          <w:gridCol w:w="607"/>
                          <w:gridCol w:w="607"/>
                          <w:gridCol w:w="607"/>
                          <w:gridCol w:w="607"/>
                          <w:gridCol w:w="607"/>
                        </w:tblGrid>
                        <w:tr w:rsidR="009E505D" w:rsidRPr="009E505D" w14:paraId="107CA97B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334"/>
                              </w:tblGrid>
                              <w:tr w:rsidR="009E505D" w:rsidRPr="009E505D" w14:paraId="3302752A" w14:textId="77777777" w:rsidTr="00B85967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4434031" w14:textId="77777777" w:rsidR="009E505D" w:rsidRPr="009E505D" w:rsidRDefault="009E505D" w:rsidP="009E505D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9E505D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Enota dosjeja</w:t>
                                    </w:r>
                                  </w:p>
                                </w:tc>
                              </w:tr>
                            </w:tbl>
                            <w:p w14:paraId="00558C2D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996"/>
                              </w:tblGrid>
                              <w:tr w:rsidR="009E505D" w:rsidRPr="009E505D" w14:paraId="33304D56" w14:textId="77777777" w:rsidTr="00B85967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6723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CEF4B80" w14:textId="77777777" w:rsidR="009E505D" w:rsidRPr="009E505D" w:rsidRDefault="009E505D" w:rsidP="009E505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9E505D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kaznivih dejanj</w:t>
                                    </w:r>
                                  </w:p>
                                </w:tc>
                              </w:tr>
                            </w:tbl>
                            <w:p w14:paraId="5F13AA64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E505D" w:rsidRPr="009E505D" w14:paraId="52580C08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7E7D6C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9E5261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B2B47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482D0A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F4C833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B1381F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C2F72B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911AC5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BCAB7E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0BD5E4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1972DC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9E505D" w:rsidRPr="009E505D" w14:paraId="695ACB6F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D26BE5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Ilirska Bistrica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81F3A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6C2D4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10A7D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04012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AC2BF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1FD94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DE7EB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B0D04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2454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86B5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7CDFE53B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3B5191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Izola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B5054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97B02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4DE00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990D6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A397D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05A74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EFAFF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3DF6F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38149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7B6509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179E3F88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69F5E8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Kozina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0B874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2230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17D5F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78EEB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6B28A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03EC7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93112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05FE6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FD8B5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D82F6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4AB5ED7D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F80D17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Piran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1AE62D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FD166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504C6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8FB1B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A13FB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1592C9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AD246E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5B49A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2586A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AA84D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60A8F7DA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64AAA7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Postojna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F3A52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12C25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B7993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7CCF1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2224A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E45549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A8A3D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A3470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E8A70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5D203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1A261798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39504B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Sežana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CA2EE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753B3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6D7FC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CBC41E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2F900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B57AA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2EC97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F36C4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8E242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0ED59E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0D6BF511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63EC2C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68388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4DD6D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3774E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8CC5B9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89EAC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0194D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B7C8E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A34D1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D138E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80F60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002B482E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A54454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SKP KP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3AF20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62DFA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2A5C4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224D5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FD8B4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D5BF2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12D4C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7A4E3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18092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23B6D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38A38EE3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7CC4E9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Služba direktorja PU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9ADAF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CF000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41688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540EA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245E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007BB9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9722A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192E39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0EF41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B7A0D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</w:tr>
                        <w:tr w:rsidR="009E505D" w:rsidRPr="009E505D" w14:paraId="396252D0" w14:textId="77777777" w:rsidTr="008B771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AD6850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87BAB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1245C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0B106D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81DD1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0CB89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1259E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0F3BE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7A9A2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7FC8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20337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0C0FCA76" w14:textId="77777777" w:rsidR="009E505D" w:rsidRPr="009E505D" w:rsidRDefault="009E505D" w:rsidP="009E505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E505D" w:rsidRPr="009E505D" w14:paraId="4B0B6F1C" w14:textId="77777777" w:rsidTr="00B85967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666"/>
                          <w:gridCol w:w="6820"/>
                        </w:tblGrid>
                        <w:tr w:rsidR="009E505D" w:rsidRPr="009E505D" w14:paraId="68978C6F" w14:textId="77777777" w:rsidTr="00B85967">
                          <w:trPr>
                            <w:trHeight w:val="488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D0F22F6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3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8BD133A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FB93A94" wp14:editId="61C0F07C">
                                    <wp:extent cx="4320000" cy="360000"/>
                                    <wp:effectExtent l="0" t="0" r="0" b="0"/>
                                    <wp:docPr id="22" name="img3.png" descr="graf  Prijavljena in odkrita kazniva dejanja uradnih oseb policije, odstopljena v obravnavo posebnemu oddelku specializiranega državnega tožilstva, po enotah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g3.png"/>
                                            <pic:cNvPicPr/>
                                          </pic:nvPicPr>
                                          <pic:blipFill>
                                            <a:blip r:embed="rId10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20000" cy="3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8F35B8A" w14:textId="77777777" w:rsidR="009E505D" w:rsidRPr="009E505D" w:rsidRDefault="009E505D" w:rsidP="009E505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E505D" w:rsidRPr="009E505D" w14:paraId="7BE92EAD" w14:textId="77777777" w:rsidTr="00B8596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9E505D" w:rsidRPr="009E505D" w14:paraId="26D6DD8C" w14:textId="77777777" w:rsidTr="00B8596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0B264EF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BFE0A98" w14:textId="77777777" w:rsidR="009E505D" w:rsidRPr="009E505D" w:rsidRDefault="009E505D" w:rsidP="009E505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E505D" w:rsidRPr="009E505D" w14:paraId="46C71682" w14:textId="77777777" w:rsidTr="00B85967">
                    <w:trPr>
                      <w:trHeight w:val="907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9E505D" w:rsidRPr="009E505D" w14:paraId="7EDCC48A" w14:textId="77777777" w:rsidTr="00B85967">
                          <w:trPr>
                            <w:trHeight w:val="829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3BB08B4C" w14:textId="77777777" w:rsidR="009E505D" w:rsidRPr="009E505D" w:rsidRDefault="009E505D" w:rsidP="009E505D">
                              <w:pPr>
                                <w:spacing w:before="283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Osumljene uradne osebe prijavljenih in odkritih kaznivih dejanj, odstopljena v obravnavo posebnemu oddelku specializiranega državnega tožilstva, po enotah</w:t>
                              </w:r>
                            </w:p>
                          </w:tc>
                        </w:tr>
                      </w:tbl>
                      <w:p w14:paraId="766CCB7B" w14:textId="77777777" w:rsidR="009E505D" w:rsidRPr="009E505D" w:rsidRDefault="009E505D" w:rsidP="009E505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E505D" w:rsidRPr="009E505D" w14:paraId="71670E29" w14:textId="77777777" w:rsidTr="00B85967">
                    <w:trPr>
                      <w:trHeight w:val="3129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12"/>
                          <w:gridCol w:w="608"/>
                          <w:gridCol w:w="608"/>
                          <w:gridCol w:w="608"/>
                          <w:gridCol w:w="608"/>
                          <w:gridCol w:w="607"/>
                          <w:gridCol w:w="607"/>
                          <w:gridCol w:w="607"/>
                          <w:gridCol w:w="607"/>
                          <w:gridCol w:w="607"/>
                          <w:gridCol w:w="607"/>
                        </w:tblGrid>
                        <w:tr w:rsidR="009E505D" w:rsidRPr="009E505D" w14:paraId="6BECDE0B" w14:textId="77777777" w:rsidTr="00B8596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334"/>
                              </w:tblGrid>
                              <w:tr w:rsidR="009E505D" w:rsidRPr="009E505D" w14:paraId="3AA6FD17" w14:textId="77777777" w:rsidTr="00B85967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EB7578F" w14:textId="77777777" w:rsidR="009E505D" w:rsidRPr="009E505D" w:rsidRDefault="009E505D" w:rsidP="009E505D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9E505D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Enota dosjeja</w:t>
                                    </w:r>
                                  </w:p>
                                </w:tc>
                              </w:tr>
                            </w:tbl>
                            <w:p w14:paraId="334823AA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996"/>
                              </w:tblGrid>
                              <w:tr w:rsidR="009E505D" w:rsidRPr="009E505D" w14:paraId="46BD70B7" w14:textId="77777777" w:rsidTr="00B85967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6723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718CEF18" w14:textId="77777777" w:rsidR="009E505D" w:rsidRPr="009E505D" w:rsidRDefault="009E505D" w:rsidP="009E505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9E505D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osumljenih uradnih oseb</w:t>
                                    </w:r>
                                  </w:p>
                                </w:tc>
                              </w:tr>
                            </w:tbl>
                            <w:p w14:paraId="6C9A0634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E505D" w:rsidRPr="009E505D" w14:paraId="2AE7864D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0F2E39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6D4601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237399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168941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9C3FD5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499137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54C5B8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1FC69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AD1672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42E624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839492" w14:textId="77777777" w:rsidR="009E505D" w:rsidRPr="009E505D" w:rsidRDefault="009E505D" w:rsidP="009E50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  <w:tr w:rsidR="009E505D" w:rsidRPr="009E505D" w14:paraId="0D3C7CF0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17F99D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Ilirska Bistrica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CFB40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397E8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B6E32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35CD5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12C7C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8753A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A1A54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4F8789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0F89A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21BC2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52B0E01F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91C952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Izola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E5293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6B792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129F6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7A505D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69FC1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F8E54E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81D13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43991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5437EE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F290F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718EFA0F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92F7AD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Kozina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348FB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79966E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8CA99D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53D9F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DD516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8247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EB0F5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B7717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88B06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E3646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072A7A1B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1C1853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Piran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DDD9D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FA844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B0EE0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A9889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EB071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7ADFB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E4F5F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BE304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4EB1FD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0F187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6D65905D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9B0E5E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Postojna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82D43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14E27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40624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06BAA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33340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5F62C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5C762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2CBF1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AC5708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93C12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25E026C8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603D83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Sežana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24C30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59ACF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4C808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EA9E8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D01CF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F543D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37995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01A3F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FB6DD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B2367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2CA92DC9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3C9F4C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B7FBE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46B557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A792D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B8F97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47A02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D7C20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3C23F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3BCFB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9D2A7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725EB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3D840668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4E498A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SKP KP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6824F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5E54D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E8CE4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3DAF3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89B4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E94CF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3A10E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A6FC6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2CF141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30003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9E505D" w:rsidRPr="009E505D" w14:paraId="73601E08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F69CE0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Služba direktorja PU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ECEFB9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B58ECE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3465C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306CC4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C951F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5AB53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E5FCAE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1B7DE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BA90FD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5913F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</w:tr>
                        <w:tr w:rsidR="009E505D" w:rsidRPr="009E505D" w14:paraId="064956AD" w14:textId="77777777" w:rsidTr="006C44D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6D0C4C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7D8EF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E2348F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0706A0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95F633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12E6B5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2981FA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6C0D96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52356C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D82282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B0D0DB" w14:textId="77777777" w:rsidR="009E505D" w:rsidRPr="009E505D" w:rsidRDefault="009E505D" w:rsidP="009E505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468EDAA7" w14:textId="77777777" w:rsidR="009E505D" w:rsidRPr="009E505D" w:rsidRDefault="009E505D" w:rsidP="009E505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E505D" w:rsidRPr="009E505D" w14:paraId="3A9066C9" w14:textId="77777777" w:rsidTr="00B85967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666"/>
                          <w:gridCol w:w="6820"/>
                        </w:tblGrid>
                        <w:tr w:rsidR="009E505D" w:rsidRPr="009E505D" w14:paraId="2D81FC61" w14:textId="77777777" w:rsidTr="00B85967">
                          <w:trPr>
                            <w:trHeight w:val="488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9971E67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3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5761149" w14:textId="77777777" w:rsidR="009E505D" w:rsidRPr="009E505D" w:rsidRDefault="009E505D" w:rsidP="009E505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E505D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8C919BD" wp14:editId="6977913F">
                                    <wp:extent cx="4320000" cy="360000"/>
                                    <wp:effectExtent l="0" t="0" r="0" b="0"/>
                                    <wp:docPr id="23" name="img4.png" descr="graf Osumljene uradne osebe prijavljenih in odkritih kaznivih dejanj, odstopljena v obravnavo posebnemu oddelku specializiranega državnega tožilstva, po enotah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g4.png"/>
                                            <pic:cNvPicPr/>
                                          </pic:nvPicPr>
                                          <pic:blipFill>
                                            <a:blip r:embed="rId10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20000" cy="3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EBBED6D" w14:textId="77777777" w:rsidR="009E505D" w:rsidRPr="009E505D" w:rsidRDefault="009E505D" w:rsidP="009E505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0C3EDFB" w14:textId="77777777" w:rsidR="009E505D" w:rsidRPr="009E505D" w:rsidRDefault="009E505D" w:rsidP="009E50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FA107E8" w14:textId="77777777" w:rsidR="009E505D" w:rsidRPr="009E505D" w:rsidRDefault="009E505D" w:rsidP="009E50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F3C23E" w14:textId="416F9F7D" w:rsidR="00474666" w:rsidRDefault="00474666"/>
          <w:p w14:paraId="72464584" w14:textId="0CE5C142" w:rsidR="00474666" w:rsidRDefault="00474666"/>
          <w:p w14:paraId="6533AE75" w14:textId="0AB8A22A" w:rsidR="00474666" w:rsidRDefault="00474666"/>
          <w:p w14:paraId="6831C8B2" w14:textId="58ED51A5" w:rsidR="00474666" w:rsidRDefault="00474666"/>
          <w:p w14:paraId="2361FFE2" w14:textId="01A24BE2" w:rsidR="00474666" w:rsidRDefault="00474666"/>
          <w:p w14:paraId="4A45DB38" w14:textId="74F7BD12" w:rsidR="00474666" w:rsidRDefault="00474666"/>
          <w:p w14:paraId="5F1D5D03" w14:textId="04863780" w:rsidR="00474666" w:rsidRDefault="00474666"/>
          <w:p w14:paraId="2C0BE332" w14:textId="5F17C9C2" w:rsidR="00474666" w:rsidRDefault="00474666"/>
          <w:p w14:paraId="2EA3F417" w14:textId="62D7DD50" w:rsidR="00474666" w:rsidRDefault="00474666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E744E2" w:rsidRPr="00E744E2" w14:paraId="227745AC" w14:textId="77777777" w:rsidTr="00474666">
              <w:trPr>
                <w:trHeight w:val="566"/>
              </w:trPr>
              <w:tc>
                <w:tcPr>
                  <w:tcW w:w="8504" w:type="dxa"/>
                </w:tcPr>
                <w:p w14:paraId="17D005B2" w14:textId="77777777" w:rsidR="00E744E2" w:rsidRPr="00E744E2" w:rsidRDefault="00E744E2" w:rsidP="00E744E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4B8A050" w14:textId="77777777" w:rsidR="00E744E2" w:rsidRPr="00E744E2" w:rsidRDefault="00E744E2" w:rsidP="00E744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16DEB70" w14:textId="621C70BB" w:rsidR="00211A10" w:rsidRDefault="00211A10" w:rsidP="008E216D">
      <w:pPr>
        <w:rPr>
          <w:b/>
          <w:iCs/>
          <w:color w:val="000000"/>
          <w:szCs w:val="22"/>
        </w:rPr>
      </w:pPr>
      <w:r w:rsidRPr="00211A10">
        <w:rPr>
          <w:b/>
          <w:iCs/>
          <w:color w:val="000000"/>
          <w:szCs w:val="22"/>
        </w:rPr>
        <w:lastRenderedPageBreak/>
        <w:t>FORENZIČNA IN KRIMINALISTIČNOTEHNIČNA DEJAVNOST</w:t>
      </w:r>
    </w:p>
    <w:p w14:paraId="4DFFC0E0" w14:textId="3DBABF44" w:rsidR="00BD75F3" w:rsidRDefault="00BD75F3" w:rsidP="008E216D">
      <w:pPr>
        <w:rPr>
          <w:b/>
          <w:iCs/>
          <w:color w:val="000000"/>
          <w:szCs w:val="22"/>
        </w:rPr>
      </w:pPr>
    </w:p>
    <w:p w14:paraId="40485F9B" w14:textId="532F4CE0" w:rsidR="00BD75F3" w:rsidRDefault="00BD75F3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04F70" w:rsidRPr="00704F70" w14:paraId="7A560B83" w14:textId="77777777" w:rsidTr="00B8596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04F70" w:rsidRPr="00704F70" w14:paraId="4C753182" w14:textId="77777777" w:rsidTr="00B8596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704F70" w:rsidRPr="00704F70" w14:paraId="4AC356AD" w14:textId="77777777" w:rsidTr="00B8596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34936AD" w14:textId="77777777" w:rsidR="00704F70" w:rsidRPr="00704F70" w:rsidRDefault="00704F70" w:rsidP="00704F70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Zaprosila za preiskave na oddelkih za kriminalistično tehniko</w:t>
                        </w:r>
                      </w:p>
                    </w:tc>
                  </w:tr>
                </w:tbl>
                <w:p w14:paraId="42E0FDCB" w14:textId="77777777" w:rsidR="00704F70" w:rsidRPr="00704F70" w:rsidRDefault="00704F70" w:rsidP="00704F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04F70" w:rsidRPr="00704F70" w14:paraId="6E7F9222" w14:textId="77777777" w:rsidTr="00B85967">
              <w:trPr>
                <w:trHeight w:val="573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73"/>
                    <w:gridCol w:w="602"/>
                    <w:gridCol w:w="602"/>
                    <w:gridCol w:w="602"/>
                    <w:gridCol w:w="601"/>
                    <w:gridCol w:w="601"/>
                    <w:gridCol w:w="601"/>
                    <w:gridCol w:w="601"/>
                    <w:gridCol w:w="601"/>
                    <w:gridCol w:w="601"/>
                    <w:gridCol w:w="601"/>
                  </w:tblGrid>
                  <w:tr w:rsidR="00704F70" w:rsidRPr="00704F70" w14:paraId="0950A1B7" w14:textId="77777777" w:rsidTr="00B8596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95"/>
                        </w:tblGrid>
                        <w:tr w:rsidR="00704F70" w:rsidRPr="00704F70" w14:paraId="5DDF0062" w14:textId="77777777" w:rsidTr="00B8596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6F91D1F" w14:textId="77777777" w:rsidR="00704F70" w:rsidRPr="00704F70" w:rsidRDefault="00704F70" w:rsidP="00704F7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04F7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Predmet preiskav</w:t>
                              </w:r>
                            </w:p>
                          </w:tc>
                        </w:tr>
                      </w:tbl>
                      <w:p w14:paraId="4F1E8C70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35"/>
                        </w:tblGrid>
                        <w:tr w:rsidR="00704F70" w:rsidRPr="00704F70" w14:paraId="7B966F38" w14:textId="77777777" w:rsidTr="00B8596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1FE808C" w14:textId="77777777" w:rsidR="00704F70" w:rsidRPr="00704F70" w:rsidRDefault="00704F70" w:rsidP="00704F7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04F7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zaprosil</w:t>
                              </w:r>
                            </w:p>
                          </w:tc>
                        </w:tr>
                      </w:tbl>
                      <w:p w14:paraId="5535BAEB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04F70" w:rsidRPr="00704F70" w14:paraId="79FC7056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8A2DF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D4A75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E57AC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65446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BE5C3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A25A2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28FBD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14855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0DCB1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F36DB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8777B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704F70" w:rsidRPr="00704F70" w14:paraId="65E7BB9C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E9E75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Obuvala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1DB3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4090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C0E6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1EF6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ABFD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DE75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06E0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9438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0751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91F0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199</w:t>
                        </w:r>
                      </w:p>
                    </w:tc>
                  </w:tr>
                  <w:tr w:rsidR="00704F70" w:rsidRPr="00704F70" w14:paraId="47282C09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543E4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Papilarne črte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A2AB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6753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CAA9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9E96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C003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20CB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D7E6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6ED5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B033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7E13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127</w:t>
                        </w:r>
                      </w:p>
                    </w:tc>
                  </w:tr>
                  <w:tr w:rsidR="00704F70" w:rsidRPr="00704F70" w14:paraId="59D422E2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E3780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Droge in sorodne snovi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4085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189C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EDD9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815A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407D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E220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BDBE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00EB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0C47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CED9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286</w:t>
                        </w:r>
                      </w:p>
                    </w:tc>
                  </w:tr>
                  <w:tr w:rsidR="00704F70" w:rsidRPr="00704F70" w14:paraId="46FD91AD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B0E58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Požari, eksplozije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2226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FB55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CD3A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069A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F34B5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F4B7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EC07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968F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CDB9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1267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</w:tr>
                  <w:tr w:rsidR="00704F70" w:rsidRPr="00704F70" w14:paraId="1F172BAF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A69A6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Barve, laki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3C9F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6E4B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102D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7D5F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7497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ABFB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A772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9BD5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209A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90AF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</w:tr>
                  <w:tr w:rsidR="00704F70" w:rsidRPr="00704F70" w14:paraId="1A47BCD8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38CA6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Sumljivi dokumenti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79F5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96B3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2A17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99B4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6405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026A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67EE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F0EE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C94F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BDAD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</w:tr>
                  <w:tr w:rsidR="00704F70" w:rsidRPr="00704F70" w14:paraId="0A72813D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46BEB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Rokopis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CF67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81E8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7FF1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17A8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68C3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D3D5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82BD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7D2F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630F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153A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704F70" w:rsidRPr="00704F70" w14:paraId="0A13A9BB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4BFA6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Ključavnice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92FE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E85C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F289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5080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14F4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C329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E6B4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57B9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468E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8BC7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</w:tr>
                  <w:tr w:rsidR="00704F70" w:rsidRPr="00704F70" w14:paraId="0BD37D26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325C1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Sledi z rok strelca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C272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67B9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08F8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ED39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7D51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7BF8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AAF6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6C4E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D83C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5456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704F70" w:rsidRPr="00704F70" w14:paraId="5C011D6D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4C54A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DNK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1815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C088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FEAA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ABB3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C70E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39AB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4428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987F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1F4C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885C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507</w:t>
                        </w:r>
                      </w:p>
                    </w:tc>
                  </w:tr>
                  <w:tr w:rsidR="00704F70" w:rsidRPr="00704F70" w14:paraId="6A394364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2BB49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Vlakna in lasje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7AD7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5C4A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63D9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4CA0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74D0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2E14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8610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FA21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9FD9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223E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</w:tr>
                  <w:tr w:rsidR="00704F70" w:rsidRPr="00704F70" w14:paraId="67238CD6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B3CAE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Past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3AFE9" w14:textId="77777777" w:rsidR="00704F70" w:rsidRPr="00704F70" w:rsidRDefault="00704F70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0492D" w14:textId="41D6AB19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3FA6C" w14:textId="77777777" w:rsidR="00704F70" w:rsidRPr="00704F70" w:rsidRDefault="00704F70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AC81F" w14:textId="636EC70E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C114D" w14:textId="77777777" w:rsidR="00704F70" w:rsidRPr="00704F70" w:rsidRDefault="00704F70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067C1" w14:textId="77777777" w:rsidR="00704F70" w:rsidRPr="00704F70" w:rsidRDefault="00704F70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9141B" w14:textId="2BD75049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5241B" w14:textId="77777777" w:rsidR="00704F70" w:rsidRPr="00704F70" w:rsidRDefault="00704F70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6E08C" w14:textId="7E2FBF15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1324D" w14:textId="08C27C2C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704F70" w:rsidRPr="00704F70" w14:paraId="030D9702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ED7EA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Ekologija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E149B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96E0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ED5B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998C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71FA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5176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012A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76B2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687B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15B6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704F70" w:rsidRPr="00704F70" w14:paraId="1D67CF0C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6C77F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Lomna površina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02D9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15A7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836A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5CA6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2EFE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9DE2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DA18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B1D9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C4B9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C5F7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704F70" w:rsidRPr="00704F70" w14:paraId="48F8D1DD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EBF6D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Rekonstrukcija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277B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6728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48BD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5BF6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C956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C791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E750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D135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BE37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25DE4" w14:textId="28225B0F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704F70" w:rsidRPr="00704F70" w14:paraId="0B316551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7E38E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identificiranih sledi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1710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9634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320F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4931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B169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EA52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1A9A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603C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C6F5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757D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121</w:t>
                        </w:r>
                      </w:p>
                    </w:tc>
                  </w:tr>
                  <w:tr w:rsidR="00704F70" w:rsidRPr="00704F70" w14:paraId="18E4D169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88D3A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E916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D2A7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3A4F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CBAB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3417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437C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D495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3DD0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365D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7564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</w:tr>
                  <w:tr w:rsidR="00704F70" w:rsidRPr="00704F70" w14:paraId="212742BB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25BE0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Sled orodja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B52B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185C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720A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D7BD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3DB3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DA21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0801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F82B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6B0C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9734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111</w:t>
                        </w:r>
                      </w:p>
                    </w:tc>
                  </w:tr>
                  <w:tr w:rsidR="00704F70" w:rsidRPr="00704F70" w14:paraId="34D3CA1F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7C9A9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Žarnice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04E68" w14:textId="64714533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CC8EB" w14:textId="6878AE89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4B0BE" w14:textId="78CCA504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D4CE7" w14:textId="77777777" w:rsidR="00704F70" w:rsidRPr="00704F70" w:rsidRDefault="00704F70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C18A2" w14:textId="5DE39631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9A2BF" w14:textId="7F05CCDC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52D16" w14:textId="1C9105D1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F8B92" w14:textId="77777777" w:rsidR="00704F70" w:rsidRPr="00704F70" w:rsidRDefault="00704F70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A2D23" w14:textId="0298DA01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29466" w14:textId="3CEFF8E2" w:rsidR="00704F70" w:rsidRPr="00704F70" w:rsidRDefault="008B7716" w:rsidP="008B7716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704F70" w:rsidRPr="00704F70" w14:paraId="0337E28F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DE286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Steklo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811A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A583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6E4F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A86F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7804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1DF0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57C8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6823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D21B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223E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</w:t>
                        </w:r>
                      </w:p>
                    </w:tc>
                  </w:tr>
                </w:tbl>
                <w:p w14:paraId="11FB3DD3" w14:textId="77777777" w:rsidR="00704F70" w:rsidRPr="00704F70" w:rsidRDefault="00704F70" w:rsidP="00704F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F1601F6" w14:textId="77777777" w:rsidR="00704F70" w:rsidRPr="00704F70" w:rsidRDefault="00704F70" w:rsidP="00704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20495ED" w14:textId="1BDE08B6" w:rsidR="00704F70" w:rsidRPr="00704F70" w:rsidRDefault="00704F70" w:rsidP="00704F70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04F70" w:rsidRPr="00704F70" w14:paraId="179F5969" w14:textId="77777777" w:rsidTr="00B8596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F5A08" w14:textId="2CADA8B8" w:rsidR="00704F70" w:rsidRDefault="00704F70"/>
          <w:p w14:paraId="1D2E5D15" w14:textId="77777777" w:rsidR="00704F70" w:rsidRDefault="00704F70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04F70" w:rsidRPr="00704F70" w14:paraId="3F2BE554" w14:textId="77777777" w:rsidTr="00704F70">
              <w:trPr>
                <w:trHeight w:val="680"/>
              </w:trPr>
              <w:tc>
                <w:tcPr>
                  <w:tcW w:w="8504" w:type="dxa"/>
                </w:tcPr>
                <w:p w14:paraId="3000DF32" w14:textId="77777777" w:rsidR="00704F70" w:rsidRDefault="00704F70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704F70" w:rsidRPr="00704F70" w14:paraId="1EC570DC" w14:textId="77777777" w:rsidTr="00704F70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4F89053" w14:textId="77777777" w:rsidR="00704F70" w:rsidRPr="00704F70" w:rsidRDefault="00704F70" w:rsidP="00704F70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Druga strokovna opravila pri preiskovanju kaznivih dejanj</w:t>
                        </w:r>
                      </w:p>
                    </w:tc>
                  </w:tr>
                </w:tbl>
                <w:p w14:paraId="17875DF3" w14:textId="77777777" w:rsidR="00704F70" w:rsidRPr="00704F70" w:rsidRDefault="00704F70" w:rsidP="00704F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04F70" w:rsidRPr="00704F70" w14:paraId="7AE216F5" w14:textId="77777777" w:rsidTr="00704F70">
              <w:trPr>
                <w:trHeight w:val="1303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46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</w:tblGrid>
                  <w:tr w:rsidR="00704F70" w:rsidRPr="00704F70" w14:paraId="4C15D4B3" w14:textId="77777777" w:rsidTr="00B8596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68"/>
                        </w:tblGrid>
                        <w:tr w:rsidR="00704F70" w:rsidRPr="00704F70" w14:paraId="186E5B7D" w14:textId="77777777" w:rsidTr="00B8596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209AE3F" w14:textId="77777777" w:rsidR="00704F70" w:rsidRPr="00704F70" w:rsidRDefault="00704F70" w:rsidP="00704F7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04F7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Vrste opravil</w:t>
                              </w:r>
                            </w:p>
                          </w:tc>
                        </w:tr>
                      </w:tbl>
                      <w:p w14:paraId="5CB89184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62"/>
                        </w:tblGrid>
                        <w:tr w:rsidR="00704F70" w:rsidRPr="00704F70" w14:paraId="0F0D5A76" w14:textId="77777777" w:rsidTr="00B8596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FB35D41" w14:textId="77777777" w:rsidR="00704F70" w:rsidRPr="00704F70" w:rsidRDefault="00704F70" w:rsidP="00704F7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04F7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14:paraId="0E541E29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04F70" w:rsidRPr="00704F70" w14:paraId="04511399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DADA4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B6BE1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687F6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A8717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D42F6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EE4C2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AB707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C4523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50F07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E6C0B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39613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704F70" w:rsidRPr="00704F70" w14:paraId="10007B62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98D01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Poligrafske preiskave*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3309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BC06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2494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1F27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EEE7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EDFA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82CF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1EB4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AE93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0C8B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</w:t>
                        </w:r>
                      </w:p>
                    </w:tc>
                  </w:tr>
                  <w:tr w:rsidR="00704F70" w:rsidRPr="00704F70" w14:paraId="5D6F3E81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A17D8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Prepoznava oseb po fotografijah in fotoroboti**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1B0F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F5C3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2357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A4E5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BD19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48F5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B84E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731D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0ED3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9091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</w:tr>
                  <w:tr w:rsidR="00704F70" w:rsidRPr="00704F70" w14:paraId="75368EAC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DB1B5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Zapisniki o zavarovanjih elektronskih naprav in preiskav elektronskih naprav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7343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BC69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DDB1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A7AC4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4654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E37D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15E9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7A4B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61D9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9733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529</w:t>
                        </w:r>
                      </w:p>
                    </w:tc>
                  </w:tr>
                </w:tbl>
                <w:p w14:paraId="490C6095" w14:textId="77777777" w:rsidR="00704F70" w:rsidRPr="00704F70" w:rsidRDefault="00704F70" w:rsidP="00704F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04F70" w:rsidRPr="00704F70" w14:paraId="24F06F56" w14:textId="77777777" w:rsidTr="00704F70">
              <w:trPr>
                <w:trHeight w:val="850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704F70" w:rsidRPr="00704F70" w14:paraId="0FFD00C8" w14:textId="77777777" w:rsidTr="00B85967">
                    <w:trPr>
                      <w:trHeight w:val="85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704F70" w:rsidRPr="00704F70" w14:paraId="06B49985" w14:textId="77777777" w:rsidTr="00B85967">
                          <w:trPr>
                            <w:trHeight w:val="77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E97A53F" w14:textId="77777777" w:rsidR="00704F70" w:rsidRPr="00704F70" w:rsidRDefault="00704F70" w:rsidP="00704F7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04F7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Podatke o številu poligrafskih preiskav se prikazuje samo na ravni policije.</w:t>
                              </w:r>
                            </w:p>
                            <w:p w14:paraId="2AAB3FA0" w14:textId="77777777" w:rsidR="00704F70" w:rsidRPr="00704F70" w:rsidRDefault="00704F70" w:rsidP="00704F70">
                              <w:pPr>
                                <w:spacing w:before="5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04F7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 xml:space="preserve">** Policija od leta 2024 prikazuje skupne podatke o prepoznavi oseb po fotografijah, ki zajema: fotorobot in prepoznavo oseb po fotografijah, s pomočjo </w:t>
                              </w:r>
                              <w:proofErr w:type="spellStart"/>
                              <w:r w:rsidRPr="00704F7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fotoalbuma</w:t>
                              </w:r>
                              <w:proofErr w:type="spellEnd"/>
                              <w:r w:rsidRPr="00704F7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 xml:space="preserve"> in s pomočjo biometričnih značilnosti obraza </w:t>
                              </w:r>
                              <w:proofErr w:type="spellStart"/>
                              <w:r w:rsidRPr="00704F7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FaceTrace</w:t>
                              </w:r>
                              <w:proofErr w:type="spellEnd"/>
                              <w:r w:rsidRPr="00704F7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. Za obdobje 2018</w:t>
                              </w:r>
                              <w:r w:rsidRPr="00704F70">
                                <w:rPr>
                                  <w:rFonts w:ascii="Symbol" w:eastAsia="Symbol" w:hAnsi="Symbol" w:cs="Times New Roman"/>
                                  <w:color w:val="000000"/>
                                  <w:sz w:val="16"/>
                                  <w:szCs w:val="20"/>
                                </w:rPr>
                                <w:t></w:t>
                              </w:r>
                              <w:r w:rsidRPr="00704F70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2023 je prikazano število izdelanih fotorobotov, v preteklih letih pa število predlogov za njegovo izdelavo.</w:t>
                              </w:r>
                            </w:p>
                          </w:tc>
                        </w:tr>
                      </w:tbl>
                      <w:p w14:paraId="5972463A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813A6BC" w14:textId="77777777" w:rsidR="00704F70" w:rsidRPr="00704F70" w:rsidRDefault="00704F70" w:rsidP="00704F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6EC0598" w14:textId="77777777" w:rsidR="00704F70" w:rsidRPr="00704F70" w:rsidRDefault="00704F70" w:rsidP="00704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735C5AB" w14:textId="77777777" w:rsidR="00704F70" w:rsidRPr="00704F70" w:rsidRDefault="00704F70" w:rsidP="00704F70">
      <w:pPr>
        <w:rPr>
          <w:rFonts w:ascii="Times New Roman" w:hAnsi="Times New Roman" w:cs="Times New Roman"/>
          <w:sz w:val="0"/>
          <w:szCs w:val="20"/>
        </w:rPr>
      </w:pPr>
      <w:r w:rsidRPr="00704F70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04F70" w:rsidRPr="00704F70" w14:paraId="371ADB7C" w14:textId="77777777" w:rsidTr="00B8596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04F70" w:rsidRPr="00704F70" w14:paraId="1D8194AD" w14:textId="77777777" w:rsidTr="00B8596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704F70" w:rsidRPr="00704F70" w14:paraId="56B01B2F" w14:textId="77777777" w:rsidTr="00B8596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4ED179F" w14:textId="7870687C" w:rsidR="00704F70" w:rsidRPr="00704F70" w:rsidRDefault="00704F70" w:rsidP="00704F70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704F70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Kriminalističnotehnična</w:t>
                        </w:r>
                        <w:proofErr w:type="spellEnd"/>
                        <w:r w:rsidRPr="00704F70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 opravila </w:t>
                        </w:r>
                        <w:r w:rsidR="00AB6EEF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(</w:t>
                        </w:r>
                        <w:r w:rsidRPr="00704F70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na podlagi Knjige ogledov in forenzičnih evidenc</w:t>
                        </w:r>
                        <w:r w:rsidR="00AB6EEF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14:paraId="3D0FAD8B" w14:textId="77777777" w:rsidR="00704F70" w:rsidRPr="00704F70" w:rsidRDefault="00704F70" w:rsidP="00704F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04F70" w:rsidRPr="00704F70" w14:paraId="070B19F4" w14:textId="77777777" w:rsidTr="00B85967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6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704F70" w:rsidRPr="00704F70" w14:paraId="55191838" w14:textId="77777777" w:rsidTr="00B8596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88"/>
                        </w:tblGrid>
                        <w:tr w:rsidR="00704F70" w:rsidRPr="00704F70" w14:paraId="7591EDEF" w14:textId="77777777" w:rsidTr="00B8596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F3168E6" w14:textId="77777777" w:rsidR="00704F70" w:rsidRPr="00704F70" w:rsidRDefault="00704F70" w:rsidP="00704F7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A61D45E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42"/>
                        </w:tblGrid>
                        <w:tr w:rsidR="00704F70" w:rsidRPr="00704F70" w14:paraId="773DACC8" w14:textId="77777777" w:rsidTr="00B8596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61D25BE" w14:textId="77777777" w:rsidR="00704F70" w:rsidRPr="00704F70" w:rsidRDefault="00704F70" w:rsidP="00704F7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04F70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14:paraId="141A6ECB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04F70" w:rsidRPr="00704F70" w14:paraId="0C9748B7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2F835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8D741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6B5D3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A37FE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2EB08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F70FE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E8702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E1D30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27C86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00277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B4448" w14:textId="77777777" w:rsidR="00704F70" w:rsidRPr="00704F70" w:rsidRDefault="00704F70" w:rsidP="00704F7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704F70" w:rsidRPr="00704F70" w14:paraId="58EED49A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D3DB1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Ogledi krajev kaznivih dejanj in drugih dogodkov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4856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E423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F1F9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C5F2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BB0C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A09C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4F8D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A639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C30E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D414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2.087</w:t>
                        </w:r>
                      </w:p>
                    </w:tc>
                  </w:tr>
                  <w:tr w:rsidR="00704F70" w:rsidRPr="00704F70" w14:paraId="2A05A34B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F099C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Ogledi, pri katerih je strokovno pomoč nudil Oddelek za kriminalistično tehniko*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0949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051E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39D0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B1A2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6845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FA5F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FD77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8DF8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4BB0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6D13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333</w:t>
                        </w:r>
                      </w:p>
                    </w:tc>
                  </w:tr>
                  <w:tr w:rsidR="00704F70" w:rsidRPr="00704F70" w14:paraId="3A666272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64C70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 število ogledov, ki so jih obravnavale enote kriminalistične policije*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F368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B008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10D9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2668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4A76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8050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482E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EB0B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DF30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16D9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</w:tr>
                  <w:tr w:rsidR="00704F70" w:rsidRPr="00704F70" w14:paraId="62A0A26A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B7D6B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- število ogledov, ki so jih obravnavale policijske postaje*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728B7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1F32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B31E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6775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CE0D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AF76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19C4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45D2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67E7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E0773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243</w:t>
                        </w:r>
                      </w:p>
                    </w:tc>
                  </w:tr>
                  <w:tr w:rsidR="00704F70" w:rsidRPr="00704F70" w14:paraId="150E2C03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39BF7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Osebe, ki so bile fotografirane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33C4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D538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B328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EF509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B1B6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6528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8A2F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FBD3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B7DC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583C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363</w:t>
                        </w:r>
                      </w:p>
                    </w:tc>
                  </w:tr>
                  <w:tr w:rsidR="00704F70" w:rsidRPr="00704F70" w14:paraId="5056A23B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B2F27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Osebe, ki so jim bili odvzeti prstni odtisi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CD09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C3B5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DD27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1341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7708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4CAA6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F39D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9D5F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2A38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72A82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345</w:t>
                        </w:r>
                      </w:p>
                    </w:tc>
                  </w:tr>
                  <w:tr w:rsidR="00704F70" w:rsidRPr="00704F70" w14:paraId="4FD2A56A" w14:textId="77777777" w:rsidTr="008B77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A8594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Odvzeti brisi ustne sluznice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357EF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12525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AD48E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93CCD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E7000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B564A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A27C1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3ECE8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4594C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28A5B" w14:textId="77777777" w:rsidR="00704F70" w:rsidRPr="00704F70" w:rsidRDefault="00704F70" w:rsidP="00704F70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167</w:t>
                        </w:r>
                      </w:p>
                    </w:tc>
                  </w:tr>
                </w:tbl>
                <w:p w14:paraId="5F20C3F9" w14:textId="77777777" w:rsidR="00704F70" w:rsidRPr="00704F70" w:rsidRDefault="00704F70" w:rsidP="00704F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04F70" w:rsidRPr="00704F70" w14:paraId="420ABA25" w14:textId="77777777" w:rsidTr="00B8596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704F70" w:rsidRPr="00704F70" w14:paraId="299FC393" w14:textId="77777777" w:rsidTr="00B8596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EF47BB" w14:textId="77777777" w:rsidR="00704F70" w:rsidRPr="00704F70" w:rsidRDefault="00704F70" w:rsidP="00704F7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04F70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* Strokovna pomoč oddelkov za kriminalistično tehniko drugim enotam pri ogledih kaznivih dejanj in dogodkov se evidentira od leta 2017.</w:t>
                        </w:r>
                      </w:p>
                    </w:tc>
                  </w:tr>
                </w:tbl>
                <w:p w14:paraId="711EB4CB" w14:textId="77777777" w:rsidR="00704F70" w:rsidRPr="00704F70" w:rsidRDefault="00704F70" w:rsidP="00704F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093F496" w14:textId="77777777" w:rsidR="00704F70" w:rsidRPr="00704F70" w:rsidRDefault="00704F70" w:rsidP="00704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C62F858" w14:textId="77777777" w:rsidR="00704F70" w:rsidRPr="00704F70" w:rsidRDefault="00704F70" w:rsidP="00704F70">
      <w:pPr>
        <w:rPr>
          <w:rFonts w:ascii="Times New Roman" w:hAnsi="Times New Roman" w:cs="Times New Roman"/>
          <w:sz w:val="20"/>
          <w:szCs w:val="20"/>
        </w:rPr>
      </w:pPr>
    </w:p>
    <w:p w14:paraId="58A4FF45" w14:textId="49CE5EFB" w:rsidR="00BD75F3" w:rsidRDefault="00BD75F3" w:rsidP="008E216D">
      <w:pPr>
        <w:rPr>
          <w:b/>
          <w:iCs/>
          <w:color w:val="000000"/>
          <w:szCs w:val="22"/>
        </w:rPr>
      </w:pPr>
    </w:p>
    <w:p w14:paraId="0D1EAFE8" w14:textId="6D4F2042" w:rsidR="009E505D" w:rsidRDefault="009E505D" w:rsidP="008E216D">
      <w:pPr>
        <w:rPr>
          <w:b/>
          <w:iCs/>
          <w:color w:val="000000"/>
          <w:szCs w:val="22"/>
        </w:rPr>
      </w:pPr>
    </w:p>
    <w:p w14:paraId="0F958109" w14:textId="7583EFE3" w:rsidR="009E505D" w:rsidRDefault="009E505D" w:rsidP="008E216D">
      <w:pPr>
        <w:rPr>
          <w:b/>
          <w:iCs/>
          <w:color w:val="000000"/>
          <w:szCs w:val="22"/>
        </w:rPr>
      </w:pPr>
    </w:p>
    <w:p w14:paraId="6196CB74" w14:textId="710801DF" w:rsidR="009E505D" w:rsidRDefault="009E505D" w:rsidP="008E216D">
      <w:pPr>
        <w:rPr>
          <w:b/>
          <w:iCs/>
          <w:color w:val="000000"/>
          <w:szCs w:val="22"/>
        </w:rPr>
      </w:pPr>
    </w:p>
    <w:p w14:paraId="5B3CB4F5" w14:textId="42F6F90A" w:rsidR="009E505D" w:rsidRDefault="009E505D" w:rsidP="008E216D">
      <w:pPr>
        <w:rPr>
          <w:b/>
          <w:iCs/>
          <w:color w:val="000000"/>
          <w:szCs w:val="22"/>
        </w:rPr>
      </w:pPr>
    </w:p>
    <w:p w14:paraId="17BCCCE7" w14:textId="410D6C58" w:rsidR="009E505D" w:rsidRDefault="009E505D" w:rsidP="008E216D">
      <w:pPr>
        <w:rPr>
          <w:b/>
          <w:iCs/>
          <w:color w:val="000000"/>
          <w:szCs w:val="22"/>
        </w:rPr>
      </w:pPr>
    </w:p>
    <w:p w14:paraId="3B024F2D" w14:textId="62A437B4" w:rsidR="009E505D" w:rsidRDefault="009E505D" w:rsidP="008E216D">
      <w:pPr>
        <w:rPr>
          <w:b/>
          <w:iCs/>
          <w:color w:val="000000"/>
          <w:szCs w:val="22"/>
        </w:rPr>
      </w:pPr>
    </w:p>
    <w:p w14:paraId="50F9E3BC" w14:textId="1DA279FE" w:rsidR="009E505D" w:rsidRDefault="009E505D" w:rsidP="008E216D">
      <w:pPr>
        <w:rPr>
          <w:b/>
          <w:iCs/>
          <w:color w:val="000000"/>
          <w:szCs w:val="22"/>
        </w:rPr>
      </w:pPr>
    </w:p>
    <w:p w14:paraId="7D2EBED1" w14:textId="055B44F3" w:rsidR="009E505D" w:rsidRDefault="009E505D" w:rsidP="008E216D">
      <w:pPr>
        <w:rPr>
          <w:b/>
          <w:iCs/>
          <w:color w:val="000000"/>
          <w:szCs w:val="22"/>
        </w:rPr>
      </w:pPr>
    </w:p>
    <w:p w14:paraId="1970DCD8" w14:textId="77777777" w:rsidR="009E505D" w:rsidRDefault="009E505D" w:rsidP="008E216D">
      <w:pPr>
        <w:rPr>
          <w:b/>
          <w:iCs/>
          <w:color w:val="000000"/>
          <w:szCs w:val="22"/>
        </w:rPr>
      </w:pPr>
    </w:p>
    <w:p w14:paraId="6D6B41B0" w14:textId="2951D15D" w:rsidR="00B54D04" w:rsidRDefault="00B54D04" w:rsidP="00B54D04">
      <w:pPr>
        <w:rPr>
          <w:rFonts w:ascii="Times New Roman" w:hAnsi="Times New Roman" w:cs="Times New Roman"/>
          <w:sz w:val="20"/>
          <w:szCs w:val="20"/>
        </w:rPr>
      </w:pPr>
    </w:p>
    <w:p w14:paraId="2A98FA28" w14:textId="77777777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624D612C" w14:textId="02601863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3B943634" w14:textId="57385FEA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28C4769D" w14:textId="03697219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7F4ADBA8" w14:textId="28D29C4E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32C3235E" w14:textId="250E0B62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26D781D9" w14:textId="77777777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4386B1A4" w14:textId="0BA193CD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50AFE036" w14:textId="6D7FBBA5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546011B7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51AAF956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648D2CAE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423E0C2B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122CBEAF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4E2152E5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1C87F719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71EA1B34" w14:textId="02A4F098" w:rsidR="00704F70" w:rsidRDefault="00704F70" w:rsidP="00041C82">
      <w:pPr>
        <w:rPr>
          <w:b/>
          <w:iCs/>
          <w:color w:val="000000"/>
          <w:szCs w:val="22"/>
        </w:rPr>
      </w:pPr>
    </w:p>
    <w:p w14:paraId="7686EA2E" w14:textId="77777777" w:rsidR="00943A05" w:rsidRPr="004D6072" w:rsidRDefault="00943A05" w:rsidP="00943A05">
      <w:pPr>
        <w:rPr>
          <w:rFonts w:eastAsia="Arial"/>
          <w:b/>
          <w:color w:val="000000" w:themeColor="text1"/>
        </w:rPr>
      </w:pPr>
      <w:r w:rsidRPr="004D6072">
        <w:rPr>
          <w:rFonts w:eastAsia="Arial"/>
          <w:b/>
          <w:color w:val="000000" w:themeColor="text1"/>
        </w:rPr>
        <w:lastRenderedPageBreak/>
        <w:t>NADZORNA DEJAVNOST</w:t>
      </w:r>
    </w:p>
    <w:p w14:paraId="30D2EE7B" w14:textId="77777777" w:rsidR="00943A05" w:rsidRPr="0063637D" w:rsidRDefault="00943A05" w:rsidP="00943A05">
      <w:pPr>
        <w:rPr>
          <w:rFonts w:eastAsia="Arial"/>
          <w:b/>
          <w:color w:val="FF0000"/>
        </w:rPr>
      </w:pPr>
    </w:p>
    <w:p w14:paraId="2713C39F" w14:textId="77777777" w:rsidR="00943A05" w:rsidRPr="00E042ED" w:rsidRDefault="00943A05" w:rsidP="00943A05">
      <w:pPr>
        <w:pStyle w:val="navaden10"/>
        <w:jc w:val="left"/>
        <w:rPr>
          <w:rFonts w:ascii="Tahoma" w:hAnsi="Tahoma" w:cs="Tahoma"/>
          <w:bCs/>
          <w:i/>
          <w:iCs/>
          <w:color w:val="000000" w:themeColor="text1"/>
          <w:sz w:val="18"/>
          <w:szCs w:val="18"/>
        </w:rPr>
      </w:pPr>
      <w:r w:rsidRPr="00E042ED">
        <w:rPr>
          <w:rFonts w:ascii="Tahoma" w:hAnsi="Tahoma" w:cs="Tahoma"/>
          <w:bCs/>
          <w:i/>
          <w:iCs/>
          <w:color w:val="000000" w:themeColor="text1"/>
          <w:sz w:val="18"/>
          <w:szCs w:val="18"/>
        </w:rPr>
        <w:t>Nadzori nad delom delavcev</w:t>
      </w:r>
    </w:p>
    <w:p w14:paraId="3C44638F" w14:textId="77777777" w:rsidR="00943A05" w:rsidRPr="00E042ED" w:rsidRDefault="00943A05" w:rsidP="00943A05">
      <w:pPr>
        <w:pStyle w:val="navaden10"/>
        <w:jc w:val="left"/>
        <w:rPr>
          <w:rFonts w:cs="Arial"/>
          <w:i/>
          <w:iCs/>
          <w:color w:val="000000" w:themeColor="text1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1822"/>
        <w:gridCol w:w="4552"/>
      </w:tblGrid>
      <w:tr w:rsidR="00943A05" w:rsidRPr="00E042ED" w14:paraId="5F93F930" w14:textId="77777777" w:rsidTr="00943A05">
        <w:trPr>
          <w:trHeight w:val="679"/>
        </w:trPr>
        <w:tc>
          <w:tcPr>
            <w:tcW w:w="1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26AC32A7" w14:textId="77777777" w:rsidR="00943A05" w:rsidRPr="003527E2" w:rsidRDefault="00943A05" w:rsidP="000A5E0F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NOE PU in PP</w:t>
            </w:r>
          </w:p>
        </w:tc>
        <w:tc>
          <w:tcPr>
            <w:tcW w:w="4552" w:type="dxa"/>
            <w:tcBorders>
              <w:bottom w:val="single" w:sz="4" w:space="0" w:color="auto"/>
            </w:tcBorders>
            <w:shd w:val="clear" w:color="auto" w:fill="4F6228" w:themeFill="accent3" w:themeFillShade="80"/>
            <w:vAlign w:val="center"/>
          </w:tcPr>
          <w:p w14:paraId="371FF202" w14:textId="77777777" w:rsidR="00943A05" w:rsidRPr="003527E2" w:rsidRDefault="00943A05" w:rsidP="000A5E0F">
            <w:pPr>
              <w:ind w:left="-57"/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Število nadzorov nad delom delavcev</w:t>
            </w:r>
          </w:p>
        </w:tc>
      </w:tr>
      <w:tr w:rsidR="00943A05" w:rsidRPr="00E042ED" w14:paraId="4F84172B" w14:textId="77777777" w:rsidTr="000A5E0F">
        <w:trPr>
          <w:trHeight w:val="255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14:paraId="4ACB84B2" w14:textId="77777777" w:rsidR="00943A05" w:rsidRPr="00E042ED" w:rsidRDefault="00943A05" w:rsidP="000A5E0F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E042ED">
              <w:rPr>
                <w:rFonts w:ascii="Tahoma" w:hAnsi="Tahoma" w:cs="Tahoma"/>
                <w:color w:val="000000" w:themeColor="text1"/>
                <w:sz w:val="16"/>
                <w:szCs w:val="16"/>
              </w:rPr>
              <w:t>Skupaj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14:paraId="7CAE8DD5" w14:textId="6CFC8916" w:rsidR="00943A05" w:rsidRPr="00E042ED" w:rsidRDefault="00943A05" w:rsidP="000A5E0F">
            <w:pPr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9</w:t>
            </w:r>
          </w:p>
        </w:tc>
      </w:tr>
    </w:tbl>
    <w:p w14:paraId="1979B0F4" w14:textId="52909661" w:rsidR="00943A05" w:rsidRDefault="00943A05" w:rsidP="00943A05">
      <w:pPr>
        <w:ind w:right="1757"/>
        <w:jc w:val="both"/>
        <w:rPr>
          <w:rFonts w:ascii="Tahoma" w:hAnsi="Tahoma" w:cs="Tahoma"/>
          <w:i/>
          <w:color w:val="000000" w:themeColor="text1"/>
          <w:sz w:val="16"/>
          <w:szCs w:val="16"/>
        </w:rPr>
      </w:pPr>
      <w:r w:rsidRPr="00E042ED">
        <w:rPr>
          <w:rFonts w:ascii="Tahoma" w:hAnsi="Tahoma" w:cs="Tahoma"/>
          <w:i/>
          <w:color w:val="000000" w:themeColor="text1"/>
          <w:sz w:val="16"/>
          <w:szCs w:val="16"/>
        </w:rPr>
        <w:t xml:space="preserve">Vir: GPU SGDP SRSN, preglednica GPULN01 iz aplikacije Spremljanje nadzorov, 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2</w:t>
      </w:r>
      <w:r w:rsidRPr="00E042ED">
        <w:rPr>
          <w:rFonts w:ascii="Tahoma" w:hAnsi="Tahoma" w:cs="Tahoma"/>
          <w:i/>
          <w:color w:val="000000" w:themeColor="text1"/>
          <w:sz w:val="16"/>
          <w:szCs w:val="16"/>
        </w:rPr>
        <w:t xml:space="preserve">6. 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3</w:t>
      </w:r>
      <w:r w:rsidRPr="00E042ED">
        <w:rPr>
          <w:rFonts w:ascii="Tahoma" w:hAnsi="Tahoma" w:cs="Tahoma"/>
          <w:i/>
          <w:color w:val="000000" w:themeColor="text1"/>
          <w:sz w:val="16"/>
          <w:szCs w:val="16"/>
        </w:rPr>
        <w:t>. 202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5</w:t>
      </w:r>
      <w:r w:rsidRPr="00E042ED">
        <w:rPr>
          <w:rFonts w:ascii="Tahoma" w:hAnsi="Tahoma" w:cs="Tahoma"/>
          <w:i/>
          <w:color w:val="000000" w:themeColor="text1"/>
          <w:sz w:val="16"/>
          <w:szCs w:val="16"/>
        </w:rPr>
        <w:t>.</w:t>
      </w:r>
    </w:p>
    <w:p w14:paraId="7583ED58" w14:textId="77777777" w:rsidR="00943A05" w:rsidRPr="00E042ED" w:rsidRDefault="00943A05" w:rsidP="00943A05">
      <w:pPr>
        <w:ind w:right="1757"/>
        <w:jc w:val="both"/>
        <w:rPr>
          <w:rFonts w:ascii="Tahoma" w:hAnsi="Tahoma" w:cs="Tahoma"/>
          <w:i/>
          <w:color w:val="000000" w:themeColor="text1"/>
          <w:sz w:val="16"/>
          <w:szCs w:val="16"/>
        </w:rPr>
      </w:pPr>
    </w:p>
    <w:p w14:paraId="6C863C6E" w14:textId="77777777" w:rsidR="00943A05" w:rsidRPr="0063637D" w:rsidRDefault="00943A05" w:rsidP="00943A05">
      <w:pPr>
        <w:jc w:val="center"/>
        <w:rPr>
          <w:i/>
          <w:color w:val="FF0000"/>
        </w:rPr>
      </w:pPr>
    </w:p>
    <w:p w14:paraId="74C94636" w14:textId="61353B3C" w:rsidR="00943A05" w:rsidRDefault="00943A05" w:rsidP="00943A05">
      <w:pPr>
        <w:rPr>
          <w:rFonts w:ascii="Tahoma" w:hAnsi="Tahoma" w:cs="Tahoma"/>
          <w:i/>
          <w:color w:val="000000" w:themeColor="text1"/>
          <w:sz w:val="18"/>
          <w:szCs w:val="18"/>
        </w:rPr>
      </w:pPr>
      <w:r w:rsidRPr="00430257">
        <w:rPr>
          <w:rFonts w:ascii="Tahoma" w:hAnsi="Tahoma" w:cs="Tahoma"/>
          <w:i/>
          <w:color w:val="000000" w:themeColor="text1"/>
          <w:sz w:val="18"/>
          <w:szCs w:val="18"/>
        </w:rPr>
        <w:t>Splošni nadzori</w:t>
      </w:r>
    </w:p>
    <w:p w14:paraId="522E46C9" w14:textId="77777777" w:rsidR="00943A05" w:rsidRPr="00430257" w:rsidRDefault="00943A05" w:rsidP="00943A05">
      <w:pPr>
        <w:rPr>
          <w:rFonts w:ascii="Tahoma" w:hAnsi="Tahoma" w:cs="Tahoma"/>
          <w:i/>
          <w:color w:val="000000" w:themeColor="text1"/>
          <w:sz w:val="18"/>
          <w:szCs w:val="18"/>
        </w:rPr>
      </w:pPr>
    </w:p>
    <w:tbl>
      <w:tblPr>
        <w:tblW w:w="6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"/>
        <w:gridCol w:w="5341"/>
      </w:tblGrid>
      <w:tr w:rsidR="00943A05" w:rsidRPr="00430257" w14:paraId="69A398E8" w14:textId="77777777" w:rsidTr="00943A05">
        <w:trPr>
          <w:trHeight w:val="255"/>
        </w:trPr>
        <w:tc>
          <w:tcPr>
            <w:tcW w:w="10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6897885D" w14:textId="77777777" w:rsidR="00943A05" w:rsidRPr="003527E2" w:rsidRDefault="00943A05" w:rsidP="000A5E0F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PU</w:t>
            </w:r>
          </w:p>
        </w:tc>
        <w:tc>
          <w:tcPr>
            <w:tcW w:w="5341" w:type="dxa"/>
            <w:tcBorders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185756A4" w14:textId="77777777" w:rsidR="00943A05" w:rsidRPr="003527E2" w:rsidRDefault="00943A05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Število splošnih nadzorov nad delom PP</w:t>
            </w:r>
          </w:p>
        </w:tc>
      </w:tr>
      <w:tr w:rsidR="00943A05" w:rsidRPr="00430257" w14:paraId="62DACA9B" w14:textId="77777777" w:rsidTr="000A5E0F">
        <w:trPr>
          <w:trHeight w:val="255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42DF97D" w14:textId="77777777" w:rsidR="00943A05" w:rsidRPr="00430257" w:rsidRDefault="00943A05" w:rsidP="000A5E0F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4302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Skupaj</w:t>
            </w:r>
          </w:p>
        </w:tc>
        <w:tc>
          <w:tcPr>
            <w:tcW w:w="534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2C8F7E5" w14:textId="4084EED9" w:rsidR="00943A05" w:rsidRPr="00430257" w:rsidRDefault="00943A05" w:rsidP="000A5E0F">
            <w:pPr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</w:p>
        </w:tc>
      </w:tr>
    </w:tbl>
    <w:p w14:paraId="7E9B81E8" w14:textId="1640EEC6" w:rsidR="00943A05" w:rsidRPr="00430257" w:rsidRDefault="00943A05" w:rsidP="00943A05">
      <w:pPr>
        <w:ind w:right="1757"/>
        <w:jc w:val="both"/>
        <w:rPr>
          <w:i/>
          <w:color w:val="000000" w:themeColor="text1"/>
        </w:rPr>
      </w:pPr>
      <w:r w:rsidRPr="00430257">
        <w:rPr>
          <w:rFonts w:ascii="Tahoma" w:hAnsi="Tahoma" w:cs="Tahoma"/>
          <w:i/>
          <w:color w:val="000000" w:themeColor="text1"/>
          <w:sz w:val="16"/>
          <w:szCs w:val="16"/>
        </w:rPr>
        <w:t xml:space="preserve">Vir: GPU SGDP SRSN, preglednica GPULN01 iz aplikacije Spremljanje nadzorov, 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2</w:t>
      </w:r>
      <w:r w:rsidRPr="00430257">
        <w:rPr>
          <w:rFonts w:ascii="Tahoma" w:hAnsi="Tahoma" w:cs="Tahoma"/>
          <w:i/>
          <w:color w:val="000000" w:themeColor="text1"/>
          <w:sz w:val="16"/>
          <w:szCs w:val="16"/>
        </w:rPr>
        <w:t xml:space="preserve">6. 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3</w:t>
      </w:r>
      <w:r w:rsidRPr="00430257">
        <w:rPr>
          <w:rFonts w:ascii="Tahoma" w:hAnsi="Tahoma" w:cs="Tahoma"/>
          <w:i/>
          <w:color w:val="000000" w:themeColor="text1"/>
          <w:sz w:val="16"/>
          <w:szCs w:val="16"/>
        </w:rPr>
        <w:t>. 202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5</w:t>
      </w:r>
      <w:r w:rsidRPr="00430257">
        <w:rPr>
          <w:i/>
          <w:color w:val="000000" w:themeColor="text1"/>
        </w:rPr>
        <w:t>.</w:t>
      </w:r>
    </w:p>
    <w:p w14:paraId="2ED3AD2C" w14:textId="545E6CA1" w:rsidR="00943A05" w:rsidRDefault="00943A05" w:rsidP="00943A05">
      <w:pPr>
        <w:rPr>
          <w:iCs/>
          <w:color w:val="FF0000"/>
        </w:rPr>
      </w:pPr>
    </w:p>
    <w:p w14:paraId="457A2DA3" w14:textId="77777777" w:rsidR="00943A05" w:rsidRPr="0063637D" w:rsidRDefault="00943A05" w:rsidP="00943A05">
      <w:pPr>
        <w:rPr>
          <w:iCs/>
          <w:color w:val="FF0000"/>
        </w:rPr>
      </w:pPr>
    </w:p>
    <w:p w14:paraId="09A74F9F" w14:textId="77777777" w:rsidR="00943A05" w:rsidRPr="008B5F12" w:rsidRDefault="00943A05" w:rsidP="00943A05">
      <w:pPr>
        <w:pStyle w:val="navaden10"/>
        <w:jc w:val="left"/>
        <w:rPr>
          <w:rFonts w:ascii="Tahoma" w:hAnsi="Tahoma" w:cs="Tahoma"/>
          <w:i/>
          <w:iCs/>
          <w:color w:val="000000" w:themeColor="text1"/>
          <w:sz w:val="18"/>
          <w:szCs w:val="18"/>
        </w:rPr>
      </w:pPr>
      <w:r w:rsidRPr="008B5F12">
        <w:rPr>
          <w:rFonts w:ascii="Tahoma" w:hAnsi="Tahoma" w:cs="Tahoma"/>
          <w:i/>
          <w:iCs/>
          <w:color w:val="000000" w:themeColor="text1"/>
          <w:sz w:val="18"/>
          <w:szCs w:val="18"/>
        </w:rPr>
        <w:t>Strokovni in ponovni nadzori</w:t>
      </w:r>
    </w:p>
    <w:p w14:paraId="72A64A0B" w14:textId="77777777" w:rsidR="00943A05" w:rsidRPr="008B5F12" w:rsidRDefault="00943A05" w:rsidP="00943A05">
      <w:pPr>
        <w:jc w:val="center"/>
        <w:rPr>
          <w:bCs/>
          <w:iCs/>
          <w:color w:val="000000" w:themeColor="text1"/>
        </w:rPr>
      </w:pPr>
    </w:p>
    <w:tbl>
      <w:tblPr>
        <w:tblW w:w="6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"/>
        <w:gridCol w:w="2790"/>
        <w:gridCol w:w="2551"/>
      </w:tblGrid>
      <w:tr w:rsidR="00943A05" w:rsidRPr="008B5F12" w14:paraId="1E73321F" w14:textId="77777777" w:rsidTr="00943A05">
        <w:trPr>
          <w:trHeight w:val="255"/>
        </w:trPr>
        <w:tc>
          <w:tcPr>
            <w:tcW w:w="10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70738C8B" w14:textId="77777777" w:rsidR="00943A05" w:rsidRPr="003527E2" w:rsidRDefault="00943A05" w:rsidP="000A5E0F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PU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1BE396C7" w14:textId="77777777" w:rsidR="00943A05" w:rsidRPr="003527E2" w:rsidRDefault="00943A05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Število strokovnih nadzorov nad delom PP in NOE PU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4F6228" w:themeFill="accent3" w:themeFillShade="80"/>
            <w:vAlign w:val="center"/>
          </w:tcPr>
          <w:p w14:paraId="051C0186" w14:textId="77777777" w:rsidR="00943A05" w:rsidRPr="003527E2" w:rsidRDefault="00943A05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Število ponovnih nadzorov nad delom PP in NOE PU</w:t>
            </w:r>
          </w:p>
        </w:tc>
      </w:tr>
      <w:tr w:rsidR="00943A05" w:rsidRPr="008B5F12" w14:paraId="43FA4731" w14:textId="77777777" w:rsidTr="000A5E0F">
        <w:trPr>
          <w:trHeight w:val="255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4568AD4" w14:textId="77777777" w:rsidR="00943A05" w:rsidRPr="008B5F12" w:rsidRDefault="00943A05" w:rsidP="000A5E0F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8B5F12">
              <w:rPr>
                <w:rFonts w:ascii="Tahoma" w:hAnsi="Tahoma" w:cs="Tahoma"/>
                <w:color w:val="000000" w:themeColor="text1"/>
                <w:sz w:val="16"/>
                <w:szCs w:val="16"/>
              </w:rPr>
              <w:t>Skupaj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718D05D" w14:textId="7525A5C2" w:rsidR="00943A05" w:rsidRPr="008B5F12" w:rsidRDefault="00943A05" w:rsidP="000A5E0F">
            <w:pPr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E6876" w14:textId="17A085CA" w:rsidR="00943A05" w:rsidRPr="008B5F12" w:rsidRDefault="00943A05" w:rsidP="000A5E0F">
            <w:pPr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</w:tbl>
    <w:p w14:paraId="7389F1D9" w14:textId="4479ADAE" w:rsidR="00943A05" w:rsidRPr="0063637D" w:rsidRDefault="00943A05" w:rsidP="00943A05">
      <w:pPr>
        <w:pStyle w:val="navaden10"/>
        <w:rPr>
          <w:i/>
          <w:iCs/>
          <w:color w:val="FF0000"/>
          <w:sz w:val="20"/>
        </w:rPr>
      </w:pPr>
      <w:r w:rsidRPr="008B5F12">
        <w:rPr>
          <w:rFonts w:ascii="Tahoma" w:hAnsi="Tahoma" w:cs="Tahoma"/>
          <w:i/>
          <w:color w:val="000000" w:themeColor="text1"/>
          <w:sz w:val="16"/>
          <w:szCs w:val="16"/>
        </w:rPr>
        <w:t xml:space="preserve">Vir: GPU SGDP SRSN, preglednica GPULN01 iz aplikacije Spremljanje nadzorov, 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2</w:t>
      </w:r>
      <w:r w:rsidRPr="008B5F12">
        <w:rPr>
          <w:rFonts w:ascii="Tahoma" w:hAnsi="Tahoma" w:cs="Tahoma"/>
          <w:i/>
          <w:color w:val="000000" w:themeColor="text1"/>
          <w:sz w:val="16"/>
          <w:szCs w:val="16"/>
        </w:rPr>
        <w:t xml:space="preserve">6. 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3</w:t>
      </w:r>
      <w:r w:rsidRPr="008B5F12">
        <w:rPr>
          <w:rFonts w:ascii="Tahoma" w:hAnsi="Tahoma" w:cs="Tahoma"/>
          <w:i/>
          <w:color w:val="000000" w:themeColor="text1"/>
          <w:sz w:val="16"/>
          <w:szCs w:val="16"/>
        </w:rPr>
        <w:t>. 202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5</w:t>
      </w:r>
      <w:r w:rsidRPr="0063637D">
        <w:rPr>
          <w:rFonts w:cs="Arial"/>
          <w:i/>
          <w:color w:val="FF0000"/>
          <w:sz w:val="20"/>
        </w:rPr>
        <w:t>.</w:t>
      </w:r>
    </w:p>
    <w:p w14:paraId="0E1003E0" w14:textId="77777777" w:rsidR="00943A05" w:rsidRPr="0063637D" w:rsidRDefault="00943A05" w:rsidP="00943A05">
      <w:pPr>
        <w:rPr>
          <w:rFonts w:eastAsia="Arial"/>
          <w:b/>
          <w:color w:val="FF0000"/>
        </w:rPr>
      </w:pPr>
    </w:p>
    <w:p w14:paraId="0CAE9C03" w14:textId="3051EE80" w:rsidR="00943A05" w:rsidRDefault="00943A05" w:rsidP="00041C82">
      <w:pPr>
        <w:rPr>
          <w:b/>
          <w:iCs/>
          <w:color w:val="000000"/>
          <w:szCs w:val="22"/>
        </w:rPr>
      </w:pPr>
    </w:p>
    <w:p w14:paraId="5237695C" w14:textId="32D1C57D" w:rsidR="00CF5AC3" w:rsidRDefault="00CF5AC3" w:rsidP="00041C82">
      <w:pPr>
        <w:rPr>
          <w:b/>
          <w:iCs/>
          <w:color w:val="000000"/>
          <w:szCs w:val="22"/>
        </w:rPr>
      </w:pPr>
    </w:p>
    <w:p w14:paraId="349228CC" w14:textId="6633F286" w:rsidR="00CF5AC3" w:rsidRDefault="00CF5AC3" w:rsidP="00041C82">
      <w:pPr>
        <w:rPr>
          <w:b/>
          <w:iCs/>
          <w:color w:val="000000"/>
          <w:szCs w:val="22"/>
        </w:rPr>
      </w:pPr>
    </w:p>
    <w:p w14:paraId="71EBE567" w14:textId="01CCA1C0" w:rsidR="00CF5AC3" w:rsidRDefault="00CF5AC3" w:rsidP="00041C82">
      <w:pPr>
        <w:rPr>
          <w:b/>
          <w:iCs/>
          <w:color w:val="000000"/>
          <w:szCs w:val="22"/>
        </w:rPr>
      </w:pPr>
    </w:p>
    <w:p w14:paraId="2265E3A5" w14:textId="39DB00D1" w:rsidR="00CF5AC3" w:rsidRDefault="00CF5AC3" w:rsidP="00041C82">
      <w:pPr>
        <w:rPr>
          <w:b/>
          <w:iCs/>
          <w:color w:val="000000"/>
          <w:szCs w:val="22"/>
        </w:rPr>
      </w:pPr>
    </w:p>
    <w:p w14:paraId="21BB3489" w14:textId="25DB20BF" w:rsidR="00CF5AC3" w:rsidRDefault="00CF5AC3" w:rsidP="00041C82">
      <w:pPr>
        <w:rPr>
          <w:b/>
          <w:iCs/>
          <w:color w:val="000000"/>
          <w:szCs w:val="22"/>
        </w:rPr>
      </w:pPr>
    </w:p>
    <w:p w14:paraId="628402F8" w14:textId="7D72DE26" w:rsidR="00CF5AC3" w:rsidRDefault="00CF5AC3" w:rsidP="00041C82">
      <w:pPr>
        <w:rPr>
          <w:b/>
          <w:iCs/>
          <w:color w:val="000000"/>
          <w:szCs w:val="22"/>
        </w:rPr>
      </w:pPr>
    </w:p>
    <w:p w14:paraId="3AC153E3" w14:textId="25BBFD83" w:rsidR="00CF5AC3" w:rsidRDefault="00CF5AC3" w:rsidP="00041C82">
      <w:pPr>
        <w:rPr>
          <w:b/>
          <w:iCs/>
          <w:color w:val="000000"/>
          <w:szCs w:val="22"/>
        </w:rPr>
      </w:pPr>
    </w:p>
    <w:p w14:paraId="37F96075" w14:textId="74F6487C" w:rsidR="00CF5AC3" w:rsidRDefault="00CF5AC3" w:rsidP="00041C82">
      <w:pPr>
        <w:rPr>
          <w:b/>
          <w:iCs/>
          <w:color w:val="000000"/>
          <w:szCs w:val="22"/>
        </w:rPr>
      </w:pPr>
    </w:p>
    <w:p w14:paraId="2747B10A" w14:textId="045F8702" w:rsidR="00CF5AC3" w:rsidRDefault="00CF5AC3" w:rsidP="00041C82">
      <w:pPr>
        <w:rPr>
          <w:b/>
          <w:iCs/>
          <w:color w:val="000000"/>
          <w:szCs w:val="22"/>
        </w:rPr>
      </w:pPr>
    </w:p>
    <w:p w14:paraId="5FCAF7F2" w14:textId="0896DCCE" w:rsidR="00CF5AC3" w:rsidRDefault="00CF5AC3" w:rsidP="00041C82">
      <w:pPr>
        <w:rPr>
          <w:b/>
          <w:iCs/>
          <w:color w:val="000000"/>
          <w:szCs w:val="22"/>
        </w:rPr>
      </w:pPr>
    </w:p>
    <w:p w14:paraId="1EA16ECE" w14:textId="32248F82" w:rsidR="00CF5AC3" w:rsidRDefault="00CF5AC3" w:rsidP="00041C82">
      <w:pPr>
        <w:rPr>
          <w:b/>
          <w:iCs/>
          <w:color w:val="000000"/>
          <w:szCs w:val="22"/>
        </w:rPr>
      </w:pPr>
    </w:p>
    <w:p w14:paraId="3FA22A52" w14:textId="4B3E5931" w:rsidR="00CF5AC3" w:rsidRDefault="00CF5AC3" w:rsidP="00041C82">
      <w:pPr>
        <w:rPr>
          <w:b/>
          <w:iCs/>
          <w:color w:val="000000"/>
          <w:szCs w:val="22"/>
        </w:rPr>
      </w:pPr>
    </w:p>
    <w:p w14:paraId="31F078A1" w14:textId="71508B6E" w:rsidR="00CF5AC3" w:rsidRDefault="00CF5AC3" w:rsidP="00041C82">
      <w:pPr>
        <w:rPr>
          <w:b/>
          <w:iCs/>
          <w:color w:val="000000"/>
          <w:szCs w:val="22"/>
        </w:rPr>
      </w:pPr>
    </w:p>
    <w:p w14:paraId="3A01FE16" w14:textId="797D6708" w:rsidR="00CF5AC3" w:rsidRDefault="00CF5AC3" w:rsidP="00041C82">
      <w:pPr>
        <w:rPr>
          <w:b/>
          <w:iCs/>
          <w:color w:val="000000"/>
          <w:szCs w:val="22"/>
        </w:rPr>
      </w:pPr>
    </w:p>
    <w:p w14:paraId="5AE6A454" w14:textId="5D3AFF42" w:rsidR="00CF5AC3" w:rsidRDefault="00CF5AC3" w:rsidP="00041C82">
      <w:pPr>
        <w:rPr>
          <w:b/>
          <w:iCs/>
          <w:color w:val="000000"/>
          <w:szCs w:val="22"/>
        </w:rPr>
      </w:pPr>
    </w:p>
    <w:p w14:paraId="3B5F7186" w14:textId="579306C2" w:rsidR="00CF5AC3" w:rsidRDefault="00CF5AC3" w:rsidP="00041C82">
      <w:pPr>
        <w:rPr>
          <w:b/>
          <w:iCs/>
          <w:color w:val="000000"/>
          <w:szCs w:val="22"/>
        </w:rPr>
      </w:pPr>
    </w:p>
    <w:p w14:paraId="3E771B97" w14:textId="7A6A44E5" w:rsidR="00CF5AC3" w:rsidRDefault="00CF5AC3" w:rsidP="00041C82">
      <w:pPr>
        <w:rPr>
          <w:b/>
          <w:iCs/>
          <w:color w:val="000000"/>
          <w:szCs w:val="22"/>
        </w:rPr>
      </w:pPr>
    </w:p>
    <w:p w14:paraId="59E20B9D" w14:textId="4FE45AC7" w:rsidR="00CF5AC3" w:rsidRDefault="00CF5AC3" w:rsidP="00041C82">
      <w:pPr>
        <w:rPr>
          <w:b/>
          <w:iCs/>
          <w:color w:val="000000"/>
          <w:szCs w:val="22"/>
        </w:rPr>
      </w:pPr>
    </w:p>
    <w:p w14:paraId="067B6ED8" w14:textId="4858132F" w:rsidR="00CF5AC3" w:rsidRDefault="00CF5AC3" w:rsidP="00041C82">
      <w:pPr>
        <w:rPr>
          <w:b/>
          <w:iCs/>
          <w:color w:val="000000"/>
          <w:szCs w:val="22"/>
        </w:rPr>
      </w:pPr>
    </w:p>
    <w:p w14:paraId="75E4CD2F" w14:textId="65A07F7B" w:rsidR="00CF5AC3" w:rsidRDefault="00CF5AC3" w:rsidP="00041C82">
      <w:pPr>
        <w:rPr>
          <w:b/>
          <w:iCs/>
          <w:color w:val="000000"/>
          <w:szCs w:val="22"/>
        </w:rPr>
      </w:pPr>
    </w:p>
    <w:p w14:paraId="594771D1" w14:textId="24E63A7D" w:rsidR="00CF5AC3" w:rsidRDefault="00CF5AC3" w:rsidP="00041C82">
      <w:pPr>
        <w:rPr>
          <w:b/>
          <w:iCs/>
          <w:color w:val="000000"/>
          <w:szCs w:val="22"/>
        </w:rPr>
      </w:pPr>
    </w:p>
    <w:p w14:paraId="2F5EA5E7" w14:textId="5D0F5640" w:rsidR="00CF5AC3" w:rsidRDefault="00CF5AC3" w:rsidP="00041C82">
      <w:pPr>
        <w:rPr>
          <w:b/>
          <w:iCs/>
          <w:color w:val="000000"/>
          <w:szCs w:val="22"/>
        </w:rPr>
      </w:pPr>
    </w:p>
    <w:p w14:paraId="306CAC18" w14:textId="5412DC33" w:rsidR="00CF5AC3" w:rsidRDefault="00CF5AC3" w:rsidP="00041C82">
      <w:pPr>
        <w:rPr>
          <w:b/>
          <w:iCs/>
          <w:color w:val="000000"/>
          <w:szCs w:val="22"/>
        </w:rPr>
      </w:pPr>
    </w:p>
    <w:p w14:paraId="7296754E" w14:textId="111F16F1" w:rsidR="00CF5AC3" w:rsidRDefault="00CF5AC3" w:rsidP="00041C82">
      <w:pPr>
        <w:rPr>
          <w:b/>
          <w:iCs/>
          <w:color w:val="000000"/>
          <w:szCs w:val="22"/>
        </w:rPr>
      </w:pPr>
    </w:p>
    <w:p w14:paraId="70BFDAB6" w14:textId="0B367D0B" w:rsidR="00CF5AC3" w:rsidRDefault="00CF5AC3" w:rsidP="00041C82">
      <w:pPr>
        <w:rPr>
          <w:b/>
          <w:iCs/>
          <w:color w:val="000000"/>
          <w:szCs w:val="22"/>
        </w:rPr>
      </w:pPr>
    </w:p>
    <w:p w14:paraId="4467CB77" w14:textId="5CF55E1C" w:rsidR="00CF5AC3" w:rsidRDefault="00CF5AC3" w:rsidP="00041C82">
      <w:pPr>
        <w:rPr>
          <w:b/>
          <w:iCs/>
          <w:color w:val="000000"/>
          <w:szCs w:val="22"/>
        </w:rPr>
      </w:pPr>
    </w:p>
    <w:p w14:paraId="4C2835C2" w14:textId="3DA3284C" w:rsidR="00CF5AC3" w:rsidRDefault="00CF5AC3" w:rsidP="00041C82">
      <w:pPr>
        <w:rPr>
          <w:b/>
          <w:iCs/>
          <w:color w:val="000000"/>
          <w:szCs w:val="22"/>
        </w:rPr>
      </w:pPr>
    </w:p>
    <w:p w14:paraId="374DB6C3" w14:textId="3B6937CC" w:rsidR="00CF5AC3" w:rsidRDefault="00CF5AC3" w:rsidP="00041C82">
      <w:pPr>
        <w:rPr>
          <w:b/>
          <w:iCs/>
          <w:color w:val="000000"/>
          <w:szCs w:val="22"/>
        </w:rPr>
      </w:pPr>
    </w:p>
    <w:p w14:paraId="4E8E6899" w14:textId="484F871B" w:rsidR="00CF5AC3" w:rsidRDefault="00CF5AC3" w:rsidP="00041C82">
      <w:pPr>
        <w:rPr>
          <w:b/>
          <w:iCs/>
          <w:color w:val="000000"/>
          <w:szCs w:val="22"/>
        </w:rPr>
      </w:pPr>
    </w:p>
    <w:p w14:paraId="2DFEE243" w14:textId="263AFACF" w:rsidR="00CF5AC3" w:rsidRDefault="00CF5AC3" w:rsidP="00041C82">
      <w:pPr>
        <w:rPr>
          <w:b/>
          <w:iCs/>
          <w:color w:val="000000"/>
          <w:szCs w:val="22"/>
        </w:rPr>
      </w:pPr>
    </w:p>
    <w:p w14:paraId="3FB4A234" w14:textId="0FBF77EA" w:rsidR="00CF5AC3" w:rsidRDefault="00CF5AC3" w:rsidP="00041C82">
      <w:pPr>
        <w:rPr>
          <w:b/>
          <w:iCs/>
          <w:color w:val="000000"/>
          <w:szCs w:val="22"/>
        </w:rPr>
      </w:pPr>
    </w:p>
    <w:p w14:paraId="3662CB6E" w14:textId="77777777" w:rsidR="005A7474" w:rsidRPr="008A21D3" w:rsidRDefault="005A7474" w:rsidP="005A7474">
      <w:pPr>
        <w:rPr>
          <w:rFonts w:eastAsia="Arial"/>
          <w:b/>
        </w:rPr>
      </w:pPr>
      <w:r w:rsidRPr="008A21D3">
        <w:rPr>
          <w:rFonts w:eastAsia="Arial"/>
          <w:b/>
        </w:rPr>
        <w:lastRenderedPageBreak/>
        <w:t>KADROVSKE IN ORGANIZACIJSKE ZADEVE</w:t>
      </w:r>
    </w:p>
    <w:p w14:paraId="07231EEB" w14:textId="77777777" w:rsidR="005A7474" w:rsidRPr="008A21D3" w:rsidRDefault="005A7474" w:rsidP="005A7474">
      <w:pPr>
        <w:rPr>
          <w:rFonts w:eastAsia="Arial"/>
          <w:b/>
        </w:rPr>
      </w:pPr>
    </w:p>
    <w:p w14:paraId="6965DCAF" w14:textId="77777777" w:rsidR="005A7474" w:rsidRPr="00784798" w:rsidRDefault="005A7474" w:rsidP="005A7474">
      <w:pPr>
        <w:pStyle w:val="Navaden1"/>
        <w:ind w:left="-504" w:firstLine="504"/>
        <w:jc w:val="left"/>
        <w:rPr>
          <w:rFonts w:ascii="Tahoma" w:hAnsi="Tahoma" w:cs="Tahoma"/>
          <w:i/>
          <w:iCs/>
          <w:sz w:val="18"/>
          <w:szCs w:val="18"/>
        </w:rPr>
      </w:pPr>
      <w:r w:rsidRPr="00784798">
        <w:rPr>
          <w:rFonts w:ascii="Tahoma" w:hAnsi="Tahoma" w:cs="Tahoma"/>
          <w:i/>
          <w:iCs/>
          <w:sz w:val="18"/>
          <w:szCs w:val="18"/>
        </w:rPr>
        <w:t>Sistemizirana in zasedena delovna mesta po enotah</w:t>
      </w:r>
    </w:p>
    <w:p w14:paraId="03D01213" w14:textId="77777777" w:rsidR="005A7474" w:rsidRDefault="005A7474" w:rsidP="005A7474">
      <w:pPr>
        <w:pStyle w:val="Navaden1"/>
        <w:ind w:left="-504" w:firstLine="504"/>
        <w:jc w:val="left"/>
        <w:rPr>
          <w:rFonts w:ascii="Arial" w:hAnsi="Arial" w:cs="Arial"/>
          <w:i/>
          <w:iCs/>
          <w:sz w:val="20"/>
        </w:rPr>
      </w:pP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1645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AD59D7" w:rsidRPr="00AD59D7" w14:paraId="7198F51D" w14:textId="77777777" w:rsidTr="00AD59D7">
        <w:trPr>
          <w:trHeight w:val="255"/>
          <w:jc w:val="center"/>
        </w:trPr>
        <w:tc>
          <w:tcPr>
            <w:tcW w:w="164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605216FA" w14:textId="77777777" w:rsidR="005A7474" w:rsidRPr="00AD59D7" w:rsidRDefault="005A7474" w:rsidP="000A5E0F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Enota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484857E0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snapToGrid w:val="0"/>
                <w:color w:val="FFFFFF" w:themeColor="background1"/>
                <w:sz w:val="16"/>
                <w:szCs w:val="16"/>
              </w:rPr>
              <w:t>Število</w:t>
            </w: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 xml:space="preserve"> sistemiziranih delovnih mest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1A600B29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snapToGrid w:val="0"/>
                <w:color w:val="FFFFFF" w:themeColor="background1"/>
                <w:sz w:val="16"/>
                <w:szCs w:val="16"/>
              </w:rPr>
              <w:t>Število</w:t>
            </w: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 xml:space="preserve"> zasedenih delovnih mest</w:t>
            </w:r>
          </w:p>
        </w:tc>
      </w:tr>
      <w:tr w:rsidR="00AD59D7" w:rsidRPr="00AD59D7" w14:paraId="2B551B38" w14:textId="77777777" w:rsidTr="006C44D8">
        <w:trPr>
          <w:trHeight w:val="255"/>
          <w:jc w:val="center"/>
        </w:trPr>
        <w:tc>
          <w:tcPr>
            <w:tcW w:w="164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140055D8" w14:textId="77777777" w:rsidR="005A7474" w:rsidRPr="00AD59D7" w:rsidRDefault="005A7474" w:rsidP="000A5E0F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6BEA0021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0B13E8D4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proofErr w:type="spellStart"/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neunifor-mirani</w:t>
            </w:r>
            <w:proofErr w:type="spellEnd"/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15D7C3CB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iCs/>
                <w:color w:val="FFFFFF" w:themeColor="background1"/>
                <w:sz w:val="16"/>
                <w:szCs w:val="16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117EEDC2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4D73E8FE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72BE36FB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proofErr w:type="spellStart"/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neunifor-mirani</w:t>
            </w:r>
            <w:proofErr w:type="spellEnd"/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06502BCE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iCs/>
                <w:color w:val="FFFFFF" w:themeColor="background1"/>
                <w:sz w:val="16"/>
                <w:szCs w:val="16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4CAD319C" w14:textId="77777777" w:rsidR="005A7474" w:rsidRPr="00AD59D7" w:rsidRDefault="005A7474" w:rsidP="000A5E0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skupaj</w:t>
            </w:r>
          </w:p>
        </w:tc>
      </w:tr>
      <w:tr w:rsidR="005A7474" w:rsidRPr="008A21D3" w14:paraId="3FD0E06C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01FC3F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 xml:space="preserve">Vodstvo PU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636F2FA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5141E7C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FE267B0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BB0D9AD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A9B9CBD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ED8BECC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C1C8487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D1528F3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</w:tr>
      <w:tr w:rsidR="005A7474" w:rsidRPr="008A21D3" w14:paraId="5E32B5CE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B3E6986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Služba direktorja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34630ECD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573B8F22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22EF0231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4633C86C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4B9CC108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57A63C07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1F59B681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4FBB4429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</w:tr>
      <w:tr w:rsidR="005A7474" w:rsidRPr="008A21D3" w14:paraId="5836B916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7582AA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SUP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922A400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0FA7195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2E45C4F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DB63438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1FE02EF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8C38CAD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0F89A72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C49D9D6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</w:tr>
      <w:tr w:rsidR="005A7474" w:rsidRPr="008A21D3" w14:paraId="791D7500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66772BC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SKP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09A965CD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42B3123C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6ACF5A71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2FCD884E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7AF2D77F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5142280F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85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7207AA47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2B1C560A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90</w:t>
            </w:r>
          </w:p>
        </w:tc>
      </w:tr>
      <w:tr w:rsidR="005A7474" w:rsidRPr="008A21D3" w14:paraId="6009CCD8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1E8A1E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SOP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0A58A54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9B85B81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09B5D65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68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35AE8D2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78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1A2A72B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7F3DF29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1C4E6C2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9D58988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53</w:t>
            </w:r>
          </w:p>
        </w:tc>
      </w:tr>
      <w:tr w:rsidR="005A7474" w:rsidRPr="008A21D3" w14:paraId="2CD85C76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73045B46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OKC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092E8059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57FE89CE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5AF99BDF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34DD9367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336CA4A5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69F519B1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7AE78DA3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2031AD76" w14:textId="77777777" w:rsidR="005A7474" w:rsidRPr="004F0A8F" w:rsidRDefault="005A7474" w:rsidP="000A5E0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</w:tr>
      <w:tr w:rsidR="005A7474" w:rsidRPr="00526A50" w14:paraId="548FD6A5" w14:textId="77777777" w:rsidTr="000A5E0F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5FF77C" w14:textId="77777777" w:rsidR="005A7474" w:rsidRPr="004F0A8F" w:rsidRDefault="005A7474" w:rsidP="000A5E0F">
            <w:pP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Skupaj NOE PU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3A5F0A5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 w:rsidRPr="004F0A8F">
              <w:rPr>
                <w:b/>
                <w:sz w:val="16"/>
                <w:szCs w:val="16"/>
              </w:rPr>
              <w:t>49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00D9DF1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 w:rsidRPr="004F0A8F">
              <w:rPr>
                <w:b/>
                <w:sz w:val="16"/>
                <w:szCs w:val="16"/>
              </w:rPr>
              <w:t>130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57102A4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 w:rsidRPr="004F0A8F">
              <w:rPr>
                <w:b/>
                <w:sz w:val="16"/>
                <w:szCs w:val="16"/>
              </w:rPr>
              <w:t>84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B7F0A1E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 w:rsidRPr="004F0A8F">
              <w:rPr>
                <w:b/>
                <w:sz w:val="16"/>
                <w:szCs w:val="16"/>
              </w:rPr>
              <w:t>263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3B4181C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 w:rsidRPr="004F0A8F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F0DC3A3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 w:rsidRPr="004F0A8F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E171968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 w:rsidRPr="004F0A8F">
              <w:rPr>
                <w:b/>
                <w:sz w:val="16"/>
                <w:szCs w:val="16"/>
              </w:rPr>
              <w:t>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73698C8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 w:rsidRPr="004F0A8F">
              <w:rPr>
                <w:b/>
                <w:sz w:val="16"/>
                <w:szCs w:val="16"/>
              </w:rPr>
              <w:t>190</w:t>
            </w:r>
          </w:p>
        </w:tc>
      </w:tr>
      <w:tr w:rsidR="005A7474" w:rsidRPr="00334703" w14:paraId="534C6D8C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2D2A554E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C175140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3594DBC4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ABFCE0A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B501553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A4ED3C3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D1ECC09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51865A32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A3F23C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24</w:t>
            </w:r>
          </w:p>
        </w:tc>
      </w:tr>
      <w:tr w:rsidR="005A7474" w:rsidRPr="00334703" w14:paraId="7C228DA2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36136F0C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PPP Koper, SNCPAHC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297FB60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B934773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C28DBC0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4F0A8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6830779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BC2AC09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64EB183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3FC92B5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4F0A8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B94F25C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</w:t>
            </w:r>
          </w:p>
        </w:tc>
      </w:tr>
      <w:tr w:rsidR="005A7474" w:rsidRPr="00526A50" w14:paraId="6E4EFE34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54A0745D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A9CFF02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3EFC6CB" w14:textId="77777777" w:rsidR="005A7474" w:rsidRPr="004F0A8F" w:rsidRDefault="005A7474" w:rsidP="000A5E0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  <w:r w:rsidRPr="004F0A8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00AA3623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CEB8EC5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3D0DBEF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E921FED" w14:textId="77777777" w:rsidR="005A7474" w:rsidRPr="004F0A8F" w:rsidRDefault="005A7474" w:rsidP="000A5E0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  <w:r w:rsidRPr="004F0A8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56DF9CDA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5B913FF2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29</w:t>
            </w:r>
          </w:p>
        </w:tc>
      </w:tr>
      <w:tr w:rsidR="005A7474" w:rsidRPr="00A5429D" w14:paraId="0C17BE15" w14:textId="77777777" w:rsidTr="000A5E0F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677B022E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PP VSP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750F9120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713F6079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  <w:r w:rsidRPr="004F0A8F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764F8DF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7AC40AD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24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563A197E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0DF0DF27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  <w:r w:rsidRPr="004F0A8F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CAD8F9E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596B7FEE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12</w:t>
            </w:r>
          </w:p>
        </w:tc>
      </w:tr>
      <w:tr w:rsidR="005A7474" w:rsidRPr="007B6D52" w14:paraId="7FAF6DA3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05E3DF55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PPOP 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1FB801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86DE5BE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B139FBD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AE3D6ED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1B8FD9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0E56C3D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C76269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BB37C2C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7</w:t>
            </w:r>
          </w:p>
        </w:tc>
      </w:tr>
      <w:tr w:rsidR="005A7474" w:rsidRPr="007B6D52" w14:paraId="69517B9D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080DF543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SMK PPOP 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A86C650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F729CAA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AF1090A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4F0A8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BF491F5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0904F39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B3C3B36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0B86A0D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4F0A8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DC929B3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35</w:t>
            </w:r>
          </w:p>
        </w:tc>
      </w:tr>
      <w:tr w:rsidR="005A7474" w:rsidRPr="007B6D52" w14:paraId="044D37E3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76001531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SVDM PPOP 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C39ECDD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540C20F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061A952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4F0A8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DA96989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7426FD4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AC907A9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D37AA9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4F0A8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B987F01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17</w:t>
            </w:r>
          </w:p>
        </w:tc>
      </w:tr>
      <w:tr w:rsidR="005A7474" w:rsidRPr="000B6D48" w14:paraId="2EED0CDC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2165AFDF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PPOP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518BE86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1520395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-</w:t>
            </w:r>
            <w:r w:rsidRPr="004F0A8F">
              <w:rPr>
                <w:b/>
                <w:bCs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26029FF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E37DE53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058E2F5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D078B72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-</w:t>
            </w:r>
            <w:r w:rsidRPr="004F0A8F">
              <w:rPr>
                <w:b/>
                <w:bCs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57D8855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BE3D848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59</w:t>
            </w:r>
          </w:p>
        </w:tc>
      </w:tr>
      <w:tr w:rsidR="005A7474" w:rsidRPr="004F0A8F" w14:paraId="64450957" w14:textId="77777777" w:rsidTr="000A5E0F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5713316E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PP Izola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65C3D2D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BA3B69F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 w:rsidRPr="004F0A8F">
              <w:rPr>
                <w:b/>
                <w:sz w:val="16"/>
                <w:szCs w:val="16"/>
              </w:rPr>
              <w:t> </w:t>
            </w: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2A1D259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50F590E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8D834D3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96F38C0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  <w:r w:rsidRPr="004F0A8F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AE0FD22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45BE3F5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22</w:t>
            </w:r>
          </w:p>
        </w:tc>
      </w:tr>
      <w:tr w:rsidR="005A7474" w:rsidRPr="00A5429D" w14:paraId="30EA2D4B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4784388E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Piran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67A734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2A566E1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E68716B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 w:rsidRPr="004F0A8F">
              <w:rPr>
                <w:rFonts w:ascii="Arial CE" w:hAnsi="Arial CE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7D4121A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DC74F94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 w:rsidRPr="004F0A8F">
              <w:rPr>
                <w:sz w:val="16"/>
                <w:szCs w:val="16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244BC54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1F9BB01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 w:rsidRPr="004F0A8F">
              <w:rPr>
                <w:rFonts w:ascii="Arial CE" w:hAnsi="Arial CE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488030F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31</w:t>
            </w:r>
          </w:p>
        </w:tc>
      </w:tr>
      <w:tr w:rsidR="005A7474" w:rsidRPr="00A5429D" w14:paraId="272AC6CE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22D85DBB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 Piran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1908D59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18B74F0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E11DA5A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>
              <w:rPr>
                <w:rFonts w:ascii="Arial CE" w:hAnsi="Arial CE"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DF28D41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D21E4C3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851C0EA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362B411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>
              <w:rPr>
                <w:rFonts w:ascii="Arial CE" w:hAnsi="Arial CE"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CA2A899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14</w:t>
            </w:r>
          </w:p>
        </w:tc>
      </w:tr>
      <w:tr w:rsidR="005A7474" w:rsidRPr="000B6D48" w14:paraId="56BD86E8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2F19A2C8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 Piran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5869340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6CBA165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-</w:t>
            </w:r>
            <w:r w:rsidRPr="004F0A8F">
              <w:rPr>
                <w:b/>
                <w:bCs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CFB5A70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bCs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1C93DBF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052B807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06AD743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-</w:t>
            </w:r>
            <w:r w:rsidRPr="004F0A8F">
              <w:rPr>
                <w:b/>
                <w:bCs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DD0DC56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bCs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0A1B586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45</w:t>
            </w:r>
          </w:p>
        </w:tc>
      </w:tr>
      <w:tr w:rsidR="005A7474" w:rsidRPr="004F0A8F" w14:paraId="58D26D20" w14:textId="77777777" w:rsidTr="000A5E0F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3FED5916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PP Sežana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F7F6807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41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5C68F83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  <w:r w:rsidRPr="004F0A8F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D7C6C8E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95D66DE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46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F401FF9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29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A177EAD" w14:textId="77777777" w:rsidR="005A7474" w:rsidRPr="004F0A8F" w:rsidRDefault="005A7474" w:rsidP="000A5E0F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  <w:r w:rsidRPr="004F0A8F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263B048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56E702D" w14:textId="77777777" w:rsidR="005A7474" w:rsidRPr="004F0A8F" w:rsidRDefault="005A7474" w:rsidP="000A5E0F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4F0A8F">
              <w:rPr>
                <w:b/>
                <w:color w:val="000000"/>
                <w:sz w:val="16"/>
                <w:szCs w:val="16"/>
              </w:rPr>
              <w:t>36</w:t>
            </w:r>
          </w:p>
        </w:tc>
      </w:tr>
      <w:tr w:rsidR="005A7474" w:rsidRPr="00A5429D" w14:paraId="5345E19D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1BB14B5B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BA496A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4349880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0CB4EE1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 w:rsidRPr="004F0A8F">
              <w:rPr>
                <w:rFonts w:ascii="Arial CE" w:hAnsi="Arial CE"/>
                <w:sz w:val="16"/>
                <w:szCs w:val="16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29DC244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9326AD7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E39A687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4B65C84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 w:rsidRPr="004F0A8F">
              <w:rPr>
                <w:rFonts w:ascii="Arial CE" w:hAnsi="Arial CE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307F4C4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62</w:t>
            </w:r>
          </w:p>
        </w:tc>
      </w:tr>
      <w:tr w:rsidR="005A7474" w:rsidRPr="00A5429D" w14:paraId="2B0E45E0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3AED18C8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4DC74D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87B4130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B80832F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>
              <w:rPr>
                <w:rFonts w:ascii="Arial CE" w:hAnsi="Arial CE"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C359D7C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FE757D0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920C87C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9B83C0D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>
              <w:rPr>
                <w:rFonts w:ascii="Arial CE" w:hAnsi="Arial CE"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BE493FE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20</w:t>
            </w:r>
          </w:p>
        </w:tc>
      </w:tr>
      <w:tr w:rsidR="005A7474" w:rsidRPr="000B6D48" w14:paraId="08A2EFD0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5D9B6A9B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E559A0C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157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5037AC1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-</w:t>
            </w:r>
            <w:r w:rsidRPr="004F0A8F">
              <w:rPr>
                <w:b/>
                <w:bCs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1890107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bCs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bCs/>
                <w:iCs/>
                <w:sz w:val="16"/>
                <w:szCs w:val="16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FF924E3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167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408ECE9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5757553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-</w:t>
            </w:r>
            <w:r w:rsidRPr="004F0A8F">
              <w:rPr>
                <w:b/>
                <w:bCs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62299FE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bCs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87A5885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82</w:t>
            </w:r>
          </w:p>
        </w:tc>
      </w:tr>
      <w:tr w:rsidR="005A7474" w:rsidRPr="002406A8" w14:paraId="37B730D7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6DD6BE06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Kozina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244E69C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84FE763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C6C65FA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 w:rsidRPr="004F0A8F">
              <w:rPr>
                <w:rFonts w:ascii="Arial CE" w:hAnsi="Arial CE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5911DAE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B2C91C7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7E1328B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55CE1A1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 w:rsidRPr="004F0A8F">
              <w:rPr>
                <w:rFonts w:ascii="Arial CE" w:hAnsi="Arial CE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7489CE0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23</w:t>
            </w:r>
          </w:p>
        </w:tc>
      </w:tr>
      <w:tr w:rsidR="005A7474" w:rsidRPr="002406A8" w14:paraId="18F67A21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09D97E80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 Kozina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7D6B88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37236EA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FB16C13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>
              <w:rPr>
                <w:rFonts w:ascii="Arial CE" w:hAnsi="Arial CE"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48BF02A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7895E3C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BF121FB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CB1492B" w14:textId="77777777" w:rsidR="005A7474" w:rsidRPr="004F0A8F" w:rsidRDefault="005A7474" w:rsidP="000A5E0F">
            <w:pPr>
              <w:jc w:val="right"/>
              <w:rPr>
                <w:rFonts w:ascii="Arial CE" w:hAnsi="Arial CE"/>
                <w:sz w:val="16"/>
                <w:szCs w:val="16"/>
              </w:rPr>
            </w:pPr>
            <w:r>
              <w:rPr>
                <w:rFonts w:ascii="Arial CE" w:hAnsi="Arial CE"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850A5D4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9</w:t>
            </w:r>
          </w:p>
        </w:tc>
      </w:tr>
      <w:tr w:rsidR="005A7474" w:rsidRPr="000B6D48" w14:paraId="333138C0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42B7FBBC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 Kozina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7413A88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C6F4814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-</w:t>
            </w:r>
            <w:r w:rsidRPr="004F0A8F">
              <w:rPr>
                <w:b/>
                <w:bCs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42CE47C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bCs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9462BE1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40E57D7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54CABAB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-</w:t>
            </w:r>
            <w:r w:rsidRPr="004F0A8F">
              <w:rPr>
                <w:b/>
                <w:bCs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962B3CA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bCs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A97F8D0" w14:textId="77777777" w:rsidR="005A7474" w:rsidRPr="004F0A8F" w:rsidRDefault="005A7474" w:rsidP="000A5E0F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iCs/>
                <w:color w:val="000000"/>
                <w:sz w:val="16"/>
                <w:szCs w:val="16"/>
              </w:rPr>
              <w:t>32</w:t>
            </w:r>
          </w:p>
        </w:tc>
      </w:tr>
      <w:tr w:rsidR="005A7474" w:rsidRPr="002406A8" w14:paraId="5757B8B9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025AFAE4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PPIU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757A7D5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8CEA09F" w14:textId="77777777" w:rsidR="005A7474" w:rsidRPr="004F0A8F" w:rsidRDefault="005A7474" w:rsidP="000A5E0F">
            <w:pPr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-</w:t>
            </w:r>
            <w:r w:rsidRPr="004F0A8F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9F4E97A" w14:textId="77777777" w:rsidR="005A7474" w:rsidRPr="004F0A8F" w:rsidRDefault="005A7474" w:rsidP="000A5E0F">
            <w:pPr>
              <w:jc w:val="right"/>
              <w:rPr>
                <w:rFonts w:ascii="Arial CE" w:hAnsi="Arial CE"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i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3ADAE95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90F6BFD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FAE84ED" w14:textId="77777777" w:rsidR="005A7474" w:rsidRPr="004F0A8F" w:rsidRDefault="005A7474" w:rsidP="000A5E0F">
            <w:pPr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-</w:t>
            </w:r>
            <w:r w:rsidRPr="004F0A8F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52E64E4" w14:textId="77777777" w:rsidR="005A7474" w:rsidRPr="004F0A8F" w:rsidRDefault="005A7474" w:rsidP="000A5E0F">
            <w:pPr>
              <w:jc w:val="right"/>
              <w:rPr>
                <w:rFonts w:ascii="Arial CE" w:hAnsi="Arial CE"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iCs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FE17525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7</w:t>
            </w:r>
          </w:p>
        </w:tc>
      </w:tr>
      <w:tr w:rsidR="005A7474" w:rsidRPr="002406A8" w14:paraId="3813B2C9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5B567875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PPIU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F5805E2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EE67FBA" w14:textId="77777777" w:rsidR="005A7474" w:rsidRPr="004F0A8F" w:rsidRDefault="005A7474" w:rsidP="000A5E0F">
            <w:pPr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-</w:t>
            </w:r>
            <w:r w:rsidRPr="004F0A8F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BBEC721" w14:textId="77777777" w:rsidR="005A7474" w:rsidRPr="004F0A8F" w:rsidRDefault="005A7474" w:rsidP="000A5E0F">
            <w:pPr>
              <w:jc w:val="right"/>
              <w:rPr>
                <w:rFonts w:ascii="Arial CE" w:hAnsi="Arial CE"/>
                <w:iCs/>
                <w:sz w:val="16"/>
                <w:szCs w:val="16"/>
              </w:rPr>
            </w:pPr>
            <w:r>
              <w:rPr>
                <w:rFonts w:ascii="Arial CE" w:hAnsi="Arial CE"/>
                <w:iCs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0EA1E8C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0A2A75E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AFB9812" w14:textId="77777777" w:rsidR="005A7474" w:rsidRPr="004F0A8F" w:rsidRDefault="005A7474" w:rsidP="000A5E0F">
            <w:pPr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-</w:t>
            </w:r>
            <w:r w:rsidRPr="004F0A8F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105929F" w14:textId="77777777" w:rsidR="005A7474" w:rsidRPr="004F0A8F" w:rsidRDefault="005A7474" w:rsidP="000A5E0F">
            <w:pPr>
              <w:jc w:val="right"/>
              <w:rPr>
                <w:rFonts w:ascii="Arial CE" w:hAnsi="Arial CE"/>
                <w:iCs/>
                <w:sz w:val="16"/>
                <w:szCs w:val="16"/>
              </w:rPr>
            </w:pPr>
            <w:r>
              <w:rPr>
                <w:rFonts w:ascii="Arial CE" w:hAnsi="Arial CE"/>
                <w:iCs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DD6E4C7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55</w:t>
            </w:r>
          </w:p>
        </w:tc>
      </w:tr>
      <w:tr w:rsidR="005A7474" w:rsidRPr="002406A8" w14:paraId="770355E5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66BE92AC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SOT PPIU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80DBF87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2797F3B" w14:textId="77777777" w:rsidR="005A7474" w:rsidRPr="004F0A8F" w:rsidRDefault="005A7474" w:rsidP="000A5E0F">
            <w:pPr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-</w:t>
            </w:r>
            <w:r w:rsidRPr="004F0A8F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A129E1A" w14:textId="77777777" w:rsidR="005A7474" w:rsidRPr="004F0A8F" w:rsidRDefault="005A7474" w:rsidP="000A5E0F">
            <w:pPr>
              <w:jc w:val="right"/>
              <w:rPr>
                <w:rFonts w:ascii="Arial CE" w:hAnsi="Arial CE"/>
                <w:iCs/>
                <w:sz w:val="16"/>
                <w:szCs w:val="16"/>
              </w:rPr>
            </w:pPr>
            <w:r>
              <w:rPr>
                <w:rFonts w:ascii="Arial CE" w:hAnsi="Arial CE"/>
                <w:iCs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748109C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2B1EDE0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EFFAAAF" w14:textId="77777777" w:rsidR="005A7474" w:rsidRPr="004F0A8F" w:rsidRDefault="005A7474" w:rsidP="000A5E0F">
            <w:pPr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-</w:t>
            </w:r>
            <w:r w:rsidRPr="004F0A8F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143B559" w14:textId="77777777" w:rsidR="005A7474" w:rsidRPr="004F0A8F" w:rsidRDefault="005A7474" w:rsidP="000A5E0F">
            <w:pPr>
              <w:jc w:val="right"/>
              <w:rPr>
                <w:rFonts w:ascii="Arial CE" w:hAnsi="Arial CE"/>
                <w:iCs/>
                <w:sz w:val="16"/>
                <w:szCs w:val="16"/>
              </w:rPr>
            </w:pPr>
            <w:r>
              <w:rPr>
                <w:rFonts w:ascii="Arial CE" w:hAnsi="Arial CE"/>
                <w:iCs/>
                <w:sz w:val="16"/>
                <w:szCs w:val="16"/>
              </w:rPr>
              <w:t>-</w:t>
            </w:r>
            <w:r w:rsidRPr="004F0A8F">
              <w:rPr>
                <w:rFonts w:ascii="Arial CE" w:hAnsi="Arial CE"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D90CC88" w14:textId="77777777" w:rsidR="005A7474" w:rsidRPr="004F0A8F" w:rsidRDefault="005A7474" w:rsidP="000A5E0F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4F0A8F">
              <w:rPr>
                <w:iCs/>
                <w:color w:val="000000"/>
                <w:sz w:val="16"/>
                <w:szCs w:val="16"/>
              </w:rPr>
              <w:t>27</w:t>
            </w:r>
          </w:p>
        </w:tc>
      </w:tr>
      <w:tr w:rsidR="005A7474" w:rsidRPr="004F0A8F" w14:paraId="6D9E9E90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56031FE3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PPIU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0EB1E4E" w14:textId="77777777" w:rsidR="005A7474" w:rsidRPr="004F0A8F" w:rsidRDefault="005A7474" w:rsidP="000A5E0F">
            <w:pPr>
              <w:jc w:val="right"/>
              <w:rPr>
                <w:b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iCs/>
                <w:color w:val="000000"/>
                <w:sz w:val="16"/>
                <w:szCs w:val="16"/>
              </w:rPr>
              <w:t>149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6F6842E" w14:textId="77777777" w:rsidR="005A7474" w:rsidRPr="004F0A8F" w:rsidRDefault="005A7474" w:rsidP="000A5E0F">
            <w:pPr>
              <w:jc w:val="right"/>
              <w:rPr>
                <w:b/>
                <w:iCs/>
                <w:sz w:val="16"/>
                <w:szCs w:val="16"/>
              </w:rPr>
            </w:pPr>
            <w:r w:rsidRPr="004F0A8F">
              <w:rPr>
                <w:b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A39BD7E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i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4274A04" w14:textId="77777777" w:rsidR="005A7474" w:rsidRPr="004F0A8F" w:rsidRDefault="005A7474" w:rsidP="000A5E0F">
            <w:pPr>
              <w:jc w:val="right"/>
              <w:rPr>
                <w:b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iCs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24F3A9E" w14:textId="77777777" w:rsidR="005A7474" w:rsidRPr="004F0A8F" w:rsidRDefault="005A7474" w:rsidP="000A5E0F">
            <w:pPr>
              <w:jc w:val="right"/>
              <w:rPr>
                <w:b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i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4889DF6" w14:textId="77777777" w:rsidR="005A7474" w:rsidRPr="004F0A8F" w:rsidRDefault="005A7474" w:rsidP="000A5E0F">
            <w:pPr>
              <w:jc w:val="right"/>
              <w:rPr>
                <w:b/>
                <w:iCs/>
                <w:sz w:val="16"/>
                <w:szCs w:val="16"/>
              </w:rPr>
            </w:pPr>
            <w:r w:rsidRPr="004F0A8F">
              <w:rPr>
                <w:b/>
                <w:iCs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820A2AF" w14:textId="77777777" w:rsidR="005A7474" w:rsidRPr="004F0A8F" w:rsidRDefault="005A7474" w:rsidP="000A5E0F">
            <w:pPr>
              <w:jc w:val="right"/>
              <w:rPr>
                <w:rFonts w:ascii="Arial CE" w:hAnsi="Arial CE"/>
                <w:b/>
                <w:iCs/>
                <w:sz w:val="16"/>
                <w:szCs w:val="16"/>
              </w:rPr>
            </w:pPr>
            <w:r w:rsidRPr="004F0A8F">
              <w:rPr>
                <w:rFonts w:ascii="Arial CE" w:hAnsi="Arial CE"/>
                <w:b/>
                <w:iCs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70DF5E1" w14:textId="77777777" w:rsidR="005A7474" w:rsidRPr="004F0A8F" w:rsidRDefault="005A7474" w:rsidP="000A5E0F">
            <w:pPr>
              <w:jc w:val="right"/>
              <w:rPr>
                <w:b/>
                <w:iCs/>
                <w:color w:val="000000"/>
                <w:sz w:val="16"/>
                <w:szCs w:val="16"/>
              </w:rPr>
            </w:pPr>
            <w:r w:rsidRPr="004F0A8F">
              <w:rPr>
                <w:b/>
                <w:iCs/>
                <w:color w:val="000000"/>
                <w:sz w:val="16"/>
                <w:szCs w:val="16"/>
              </w:rPr>
              <w:t>89</w:t>
            </w:r>
          </w:p>
        </w:tc>
      </w:tr>
      <w:tr w:rsidR="005A7474" w:rsidRPr="002406A8" w14:paraId="39B39CF6" w14:textId="77777777" w:rsidTr="000A5E0F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7935F4D1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Postojna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5FDF58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AC122C6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E5FBA87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983BA84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D971BF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918AD8A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2C68D0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61D3629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37</w:t>
            </w:r>
          </w:p>
        </w:tc>
      </w:tr>
      <w:tr w:rsidR="005A7474" w:rsidRPr="008A21D3" w14:paraId="5C957CDB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3A994995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Ilirska Bistrica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5A8A628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1FB1BE1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9696E4A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CB8E7C5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CA05711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E391398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EB1A820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08BC1C6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36</w:t>
            </w:r>
          </w:p>
        </w:tc>
      </w:tr>
      <w:tr w:rsidR="005A7474" w:rsidRPr="008A21D3" w14:paraId="3E72F2AD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6DE3B2AD" w14:textId="77777777" w:rsidR="005A7474" w:rsidRPr="004F0A8F" w:rsidRDefault="005A7474" w:rsidP="000A5E0F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 Il. Bistrica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34A7DE0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BCBCAEC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434A3B1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2787CC3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3573F47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52332C7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25FC7AD" w14:textId="77777777" w:rsidR="005A7474" w:rsidRPr="004F0A8F" w:rsidRDefault="005A7474" w:rsidP="000A5E0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F0A8F">
              <w:rPr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F7BE0FC" w14:textId="77777777" w:rsidR="005A7474" w:rsidRPr="004F0A8F" w:rsidRDefault="005A7474" w:rsidP="000A5E0F">
            <w:pPr>
              <w:jc w:val="right"/>
              <w:rPr>
                <w:color w:val="000000"/>
                <w:sz w:val="16"/>
                <w:szCs w:val="16"/>
              </w:rPr>
            </w:pPr>
            <w:r w:rsidRPr="004F0A8F">
              <w:rPr>
                <w:color w:val="000000"/>
                <w:sz w:val="16"/>
                <w:szCs w:val="16"/>
              </w:rPr>
              <w:t>45</w:t>
            </w:r>
          </w:p>
        </w:tc>
      </w:tr>
      <w:tr w:rsidR="005A7474" w:rsidRPr="000B6D48" w14:paraId="764DFFB7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5AD49A22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 Il. Bistrica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929E88A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7CAB5F9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</w:t>
            </w:r>
            <w:r w:rsidRPr="004F0A8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6B3E201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DF22450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D681D1A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E315B05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</w:t>
            </w:r>
            <w:r w:rsidRPr="004F0A8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67D89DC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91E9BDC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81</w:t>
            </w:r>
          </w:p>
        </w:tc>
      </w:tr>
      <w:tr w:rsidR="005A7474" w:rsidRPr="002406A8" w14:paraId="757865E7" w14:textId="77777777" w:rsidTr="006C44D8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2958038C" w14:textId="77777777" w:rsidR="005A7474" w:rsidRPr="004F0A8F" w:rsidRDefault="005A7474" w:rsidP="000A5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08CD346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853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591EDDD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130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A5EEB0F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66C8BFE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1128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D437E8B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501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15A6A38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4A9CA60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113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0C58B28" w14:textId="77777777" w:rsidR="005A7474" w:rsidRPr="004F0A8F" w:rsidRDefault="005A7474" w:rsidP="000A5E0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F0A8F">
              <w:rPr>
                <w:b/>
                <w:bCs/>
                <w:color w:val="000000"/>
                <w:sz w:val="16"/>
                <w:szCs w:val="16"/>
              </w:rPr>
              <w:t>714</w:t>
            </w:r>
          </w:p>
        </w:tc>
      </w:tr>
    </w:tbl>
    <w:p w14:paraId="26EA5019" w14:textId="77777777" w:rsidR="005A7474" w:rsidRDefault="005A7474" w:rsidP="005A7474">
      <w:pPr>
        <w:pStyle w:val="Navaden1"/>
        <w:jc w:val="left"/>
        <w:rPr>
          <w:rFonts w:ascii="Arial" w:hAnsi="Arial" w:cs="Arial"/>
          <w:i/>
          <w:iCs/>
          <w:sz w:val="20"/>
          <w:highlight w:val="yellow"/>
        </w:rPr>
      </w:pPr>
    </w:p>
    <w:p w14:paraId="060F8842" w14:textId="77777777" w:rsidR="005A7474" w:rsidRPr="008A21D3" w:rsidRDefault="005A7474" w:rsidP="005A7474">
      <w:pPr>
        <w:pStyle w:val="navaden10"/>
        <w:rPr>
          <w:rFonts w:ascii="Tahoma" w:hAnsi="Tahoma" w:cs="Tahoma"/>
          <w:i/>
          <w:sz w:val="16"/>
          <w:szCs w:val="16"/>
        </w:rPr>
      </w:pPr>
      <w:r w:rsidRPr="008A21D3">
        <w:rPr>
          <w:rFonts w:ascii="Tahoma" w:hAnsi="Tahoma" w:cs="Tahoma"/>
          <w:i/>
          <w:sz w:val="16"/>
          <w:szCs w:val="16"/>
        </w:rPr>
        <w:t xml:space="preserve">Vir: </w:t>
      </w:r>
      <w:proofErr w:type="spellStart"/>
      <w:r w:rsidRPr="008A21D3">
        <w:rPr>
          <w:rFonts w:ascii="Tahoma" w:hAnsi="Tahoma" w:cs="Tahoma"/>
          <w:i/>
          <w:sz w:val="16"/>
          <w:szCs w:val="16"/>
        </w:rPr>
        <w:t>Mferac</w:t>
      </w:r>
      <w:proofErr w:type="spellEnd"/>
      <w:r w:rsidRPr="008A21D3">
        <w:rPr>
          <w:rFonts w:ascii="Tahoma" w:hAnsi="Tahoma" w:cs="Tahoma"/>
          <w:i/>
          <w:sz w:val="16"/>
          <w:szCs w:val="16"/>
        </w:rPr>
        <w:t xml:space="preserve">, </w:t>
      </w:r>
      <w:r>
        <w:rPr>
          <w:rFonts w:ascii="Tahoma" w:hAnsi="Tahoma" w:cs="Tahoma"/>
          <w:i/>
          <w:sz w:val="16"/>
          <w:szCs w:val="16"/>
        </w:rPr>
        <w:t>31</w:t>
      </w:r>
      <w:r w:rsidRPr="008A21D3">
        <w:rPr>
          <w:rFonts w:ascii="Tahoma" w:hAnsi="Tahoma" w:cs="Tahoma"/>
          <w:i/>
          <w:sz w:val="16"/>
          <w:szCs w:val="16"/>
        </w:rPr>
        <w:t>. 1</w:t>
      </w:r>
      <w:r>
        <w:rPr>
          <w:rFonts w:ascii="Tahoma" w:hAnsi="Tahoma" w:cs="Tahoma"/>
          <w:i/>
          <w:sz w:val="16"/>
          <w:szCs w:val="16"/>
        </w:rPr>
        <w:t>2</w:t>
      </w:r>
      <w:r w:rsidRPr="008A21D3">
        <w:rPr>
          <w:rFonts w:ascii="Tahoma" w:hAnsi="Tahoma" w:cs="Tahoma"/>
          <w:i/>
          <w:sz w:val="16"/>
          <w:szCs w:val="16"/>
        </w:rPr>
        <w:t>. 202</w:t>
      </w:r>
      <w:r>
        <w:rPr>
          <w:rFonts w:ascii="Tahoma" w:hAnsi="Tahoma" w:cs="Tahoma"/>
          <w:i/>
          <w:sz w:val="16"/>
          <w:szCs w:val="16"/>
        </w:rPr>
        <w:t>4</w:t>
      </w:r>
    </w:p>
    <w:p w14:paraId="1CEAEFCB" w14:textId="77777777" w:rsidR="005A7474" w:rsidRPr="008A21D3" w:rsidRDefault="005A7474" w:rsidP="005A7474"/>
    <w:p w14:paraId="3F680960" w14:textId="58F9D963" w:rsidR="00CF5AC3" w:rsidRDefault="00CF5AC3" w:rsidP="00041C82">
      <w:pPr>
        <w:rPr>
          <w:b/>
          <w:iCs/>
          <w:color w:val="000000"/>
          <w:szCs w:val="22"/>
        </w:rPr>
      </w:pPr>
    </w:p>
    <w:p w14:paraId="041580E9" w14:textId="47FF2B3C" w:rsidR="00AD59D7" w:rsidRDefault="00AD59D7" w:rsidP="00041C82">
      <w:pPr>
        <w:rPr>
          <w:b/>
          <w:iCs/>
          <w:color w:val="000000"/>
          <w:szCs w:val="22"/>
        </w:rPr>
      </w:pPr>
    </w:p>
    <w:p w14:paraId="232A664E" w14:textId="2CA37915" w:rsidR="00AD59D7" w:rsidRDefault="00AD59D7" w:rsidP="00041C82">
      <w:pPr>
        <w:rPr>
          <w:b/>
          <w:iCs/>
          <w:color w:val="000000"/>
          <w:szCs w:val="22"/>
        </w:rPr>
      </w:pPr>
    </w:p>
    <w:p w14:paraId="1668DDB1" w14:textId="500D9894" w:rsidR="00AD59D7" w:rsidRDefault="00AD59D7" w:rsidP="00041C82">
      <w:pPr>
        <w:rPr>
          <w:b/>
          <w:iCs/>
          <w:color w:val="000000"/>
          <w:szCs w:val="22"/>
        </w:rPr>
      </w:pPr>
    </w:p>
    <w:p w14:paraId="34A35855" w14:textId="7980844D" w:rsidR="00AD59D7" w:rsidRDefault="00AD59D7" w:rsidP="00041C82">
      <w:pPr>
        <w:rPr>
          <w:b/>
          <w:iCs/>
          <w:color w:val="000000"/>
          <w:szCs w:val="22"/>
        </w:rPr>
      </w:pPr>
    </w:p>
    <w:p w14:paraId="52606C7E" w14:textId="582EF49D" w:rsidR="00AD59D7" w:rsidRDefault="00AD59D7" w:rsidP="00041C82">
      <w:pPr>
        <w:rPr>
          <w:b/>
          <w:iCs/>
          <w:color w:val="000000"/>
          <w:szCs w:val="22"/>
        </w:rPr>
      </w:pPr>
    </w:p>
    <w:p w14:paraId="1C6B18E2" w14:textId="53A65484" w:rsidR="00AD59D7" w:rsidRDefault="00AD59D7" w:rsidP="00041C82">
      <w:pPr>
        <w:rPr>
          <w:b/>
          <w:iCs/>
          <w:color w:val="000000"/>
          <w:szCs w:val="22"/>
        </w:rPr>
      </w:pPr>
    </w:p>
    <w:p w14:paraId="0D9FD155" w14:textId="77777777" w:rsidR="00EA4D46" w:rsidRPr="00EA4D46" w:rsidRDefault="00EA4D46" w:rsidP="00EA4D46">
      <w:pPr>
        <w:rPr>
          <w:rFonts w:eastAsia="Arial"/>
          <w:b/>
        </w:rPr>
      </w:pPr>
      <w:r w:rsidRPr="00EA4D46">
        <w:rPr>
          <w:rFonts w:eastAsia="Arial"/>
          <w:b/>
        </w:rPr>
        <w:lastRenderedPageBreak/>
        <w:t>FINANČNO – MATERIALNE ZADEVE</w:t>
      </w:r>
    </w:p>
    <w:p w14:paraId="472E6E5D" w14:textId="77777777" w:rsidR="00EA4D46" w:rsidRPr="00EA4D46" w:rsidRDefault="00EA4D46" w:rsidP="00EA4D46">
      <w:pPr>
        <w:rPr>
          <w:rFonts w:eastAsia="Arial"/>
          <w:b/>
        </w:rPr>
      </w:pPr>
    </w:p>
    <w:p w14:paraId="5B4CC05F" w14:textId="77777777" w:rsidR="00EA4D46" w:rsidRPr="00EA4D46" w:rsidRDefault="00EA4D46" w:rsidP="00EA4D46">
      <w:pPr>
        <w:autoSpaceDE w:val="0"/>
        <w:autoSpaceDN w:val="0"/>
        <w:adjustRightInd w:val="0"/>
        <w:rPr>
          <w:rFonts w:ascii="Tahoma" w:hAnsi="Tahoma" w:cs="Tahoma"/>
          <w:i/>
          <w:iCs/>
          <w:sz w:val="18"/>
          <w:szCs w:val="18"/>
        </w:rPr>
      </w:pPr>
      <w:r w:rsidRPr="00EA4D46">
        <w:rPr>
          <w:rFonts w:ascii="Tahoma" w:hAnsi="Tahoma" w:cs="Tahoma"/>
          <w:i/>
          <w:iCs/>
          <w:sz w:val="18"/>
          <w:szCs w:val="18"/>
        </w:rPr>
        <w:t>Prevozna sredstva glede na lastništvo</w:t>
      </w:r>
    </w:p>
    <w:p w14:paraId="2A7CED81" w14:textId="77777777" w:rsidR="00EA4D46" w:rsidRPr="00EA4D46" w:rsidRDefault="00EA4D46" w:rsidP="00EA4D46">
      <w:pPr>
        <w:autoSpaceDE w:val="0"/>
        <w:autoSpaceDN w:val="0"/>
        <w:adjustRightInd w:val="0"/>
        <w:jc w:val="center"/>
        <w:rPr>
          <w:i/>
          <w:iCs/>
        </w:rPr>
      </w:pPr>
    </w:p>
    <w:tbl>
      <w:tblPr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3780"/>
        <w:gridCol w:w="1134"/>
        <w:gridCol w:w="2268"/>
      </w:tblGrid>
      <w:tr w:rsidR="00EA4D46" w:rsidRPr="00EA4D46" w14:paraId="115E8A04" w14:textId="77777777" w:rsidTr="00EA4D46">
        <w:trPr>
          <w:trHeight w:val="255"/>
        </w:trPr>
        <w:tc>
          <w:tcPr>
            <w:tcW w:w="3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</w:tcPr>
          <w:p w14:paraId="15B04469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i/>
                <w:i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263D1BC1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Število vozil</w:t>
            </w:r>
          </w:p>
        </w:tc>
      </w:tr>
      <w:tr w:rsidR="00EA4D46" w:rsidRPr="00EA4D46" w14:paraId="0D4221E7" w14:textId="77777777" w:rsidTr="00EA4D46">
        <w:trPr>
          <w:trHeight w:val="255"/>
        </w:trPr>
        <w:tc>
          <w:tcPr>
            <w:tcW w:w="37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72E17931" w14:textId="77777777" w:rsidR="00EA4D46" w:rsidRPr="00EA4D46" w:rsidRDefault="00EA4D46" w:rsidP="000A5E0F">
            <w:pPr>
              <w:rPr>
                <w:rFonts w:ascii="Tahoma" w:hAnsi="Tahoma" w:cs="Tahoma"/>
                <w:b/>
                <w:i/>
                <w:i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4EF3406A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64FB06D6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2024</w:t>
            </w:r>
          </w:p>
        </w:tc>
      </w:tr>
      <w:tr w:rsidR="00EA4D46" w:rsidRPr="00EA4D46" w14:paraId="6073864D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1B4C72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Lastna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508DB9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265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9EA05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253</w:t>
            </w:r>
          </w:p>
        </w:tc>
      </w:tr>
      <w:tr w:rsidR="00EA4D46" w:rsidRPr="00EA4D46" w14:paraId="0A4736B2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4AF41290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Vozila v finančnem najemu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078E8F2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098D3C19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</w:tr>
      <w:tr w:rsidR="00EA4D46" w:rsidRPr="00EA4D46" w14:paraId="781194B2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09F333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Vozila v operativnem najemu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C3CFA2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01471B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</w:tr>
      <w:tr w:rsidR="00EA4D46" w:rsidRPr="00EA4D46" w14:paraId="0284ED7B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55827237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sz w:val="16"/>
                <w:szCs w:val="16"/>
              </w:rPr>
              <w:t>Skupaj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08648412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sz w:val="16"/>
                <w:szCs w:val="16"/>
              </w:rPr>
              <w:t>300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32B6316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sz w:val="16"/>
                <w:szCs w:val="16"/>
              </w:rPr>
              <w:t>288</w:t>
            </w:r>
          </w:p>
        </w:tc>
      </w:tr>
    </w:tbl>
    <w:p w14:paraId="40973AC9" w14:textId="77777777" w:rsidR="00EA4D46" w:rsidRPr="00EA4D46" w:rsidRDefault="00EA4D46" w:rsidP="00EA4D46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  <w:sz w:val="16"/>
          <w:szCs w:val="16"/>
        </w:rPr>
      </w:pPr>
      <w:r w:rsidRPr="00EA4D46">
        <w:rPr>
          <w:rFonts w:ascii="Tahoma" w:hAnsi="Tahoma" w:cs="Tahoma"/>
          <w:i/>
          <w:iCs/>
          <w:sz w:val="16"/>
          <w:szCs w:val="16"/>
        </w:rPr>
        <w:t>Vir: interna evidenca SOP PU Koper</w:t>
      </w:r>
    </w:p>
    <w:p w14:paraId="04B70638" w14:textId="77777777" w:rsidR="00EA4D46" w:rsidRPr="00EA4D46" w:rsidRDefault="00EA4D46" w:rsidP="00EA4D46">
      <w:pPr>
        <w:autoSpaceDE w:val="0"/>
        <w:autoSpaceDN w:val="0"/>
        <w:adjustRightInd w:val="0"/>
        <w:ind w:left="1416" w:firstLine="708"/>
        <w:rPr>
          <w:i/>
          <w:iCs/>
          <w:sz w:val="16"/>
          <w:szCs w:val="16"/>
        </w:rPr>
      </w:pPr>
    </w:p>
    <w:p w14:paraId="7C764A9D" w14:textId="77777777" w:rsidR="00EA4D46" w:rsidRPr="00EA4D46" w:rsidRDefault="00EA4D46" w:rsidP="00EA4D46">
      <w:pPr>
        <w:autoSpaceDE w:val="0"/>
        <w:autoSpaceDN w:val="0"/>
        <w:adjustRightInd w:val="0"/>
        <w:ind w:left="1416" w:firstLine="708"/>
        <w:rPr>
          <w:i/>
          <w:iCs/>
          <w:sz w:val="16"/>
          <w:szCs w:val="16"/>
        </w:rPr>
      </w:pPr>
    </w:p>
    <w:p w14:paraId="611952AF" w14:textId="77777777" w:rsidR="00EA4D46" w:rsidRPr="00784798" w:rsidRDefault="00EA4D46" w:rsidP="00EA4D46">
      <w:pPr>
        <w:autoSpaceDE w:val="0"/>
        <w:autoSpaceDN w:val="0"/>
        <w:adjustRightInd w:val="0"/>
        <w:rPr>
          <w:rFonts w:ascii="Tahoma" w:hAnsi="Tahoma" w:cs="Tahoma"/>
          <w:i/>
          <w:iCs/>
          <w:sz w:val="18"/>
          <w:szCs w:val="18"/>
        </w:rPr>
      </w:pPr>
      <w:r w:rsidRPr="00784798">
        <w:rPr>
          <w:rFonts w:ascii="Tahoma" w:hAnsi="Tahoma" w:cs="Tahoma"/>
          <w:i/>
          <w:iCs/>
          <w:sz w:val="18"/>
          <w:szCs w:val="18"/>
        </w:rPr>
        <w:t>Prevozna sredstva glede na vrsto vozil</w:t>
      </w:r>
    </w:p>
    <w:p w14:paraId="2385E1E9" w14:textId="77777777" w:rsidR="00EA4D46" w:rsidRPr="00EA4D46" w:rsidRDefault="00EA4D46" w:rsidP="00EA4D46">
      <w:pPr>
        <w:autoSpaceDE w:val="0"/>
        <w:autoSpaceDN w:val="0"/>
        <w:adjustRightInd w:val="0"/>
        <w:jc w:val="center"/>
        <w:rPr>
          <w:i/>
          <w:iCs/>
        </w:rPr>
      </w:pPr>
    </w:p>
    <w:tbl>
      <w:tblPr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3780"/>
        <w:gridCol w:w="1134"/>
        <w:gridCol w:w="2268"/>
      </w:tblGrid>
      <w:tr w:rsidR="00EA4D46" w:rsidRPr="00EA4D46" w14:paraId="59062AD6" w14:textId="77777777" w:rsidTr="00EA4D46">
        <w:trPr>
          <w:trHeight w:val="255"/>
        </w:trPr>
        <w:tc>
          <w:tcPr>
            <w:tcW w:w="3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6238756B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Vrsta vozil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2AFD788B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Število vozil</w:t>
            </w:r>
          </w:p>
        </w:tc>
      </w:tr>
      <w:tr w:rsidR="00EA4D46" w:rsidRPr="00EA4D46" w14:paraId="59EB9490" w14:textId="77777777" w:rsidTr="00EA4D46">
        <w:trPr>
          <w:trHeight w:val="255"/>
        </w:trPr>
        <w:tc>
          <w:tcPr>
            <w:tcW w:w="37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5CA63260" w14:textId="77777777" w:rsidR="00EA4D46" w:rsidRPr="00EA4D46" w:rsidRDefault="00EA4D46" w:rsidP="000A5E0F">
            <w:pP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6EE77685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40BAD0DD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2024</w:t>
            </w:r>
          </w:p>
        </w:tc>
      </w:tr>
      <w:tr w:rsidR="00EA4D46" w:rsidRPr="00EA4D46" w14:paraId="2DAEF814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AF2FD4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Osebna civilna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AB7DA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118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BE5E2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114</w:t>
            </w:r>
          </w:p>
        </w:tc>
      </w:tr>
      <w:tr w:rsidR="00EA4D46" w:rsidRPr="00EA4D46" w14:paraId="38AFB331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2C6FDD2D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Osebna patruljna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5A84CCE1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76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33B4C328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74</w:t>
            </w:r>
          </w:p>
        </w:tc>
      </w:tr>
      <w:tr w:rsidR="00EA4D46" w:rsidRPr="00EA4D46" w14:paraId="6CBC9C13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7A3A96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Intervencijska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679E3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EDACC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</w:tr>
      <w:tr w:rsidR="00EA4D46" w:rsidRPr="00EA4D46" w14:paraId="124F68C1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1ABC682F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Kombinirana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48F5A07A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21A3427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</w:tr>
      <w:tr w:rsidR="00EA4D46" w:rsidRPr="00EA4D46" w14:paraId="666C7175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726A84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Terenska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CF87C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57F2B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</w:tr>
      <w:tr w:rsidR="00EA4D46" w:rsidRPr="00EA4D46" w14:paraId="022D9DCC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6949715D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Motorna kolesa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418EF126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23C61C04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</w:tr>
      <w:tr w:rsidR="00EA4D46" w:rsidRPr="00EA4D46" w14:paraId="586C2CEB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0B5482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Tovorna in dostavna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5B7F2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EC304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</w:tr>
      <w:tr w:rsidR="00EA4D46" w:rsidRPr="00EA4D46" w14:paraId="33375A48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4904239D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Druga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3ED71B9F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5D4B7794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</w:tr>
      <w:tr w:rsidR="00EA4D46" w:rsidRPr="00EA4D46" w14:paraId="03AAC4B8" w14:textId="77777777" w:rsidTr="000A5E0F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8F5D1C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sz w:val="16"/>
                <w:szCs w:val="16"/>
              </w:rPr>
              <w:t>Skupaj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F3FD06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sz w:val="16"/>
                <w:szCs w:val="16"/>
              </w:rPr>
              <w:t>300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3EA0C7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sz w:val="16"/>
                <w:szCs w:val="16"/>
              </w:rPr>
              <w:t>288</w:t>
            </w:r>
          </w:p>
        </w:tc>
      </w:tr>
    </w:tbl>
    <w:p w14:paraId="494972D4" w14:textId="77777777" w:rsidR="00EA4D46" w:rsidRPr="00EA4D46" w:rsidRDefault="00EA4D46" w:rsidP="00EA4D46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  <w:sz w:val="16"/>
          <w:szCs w:val="16"/>
        </w:rPr>
      </w:pPr>
      <w:r w:rsidRPr="00EA4D46">
        <w:rPr>
          <w:rFonts w:ascii="Tahoma" w:hAnsi="Tahoma" w:cs="Tahoma"/>
          <w:i/>
          <w:iCs/>
          <w:sz w:val="16"/>
          <w:szCs w:val="16"/>
        </w:rPr>
        <w:t>Vir: interna evidenca SOP PU Koper</w:t>
      </w:r>
    </w:p>
    <w:p w14:paraId="21C6FA65" w14:textId="77777777" w:rsidR="00EA4D46" w:rsidRPr="00EA4D46" w:rsidRDefault="00EA4D46" w:rsidP="00EA4D46">
      <w:pPr>
        <w:tabs>
          <w:tab w:val="left" w:pos="720"/>
        </w:tabs>
        <w:autoSpaceDE w:val="0"/>
        <w:autoSpaceDN w:val="0"/>
        <w:adjustRightInd w:val="0"/>
        <w:ind w:left="993" w:hanging="993"/>
        <w:jc w:val="both"/>
        <w:rPr>
          <w:i/>
          <w:iCs/>
          <w:sz w:val="16"/>
          <w:szCs w:val="16"/>
        </w:rPr>
      </w:pPr>
    </w:p>
    <w:p w14:paraId="6980C430" w14:textId="77777777" w:rsidR="00EA4D46" w:rsidRPr="00EA4D46" w:rsidRDefault="00EA4D46" w:rsidP="00EA4D46">
      <w:pPr>
        <w:tabs>
          <w:tab w:val="left" w:pos="720"/>
        </w:tabs>
        <w:autoSpaceDE w:val="0"/>
        <w:autoSpaceDN w:val="0"/>
        <w:adjustRightInd w:val="0"/>
        <w:ind w:left="993" w:hanging="993"/>
        <w:jc w:val="both"/>
        <w:rPr>
          <w:i/>
          <w:iCs/>
          <w:sz w:val="16"/>
          <w:szCs w:val="16"/>
        </w:rPr>
      </w:pPr>
    </w:p>
    <w:p w14:paraId="0BF35AEE" w14:textId="77777777" w:rsidR="00EA4D46" w:rsidRPr="00784798" w:rsidRDefault="00EA4D46" w:rsidP="00EA4D46">
      <w:pPr>
        <w:autoSpaceDE w:val="0"/>
        <w:autoSpaceDN w:val="0"/>
        <w:adjustRightInd w:val="0"/>
        <w:rPr>
          <w:rFonts w:ascii="Tahoma" w:hAnsi="Tahoma" w:cs="Tahoma"/>
          <w:i/>
          <w:iCs/>
          <w:sz w:val="18"/>
          <w:szCs w:val="18"/>
        </w:rPr>
      </w:pPr>
      <w:r w:rsidRPr="00784798">
        <w:rPr>
          <w:rFonts w:ascii="Tahoma" w:hAnsi="Tahoma" w:cs="Tahoma"/>
          <w:i/>
          <w:iCs/>
          <w:sz w:val="18"/>
          <w:szCs w:val="18"/>
        </w:rPr>
        <w:t>Povprečna starost prevoznih sredstev</w:t>
      </w:r>
    </w:p>
    <w:p w14:paraId="11F408BF" w14:textId="77777777" w:rsidR="00EA4D46" w:rsidRPr="00EA4D46" w:rsidRDefault="00EA4D46" w:rsidP="00EA4D46">
      <w:pPr>
        <w:autoSpaceDE w:val="0"/>
        <w:autoSpaceDN w:val="0"/>
        <w:adjustRightInd w:val="0"/>
        <w:ind w:firstLine="708"/>
        <w:jc w:val="both"/>
        <w:rPr>
          <w:i/>
          <w:iCs/>
        </w:rPr>
      </w:pPr>
    </w:p>
    <w:tbl>
      <w:tblPr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2426"/>
        <w:gridCol w:w="1361"/>
        <w:gridCol w:w="1361"/>
      </w:tblGrid>
      <w:tr w:rsidR="00EA4D46" w:rsidRPr="00EA4D46" w14:paraId="19839EF0" w14:textId="77777777" w:rsidTr="00EA4D46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5A004846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 xml:space="preserve">Povprečna starost 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57E18ACE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2023</w:t>
            </w:r>
          </w:p>
          <w:p w14:paraId="0296F7D3" w14:textId="4AB45233" w:rsidR="00EA4D46" w:rsidRPr="00EA4D46" w:rsidRDefault="00AB6EEF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(</w:t>
            </w:r>
            <w:r w:rsidR="00EA4D46"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v letih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 w:themeFill="accent3" w:themeFillShade="80"/>
            <w:vAlign w:val="center"/>
            <w:hideMark/>
          </w:tcPr>
          <w:p w14:paraId="74AE1E35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2024</w:t>
            </w:r>
          </w:p>
          <w:p w14:paraId="56C9DF2D" w14:textId="7502916D" w:rsidR="00EA4D46" w:rsidRPr="00EA4D46" w:rsidRDefault="00AB6EEF" w:rsidP="000A5E0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(</w:t>
            </w:r>
            <w:r w:rsidR="00EA4D46" w:rsidRPr="00EA4D46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v letih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EA4D46" w:rsidRPr="00EA4D46" w14:paraId="31A06156" w14:textId="77777777" w:rsidTr="000A5E0F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750BA4" w14:textId="77777777" w:rsidR="00EA4D46" w:rsidRPr="00EA4D46" w:rsidRDefault="00EA4D46" w:rsidP="000A5E0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Vseh prevoznih sredstev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4C8418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7,5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46DAC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</w:tr>
      <w:tr w:rsidR="00EA4D46" w:rsidRPr="00EA4D46" w14:paraId="0DE10FB6" w14:textId="77777777" w:rsidTr="000A5E0F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70C2F1D6" w14:textId="77777777" w:rsidR="00EA4D46" w:rsidRPr="00EA4D46" w:rsidRDefault="00EA4D46" w:rsidP="000A5E0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intervencijskih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01C49788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5,0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6DF5E863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</w:tr>
      <w:tr w:rsidR="00EA4D46" w:rsidRPr="00EA4D46" w14:paraId="63AF5D0A" w14:textId="77777777" w:rsidTr="000A5E0F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47956" w14:textId="77777777" w:rsidR="00EA4D46" w:rsidRPr="00EA4D46" w:rsidRDefault="00EA4D46" w:rsidP="000A5E0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motornih koles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F7EE8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9,8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C459A2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</w:tr>
      <w:tr w:rsidR="00EA4D46" w:rsidRPr="00EA4D46" w14:paraId="3CD8D2CD" w14:textId="77777777" w:rsidTr="000A5E0F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59912385" w14:textId="77777777" w:rsidR="00EA4D46" w:rsidRPr="00EA4D46" w:rsidRDefault="00EA4D46" w:rsidP="000A5E0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osebnih civilnih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300C8BD2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8,5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6C5CBD58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</w:tr>
      <w:tr w:rsidR="00EA4D46" w:rsidRPr="00EA4D46" w14:paraId="3B6F6DBC" w14:textId="77777777" w:rsidTr="000A5E0F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1BE9CC" w14:textId="77777777" w:rsidR="00EA4D46" w:rsidRPr="00EA4D46" w:rsidRDefault="00EA4D46" w:rsidP="000A5E0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osebnih patruljnih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52374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5,6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E0C01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</w:tr>
      <w:tr w:rsidR="00EA4D46" w:rsidRPr="00EA4D46" w14:paraId="03DC5D80" w14:textId="77777777" w:rsidTr="000A5E0F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3CD1AA4D" w14:textId="77777777" w:rsidR="00EA4D46" w:rsidRPr="00EA4D46" w:rsidRDefault="00EA4D46" w:rsidP="000A5E0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terenskih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527F201E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6,6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71FFF80F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7,56</w:t>
            </w:r>
          </w:p>
        </w:tc>
      </w:tr>
      <w:tr w:rsidR="00EA4D46" w:rsidRPr="00EA4D46" w14:paraId="6729FE05" w14:textId="77777777" w:rsidTr="000A5E0F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FBA954" w14:textId="77777777" w:rsidR="00EA4D46" w:rsidRPr="00EA4D46" w:rsidRDefault="00EA4D46" w:rsidP="000A5E0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dostavnih in tovornih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9BCD56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8,9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214392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</w:tr>
      <w:tr w:rsidR="00EA4D46" w:rsidRPr="00EA4D46" w14:paraId="2EFF7DAF" w14:textId="77777777" w:rsidTr="000A5E0F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5102F8AE" w14:textId="77777777" w:rsidR="00EA4D46" w:rsidRPr="00EA4D46" w:rsidRDefault="00EA4D46" w:rsidP="000A5E0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druga vozila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7A0B1681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12,0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66B5744" w14:textId="77777777" w:rsidR="00EA4D46" w:rsidRPr="00EA4D46" w:rsidRDefault="00EA4D46" w:rsidP="000A5E0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4D46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</w:tr>
    </w:tbl>
    <w:p w14:paraId="1A855BF9" w14:textId="77777777" w:rsidR="00EA4D46" w:rsidRPr="00EA4D46" w:rsidRDefault="00EA4D46" w:rsidP="00EA4D46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  <w:sz w:val="16"/>
          <w:szCs w:val="16"/>
        </w:rPr>
      </w:pPr>
      <w:r w:rsidRPr="00EA4D46">
        <w:rPr>
          <w:rFonts w:ascii="Tahoma" w:hAnsi="Tahoma" w:cs="Tahoma"/>
          <w:i/>
          <w:iCs/>
          <w:sz w:val="16"/>
          <w:szCs w:val="16"/>
        </w:rPr>
        <w:t>Vir: interna evidenca SOP PU Koper</w:t>
      </w:r>
    </w:p>
    <w:p w14:paraId="0926182E" w14:textId="77777777" w:rsidR="00EA4D46" w:rsidRPr="00EA4D46" w:rsidRDefault="00EA4D46" w:rsidP="00EA4D46"/>
    <w:p w14:paraId="2F05318F" w14:textId="2E2C322A" w:rsidR="00AD59D7" w:rsidRDefault="00AD59D7" w:rsidP="00041C82">
      <w:pPr>
        <w:rPr>
          <w:b/>
          <w:iCs/>
          <w:szCs w:val="22"/>
        </w:rPr>
      </w:pPr>
    </w:p>
    <w:p w14:paraId="708D3000" w14:textId="7377596C" w:rsidR="000A5E0F" w:rsidRDefault="000A5E0F" w:rsidP="00041C82">
      <w:pPr>
        <w:rPr>
          <w:b/>
          <w:iCs/>
          <w:szCs w:val="22"/>
        </w:rPr>
      </w:pPr>
    </w:p>
    <w:p w14:paraId="44AE73F4" w14:textId="73A32AE2" w:rsidR="000A5E0F" w:rsidRDefault="000A5E0F" w:rsidP="00041C82">
      <w:pPr>
        <w:rPr>
          <w:b/>
          <w:iCs/>
          <w:szCs w:val="22"/>
        </w:rPr>
      </w:pPr>
    </w:p>
    <w:p w14:paraId="55B118BC" w14:textId="060ECF39" w:rsidR="000A5E0F" w:rsidRDefault="000A5E0F" w:rsidP="00041C82">
      <w:pPr>
        <w:rPr>
          <w:b/>
          <w:iCs/>
          <w:szCs w:val="22"/>
        </w:rPr>
      </w:pPr>
    </w:p>
    <w:p w14:paraId="013078E8" w14:textId="3B9AFC6D" w:rsidR="000A5E0F" w:rsidRDefault="000A5E0F" w:rsidP="00041C82">
      <w:pPr>
        <w:rPr>
          <w:b/>
          <w:iCs/>
          <w:szCs w:val="22"/>
        </w:rPr>
      </w:pPr>
    </w:p>
    <w:p w14:paraId="43D2B884" w14:textId="05FD79DF" w:rsidR="000A5E0F" w:rsidRDefault="000A5E0F" w:rsidP="00041C82">
      <w:pPr>
        <w:rPr>
          <w:b/>
          <w:iCs/>
          <w:szCs w:val="22"/>
        </w:rPr>
      </w:pPr>
    </w:p>
    <w:p w14:paraId="68391249" w14:textId="707F7626" w:rsidR="000A5E0F" w:rsidRDefault="000A5E0F" w:rsidP="00041C82">
      <w:pPr>
        <w:rPr>
          <w:b/>
          <w:iCs/>
          <w:szCs w:val="22"/>
        </w:rPr>
      </w:pPr>
    </w:p>
    <w:p w14:paraId="09428953" w14:textId="77777777" w:rsidR="005A472C" w:rsidRPr="0084510B" w:rsidRDefault="005A472C" w:rsidP="005A472C">
      <w:pPr>
        <w:rPr>
          <w:rFonts w:eastAsia="Arial"/>
          <w:b/>
        </w:rPr>
      </w:pPr>
      <w:r w:rsidRPr="0084510B">
        <w:rPr>
          <w:rFonts w:eastAsia="Arial"/>
          <w:b/>
        </w:rPr>
        <w:lastRenderedPageBreak/>
        <w:t>ODNOSI Z JAVNOSTMI</w:t>
      </w:r>
    </w:p>
    <w:p w14:paraId="589AE82D" w14:textId="77777777" w:rsidR="005A472C" w:rsidRPr="0084510B" w:rsidRDefault="005A472C" w:rsidP="005A472C">
      <w:pPr>
        <w:rPr>
          <w:rFonts w:ascii="Tahoma" w:eastAsia="Tahoma" w:hAnsi="Tahoma"/>
          <w:b/>
          <w:color w:val="000000" w:themeColor="text1"/>
        </w:rPr>
      </w:pPr>
    </w:p>
    <w:p w14:paraId="49C9FAF0" w14:textId="65244F70" w:rsidR="005A472C" w:rsidRDefault="005A472C" w:rsidP="005A472C">
      <w:pPr>
        <w:keepNext/>
        <w:autoSpaceDE w:val="0"/>
        <w:autoSpaceDN w:val="0"/>
        <w:adjustRightInd w:val="0"/>
        <w:rPr>
          <w:rFonts w:ascii="Tahoma" w:hAnsi="Tahoma" w:cs="Tahoma"/>
          <w:i/>
          <w:iCs/>
          <w:color w:val="000000" w:themeColor="text1"/>
          <w:sz w:val="18"/>
          <w:szCs w:val="18"/>
        </w:rPr>
      </w:pPr>
      <w:r w:rsidRPr="0084510B">
        <w:rPr>
          <w:rFonts w:ascii="Tahoma" w:hAnsi="Tahoma" w:cs="Tahoma"/>
          <w:i/>
          <w:iCs/>
          <w:color w:val="000000" w:themeColor="text1"/>
          <w:sz w:val="18"/>
          <w:szCs w:val="18"/>
        </w:rPr>
        <w:t>Delo na področju odnosov z javnostmi</w:t>
      </w:r>
    </w:p>
    <w:p w14:paraId="3D0867A9" w14:textId="77777777" w:rsidR="005A472C" w:rsidRPr="0084510B" w:rsidRDefault="005A472C" w:rsidP="005A472C">
      <w:pPr>
        <w:keepNext/>
        <w:autoSpaceDE w:val="0"/>
        <w:autoSpaceDN w:val="0"/>
        <w:adjustRightInd w:val="0"/>
        <w:rPr>
          <w:rFonts w:ascii="Tahoma" w:hAnsi="Tahoma" w:cs="Tahoma"/>
          <w:i/>
          <w:iCs/>
          <w:color w:val="000000" w:themeColor="text1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358"/>
        <w:gridCol w:w="1098"/>
        <w:gridCol w:w="1098"/>
      </w:tblGrid>
      <w:tr w:rsidR="005A472C" w:rsidRPr="0084510B" w14:paraId="73A3FC9D" w14:textId="77777777" w:rsidTr="005A472C">
        <w:trPr>
          <w:trHeight w:val="255"/>
        </w:trPr>
        <w:tc>
          <w:tcPr>
            <w:tcW w:w="5358" w:type="dxa"/>
            <w:shd w:val="clear" w:color="auto" w:fill="4F6228" w:themeFill="accent3" w:themeFillShade="80"/>
            <w:vAlign w:val="center"/>
          </w:tcPr>
          <w:p w14:paraId="64AC94F0" w14:textId="77777777" w:rsidR="005A472C" w:rsidRPr="00071052" w:rsidRDefault="005A472C" w:rsidP="0080390D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4F6228" w:themeFill="accent3" w:themeFillShade="80"/>
            <w:vAlign w:val="center"/>
          </w:tcPr>
          <w:p w14:paraId="4BDAAD87" w14:textId="77777777" w:rsidR="005A472C" w:rsidRPr="00071052" w:rsidRDefault="005A472C" w:rsidP="008039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071052">
              <w:rPr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098" w:type="dxa"/>
            <w:shd w:val="clear" w:color="auto" w:fill="4F6228" w:themeFill="accent3" w:themeFillShade="80"/>
            <w:vAlign w:val="center"/>
          </w:tcPr>
          <w:p w14:paraId="1F3FF4ED" w14:textId="77777777" w:rsidR="005A472C" w:rsidRPr="00071052" w:rsidRDefault="005A472C" w:rsidP="008039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071052">
              <w:rPr>
                <w:b/>
                <w:bCs/>
                <w:color w:val="FFFFFF"/>
                <w:sz w:val="20"/>
                <w:szCs w:val="20"/>
              </w:rPr>
              <w:t>2024</w:t>
            </w:r>
          </w:p>
        </w:tc>
      </w:tr>
      <w:tr w:rsidR="005A472C" w:rsidRPr="0084510B" w14:paraId="7BF42BED" w14:textId="77777777" w:rsidTr="005A472C">
        <w:trPr>
          <w:trHeight w:val="255"/>
        </w:trPr>
        <w:tc>
          <w:tcPr>
            <w:tcW w:w="5358" w:type="dxa"/>
            <w:vAlign w:val="center"/>
          </w:tcPr>
          <w:p w14:paraId="751F0F0A" w14:textId="77777777" w:rsidR="005A472C" w:rsidRPr="007719A7" w:rsidRDefault="005A472C" w:rsidP="0080390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novinarskih konferenc, izjav za javnost in foto terminov</w:t>
            </w:r>
          </w:p>
        </w:tc>
        <w:tc>
          <w:tcPr>
            <w:tcW w:w="1098" w:type="dxa"/>
            <w:vAlign w:val="center"/>
          </w:tcPr>
          <w:p w14:paraId="4390E426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98" w:type="dxa"/>
            <w:vAlign w:val="center"/>
          </w:tcPr>
          <w:p w14:paraId="288D66D7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 xml:space="preserve">7 </w:t>
            </w:r>
          </w:p>
          <w:p w14:paraId="53AF0232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(+64 izjav)</w:t>
            </w:r>
          </w:p>
        </w:tc>
      </w:tr>
      <w:tr w:rsidR="005A472C" w:rsidRPr="0084510B" w14:paraId="53D87E30" w14:textId="77777777" w:rsidTr="005A472C">
        <w:trPr>
          <w:trHeight w:val="255"/>
        </w:trPr>
        <w:tc>
          <w:tcPr>
            <w:tcW w:w="5358" w:type="dxa"/>
            <w:shd w:val="clear" w:color="auto" w:fill="EFEFEF"/>
            <w:vAlign w:val="center"/>
          </w:tcPr>
          <w:p w14:paraId="61461549" w14:textId="77777777" w:rsidR="005A472C" w:rsidRPr="007719A7" w:rsidRDefault="005A472C" w:rsidP="0080390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sporočil, obvestil in informacij za javnost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58AB8AD4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47F9C3C7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426</w:t>
            </w:r>
          </w:p>
        </w:tc>
      </w:tr>
      <w:tr w:rsidR="005A472C" w:rsidRPr="0084510B" w14:paraId="20A2851B" w14:textId="77777777" w:rsidTr="005A472C">
        <w:trPr>
          <w:trHeight w:val="255"/>
        </w:trPr>
        <w:tc>
          <w:tcPr>
            <w:tcW w:w="5358" w:type="dxa"/>
            <w:vAlign w:val="center"/>
          </w:tcPr>
          <w:p w14:paraId="336DC98F" w14:textId="77777777" w:rsidR="005A472C" w:rsidRPr="007719A7" w:rsidRDefault="005A472C" w:rsidP="0080390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novinarjev</w:t>
            </w:r>
          </w:p>
        </w:tc>
        <w:tc>
          <w:tcPr>
            <w:tcW w:w="1098" w:type="dxa"/>
            <w:vAlign w:val="center"/>
          </w:tcPr>
          <w:p w14:paraId="15DA4FCA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983</w:t>
            </w:r>
          </w:p>
        </w:tc>
        <w:tc>
          <w:tcPr>
            <w:tcW w:w="1098" w:type="dxa"/>
            <w:vAlign w:val="center"/>
          </w:tcPr>
          <w:p w14:paraId="7333ADE1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1.629</w:t>
            </w:r>
          </w:p>
        </w:tc>
      </w:tr>
      <w:tr w:rsidR="005A472C" w:rsidRPr="0084510B" w14:paraId="4804FE5A" w14:textId="77777777" w:rsidTr="005A472C">
        <w:trPr>
          <w:trHeight w:val="255"/>
        </w:trPr>
        <w:tc>
          <w:tcPr>
            <w:tcW w:w="5358" w:type="dxa"/>
            <w:shd w:val="clear" w:color="auto" w:fill="EFEFEF"/>
            <w:vAlign w:val="center"/>
          </w:tcPr>
          <w:p w14:paraId="15D913BC" w14:textId="77777777" w:rsidR="005A472C" w:rsidRPr="007719A7" w:rsidRDefault="005A472C" w:rsidP="0080390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državljanov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43D6CC3E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2266422A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424</w:t>
            </w:r>
          </w:p>
        </w:tc>
      </w:tr>
      <w:tr w:rsidR="005A472C" w:rsidRPr="0084510B" w14:paraId="731633DB" w14:textId="77777777" w:rsidTr="005A472C">
        <w:trPr>
          <w:trHeight w:val="255"/>
        </w:trPr>
        <w:tc>
          <w:tcPr>
            <w:tcW w:w="5358" w:type="dxa"/>
            <w:vAlign w:val="center"/>
          </w:tcPr>
          <w:p w14:paraId="029EAC46" w14:textId="77777777" w:rsidR="005A472C" w:rsidRPr="007719A7" w:rsidRDefault="005A472C" w:rsidP="0080390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odzivov na prispevke v medijih</w:t>
            </w:r>
          </w:p>
        </w:tc>
        <w:tc>
          <w:tcPr>
            <w:tcW w:w="1098" w:type="dxa"/>
            <w:vAlign w:val="center"/>
          </w:tcPr>
          <w:p w14:paraId="1C43AA49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98" w:type="dxa"/>
            <w:vAlign w:val="center"/>
          </w:tcPr>
          <w:p w14:paraId="6AE8767B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5A472C" w:rsidRPr="0084510B" w14:paraId="301225DF" w14:textId="77777777" w:rsidTr="005A472C">
        <w:trPr>
          <w:trHeight w:val="255"/>
        </w:trPr>
        <w:tc>
          <w:tcPr>
            <w:tcW w:w="5358" w:type="dxa"/>
            <w:shd w:val="clear" w:color="auto" w:fill="EFEFEF"/>
            <w:vAlign w:val="center"/>
          </w:tcPr>
          <w:p w14:paraId="35D05D68" w14:textId="77777777" w:rsidR="005A472C" w:rsidRPr="007719A7" w:rsidRDefault="005A472C" w:rsidP="0080390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objav na intranetu (lastne objave)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159C3A92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257FBA13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65</w:t>
            </w:r>
          </w:p>
        </w:tc>
      </w:tr>
      <w:tr w:rsidR="005A472C" w:rsidRPr="0084510B" w14:paraId="54CC43CA" w14:textId="77777777" w:rsidTr="005A472C">
        <w:trPr>
          <w:trHeight w:val="255"/>
        </w:trPr>
        <w:tc>
          <w:tcPr>
            <w:tcW w:w="5358" w:type="dxa"/>
            <w:vAlign w:val="center"/>
          </w:tcPr>
          <w:p w14:paraId="4343B3FA" w14:textId="77777777" w:rsidR="005A472C" w:rsidRPr="007719A7" w:rsidRDefault="005A472C" w:rsidP="0080390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(na)govorov</w:t>
            </w:r>
          </w:p>
        </w:tc>
        <w:tc>
          <w:tcPr>
            <w:tcW w:w="1098" w:type="dxa"/>
            <w:vAlign w:val="center"/>
          </w:tcPr>
          <w:p w14:paraId="175C611A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98" w:type="dxa"/>
            <w:vAlign w:val="center"/>
          </w:tcPr>
          <w:p w14:paraId="4E05EFC5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5A472C" w:rsidRPr="0084510B" w14:paraId="46147B36" w14:textId="77777777" w:rsidTr="005A472C">
        <w:trPr>
          <w:trHeight w:val="255"/>
        </w:trPr>
        <w:tc>
          <w:tcPr>
            <w:tcW w:w="5358" w:type="dxa"/>
            <w:shd w:val="clear" w:color="auto" w:fill="EFEFEF"/>
            <w:vAlign w:val="center"/>
          </w:tcPr>
          <w:p w14:paraId="3B517373" w14:textId="77777777" w:rsidR="005A472C" w:rsidRPr="007719A7" w:rsidRDefault="005A472C" w:rsidP="0080390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udeležb v preventivno-promocijskih dogodkih (sejmi, humanitarne zadeve ipd.)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3EC6DF2A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6E6C26AC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</w:tr>
      <w:tr w:rsidR="005A472C" w:rsidRPr="0084510B" w14:paraId="42A2C934" w14:textId="77777777" w:rsidTr="005A472C">
        <w:trPr>
          <w:trHeight w:val="255"/>
        </w:trPr>
        <w:tc>
          <w:tcPr>
            <w:tcW w:w="5358" w:type="dxa"/>
            <w:vAlign w:val="center"/>
          </w:tcPr>
          <w:p w14:paraId="1AC7A1A8" w14:textId="77777777" w:rsidR="005A472C" w:rsidRPr="007719A7" w:rsidRDefault="005A472C" w:rsidP="0080390D">
            <w:pPr>
              <w:rPr>
                <w:rFonts w:ascii="Tahoma" w:hAnsi="Tahoma" w:cs="Tahoma"/>
                <w:sz w:val="16"/>
                <w:szCs w:val="16"/>
              </w:rPr>
            </w:pPr>
            <w:r w:rsidRPr="007719A7">
              <w:rPr>
                <w:rFonts w:ascii="Tahoma" w:hAnsi="Tahoma" w:cs="Tahoma"/>
                <w:sz w:val="16"/>
                <w:szCs w:val="16"/>
              </w:rPr>
              <w:t>Število objav na omrežju Facebook</w:t>
            </w:r>
          </w:p>
        </w:tc>
        <w:tc>
          <w:tcPr>
            <w:tcW w:w="1098" w:type="dxa"/>
            <w:vAlign w:val="center"/>
          </w:tcPr>
          <w:p w14:paraId="7791781A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098" w:type="dxa"/>
            <w:vAlign w:val="center"/>
          </w:tcPr>
          <w:p w14:paraId="22B987FD" w14:textId="77777777" w:rsidR="005A472C" w:rsidRPr="007719A7" w:rsidRDefault="005A472C" w:rsidP="0080390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231</w:t>
            </w:r>
          </w:p>
        </w:tc>
      </w:tr>
    </w:tbl>
    <w:p w14:paraId="7A0DB6FD" w14:textId="77777777" w:rsidR="005A472C" w:rsidRPr="007B16DE" w:rsidRDefault="005A472C" w:rsidP="005A472C">
      <w:pPr>
        <w:rPr>
          <w:rFonts w:ascii="Tahoma" w:hAnsi="Tahoma" w:cs="Tahoma"/>
          <w:i/>
          <w:color w:val="000000" w:themeColor="text1"/>
          <w:sz w:val="16"/>
          <w:szCs w:val="16"/>
        </w:rPr>
      </w:pPr>
      <w:r w:rsidRPr="0084510B">
        <w:rPr>
          <w:rFonts w:ascii="Tahoma" w:hAnsi="Tahoma" w:cs="Tahoma"/>
          <w:i/>
          <w:color w:val="000000" w:themeColor="text1"/>
          <w:sz w:val="16"/>
          <w:szCs w:val="16"/>
        </w:rPr>
        <w:t>Vir: Lastna evidenca predstavnice P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U Koper za odnose z javnostmi, 22. 1. 2025</w:t>
      </w:r>
    </w:p>
    <w:p w14:paraId="7B3205B6" w14:textId="77777777" w:rsidR="005A472C" w:rsidRPr="007B16DE" w:rsidRDefault="005A472C" w:rsidP="005A472C">
      <w:pPr>
        <w:rPr>
          <w:rFonts w:ascii="Tahoma" w:eastAsia="Tahoma" w:hAnsi="Tahoma"/>
          <w:b/>
          <w:color w:val="000000" w:themeColor="text1"/>
        </w:rPr>
      </w:pPr>
    </w:p>
    <w:p w14:paraId="64E484C4" w14:textId="77777777" w:rsidR="000A5E0F" w:rsidRPr="00EA4D46" w:rsidRDefault="000A5E0F" w:rsidP="00041C82">
      <w:pPr>
        <w:rPr>
          <w:b/>
          <w:iCs/>
          <w:szCs w:val="22"/>
        </w:rPr>
      </w:pPr>
    </w:p>
    <w:sectPr w:rsidR="000A5E0F" w:rsidRPr="00EA4D46" w:rsidSect="00565E85">
      <w:headerReference w:type="default" r:id="rId107"/>
      <w:footerReference w:type="even" r:id="rId108"/>
      <w:footerReference w:type="default" r:id="rId109"/>
      <w:headerReference w:type="first" r:id="rId110"/>
      <w:type w:val="continuous"/>
      <w:pgSz w:w="11906" w:h="16838" w:code="9"/>
      <w:pgMar w:top="1675" w:right="1701" w:bottom="1134" w:left="1701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4E730" w14:textId="77777777" w:rsidR="006C44D8" w:rsidRDefault="006C44D8">
      <w:r>
        <w:separator/>
      </w:r>
    </w:p>
  </w:endnote>
  <w:endnote w:type="continuationSeparator" w:id="0">
    <w:p w14:paraId="55CEA2D6" w14:textId="77777777" w:rsidR="006C44D8" w:rsidRDefault="006C4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.TimesS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9DCE2" w14:textId="77777777" w:rsidR="006C44D8" w:rsidRDefault="006C44D8" w:rsidP="0092623D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0CCB88AC" w14:textId="77777777" w:rsidR="006C44D8" w:rsidRDefault="006C44D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1A1E4" w14:textId="68BAE20F" w:rsidR="006C44D8" w:rsidRPr="0092623D" w:rsidRDefault="006C44D8" w:rsidP="00906310">
    <w:pPr>
      <w:pStyle w:val="Noga"/>
      <w:framePr w:wrap="around" w:vAnchor="text" w:hAnchor="margin" w:xAlign="center" w:y="1"/>
      <w:rPr>
        <w:rStyle w:val="tevilkastrani"/>
        <w:rFonts w:ascii="Arial" w:hAnsi="Arial" w:cs="Arial"/>
        <w:sz w:val="16"/>
        <w:szCs w:val="16"/>
      </w:rPr>
    </w:pPr>
    <w:r w:rsidRPr="0092623D">
      <w:rPr>
        <w:rStyle w:val="tevilkastrani"/>
        <w:rFonts w:ascii="Arial" w:hAnsi="Arial" w:cs="Arial"/>
        <w:sz w:val="16"/>
        <w:szCs w:val="16"/>
      </w:rPr>
      <w:fldChar w:fldCharType="begin"/>
    </w:r>
    <w:r w:rsidRPr="0092623D">
      <w:rPr>
        <w:rStyle w:val="tevilkastrani"/>
        <w:rFonts w:ascii="Arial" w:hAnsi="Arial" w:cs="Arial"/>
        <w:sz w:val="16"/>
        <w:szCs w:val="16"/>
      </w:rPr>
      <w:instrText xml:space="preserve">PAGE  </w:instrText>
    </w:r>
    <w:r w:rsidRPr="0092623D">
      <w:rPr>
        <w:rStyle w:val="tevilkastrani"/>
        <w:rFonts w:ascii="Arial" w:hAnsi="Arial" w:cs="Arial"/>
        <w:sz w:val="16"/>
        <w:szCs w:val="16"/>
      </w:rPr>
      <w:fldChar w:fldCharType="separate"/>
    </w:r>
    <w:r>
      <w:rPr>
        <w:rStyle w:val="tevilkastrani"/>
        <w:rFonts w:ascii="Arial" w:hAnsi="Arial" w:cs="Arial"/>
        <w:noProof/>
        <w:sz w:val="16"/>
        <w:szCs w:val="16"/>
      </w:rPr>
      <w:t>1</w:t>
    </w:r>
    <w:r w:rsidRPr="0092623D">
      <w:rPr>
        <w:rStyle w:val="tevilkastrani"/>
        <w:rFonts w:ascii="Arial" w:hAnsi="Arial" w:cs="Arial"/>
        <w:sz w:val="16"/>
        <w:szCs w:val="16"/>
      </w:rPr>
      <w:fldChar w:fldCharType="end"/>
    </w:r>
  </w:p>
  <w:p w14:paraId="695CAD93" w14:textId="77777777" w:rsidR="006C44D8" w:rsidRDefault="006C44D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13CD8" w14:textId="77777777" w:rsidR="006C44D8" w:rsidRDefault="006C44D8">
      <w:r>
        <w:separator/>
      </w:r>
    </w:p>
  </w:footnote>
  <w:footnote w:type="continuationSeparator" w:id="0">
    <w:p w14:paraId="6F5D5DA9" w14:textId="77777777" w:rsidR="006C44D8" w:rsidRDefault="006C4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71C87" w14:textId="0269096C" w:rsidR="006C44D8" w:rsidRPr="003D395C" w:rsidRDefault="006C44D8" w:rsidP="0002326E">
    <w:pPr>
      <w:pStyle w:val="Glava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Letno poročilo o delu PU Koper za 2024 – statistična priloga</w:t>
    </w:r>
  </w:p>
  <w:p w14:paraId="2F4E69CB" w14:textId="77777777" w:rsidR="006C44D8" w:rsidRDefault="006C44D8" w:rsidP="00286042">
    <w:pPr>
      <w:pStyle w:val="Glava"/>
      <w:jc w:val="center"/>
      <w:rPr>
        <w:rFonts w:ascii="Arial" w:hAnsi="Arial" w:cs="Arial"/>
        <w:i/>
        <w:sz w:val="16"/>
        <w:szCs w:val="16"/>
      </w:rPr>
    </w:pPr>
  </w:p>
  <w:p w14:paraId="6E3D693C" w14:textId="77777777" w:rsidR="006C44D8" w:rsidRDefault="006C44D8" w:rsidP="00286042">
    <w:pPr>
      <w:pStyle w:val="Glava"/>
      <w:jc w:val="center"/>
      <w:rPr>
        <w:rFonts w:ascii="Arial" w:hAnsi="Arial" w:cs="Arial"/>
        <w:i/>
        <w:sz w:val="16"/>
        <w:szCs w:val="16"/>
      </w:rPr>
    </w:pPr>
  </w:p>
  <w:p w14:paraId="44FB107E" w14:textId="77777777" w:rsidR="006C44D8" w:rsidRPr="00CA5B6B" w:rsidRDefault="006C44D8" w:rsidP="00CA5B6B">
    <w:pPr>
      <w:pStyle w:val="Glava"/>
      <w:jc w:val="center"/>
      <w:rPr>
        <w:rFonts w:ascii="Arial" w:hAnsi="Arial" w:cs="Arial"/>
        <w:i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7DEEF" w14:textId="77777777" w:rsidR="006C44D8" w:rsidRPr="003D395C" w:rsidRDefault="006C44D8" w:rsidP="003502C0">
    <w:pPr>
      <w:pStyle w:val="Glava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Pregled dela policije za prvo polletje 2015</w:t>
    </w:r>
  </w:p>
  <w:p w14:paraId="09305CA8" w14:textId="77777777" w:rsidR="006C44D8" w:rsidRDefault="006C44D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25ACAD88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F148D7E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3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7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8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9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0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1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2" w15:restartNumberingAfterBreak="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3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4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5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6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7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A9D"/>
    <w:rsid w:val="0000001F"/>
    <w:rsid w:val="000002E7"/>
    <w:rsid w:val="00000D45"/>
    <w:rsid w:val="00000E45"/>
    <w:rsid w:val="00000E99"/>
    <w:rsid w:val="000018FC"/>
    <w:rsid w:val="00002222"/>
    <w:rsid w:val="00002422"/>
    <w:rsid w:val="00002B07"/>
    <w:rsid w:val="000030A0"/>
    <w:rsid w:val="000034F6"/>
    <w:rsid w:val="00003624"/>
    <w:rsid w:val="00004025"/>
    <w:rsid w:val="000042EF"/>
    <w:rsid w:val="000046BA"/>
    <w:rsid w:val="00004EA7"/>
    <w:rsid w:val="00004FDF"/>
    <w:rsid w:val="0000646A"/>
    <w:rsid w:val="000069CB"/>
    <w:rsid w:val="00006F79"/>
    <w:rsid w:val="00007486"/>
    <w:rsid w:val="00007A9D"/>
    <w:rsid w:val="0001013B"/>
    <w:rsid w:val="00010501"/>
    <w:rsid w:val="00010519"/>
    <w:rsid w:val="00010A3B"/>
    <w:rsid w:val="0001138C"/>
    <w:rsid w:val="00011CCC"/>
    <w:rsid w:val="00011E62"/>
    <w:rsid w:val="00011FB1"/>
    <w:rsid w:val="00011FEC"/>
    <w:rsid w:val="00012190"/>
    <w:rsid w:val="000122D1"/>
    <w:rsid w:val="000123F2"/>
    <w:rsid w:val="00012A18"/>
    <w:rsid w:val="00012AD4"/>
    <w:rsid w:val="00012CBB"/>
    <w:rsid w:val="00013958"/>
    <w:rsid w:val="00014D42"/>
    <w:rsid w:val="000154B8"/>
    <w:rsid w:val="00015F6A"/>
    <w:rsid w:val="00016ABD"/>
    <w:rsid w:val="00017762"/>
    <w:rsid w:val="00017782"/>
    <w:rsid w:val="00017978"/>
    <w:rsid w:val="00017BAD"/>
    <w:rsid w:val="0002020D"/>
    <w:rsid w:val="00020563"/>
    <w:rsid w:val="00020E51"/>
    <w:rsid w:val="00020FAE"/>
    <w:rsid w:val="0002102A"/>
    <w:rsid w:val="0002177C"/>
    <w:rsid w:val="00021A7E"/>
    <w:rsid w:val="00021B90"/>
    <w:rsid w:val="00022B3F"/>
    <w:rsid w:val="00022C0C"/>
    <w:rsid w:val="0002315B"/>
    <w:rsid w:val="00023185"/>
    <w:rsid w:val="0002326E"/>
    <w:rsid w:val="000233CA"/>
    <w:rsid w:val="000236DD"/>
    <w:rsid w:val="000236E3"/>
    <w:rsid w:val="00024AF8"/>
    <w:rsid w:val="00024F8D"/>
    <w:rsid w:val="000257BB"/>
    <w:rsid w:val="00025DEA"/>
    <w:rsid w:val="00026047"/>
    <w:rsid w:val="000265BF"/>
    <w:rsid w:val="00026B05"/>
    <w:rsid w:val="00026EF6"/>
    <w:rsid w:val="0002702C"/>
    <w:rsid w:val="0002723B"/>
    <w:rsid w:val="0002737C"/>
    <w:rsid w:val="00027AEF"/>
    <w:rsid w:val="00030B52"/>
    <w:rsid w:val="00031520"/>
    <w:rsid w:val="0003198C"/>
    <w:rsid w:val="00031B80"/>
    <w:rsid w:val="00031BCB"/>
    <w:rsid w:val="00032CA3"/>
    <w:rsid w:val="00033079"/>
    <w:rsid w:val="0003492A"/>
    <w:rsid w:val="00034A4F"/>
    <w:rsid w:val="00034EFF"/>
    <w:rsid w:val="00034F89"/>
    <w:rsid w:val="00034FE5"/>
    <w:rsid w:val="000351D3"/>
    <w:rsid w:val="000354B2"/>
    <w:rsid w:val="00035652"/>
    <w:rsid w:val="00035968"/>
    <w:rsid w:val="000362F0"/>
    <w:rsid w:val="00036324"/>
    <w:rsid w:val="000365FF"/>
    <w:rsid w:val="00036A02"/>
    <w:rsid w:val="00036DA9"/>
    <w:rsid w:val="000375D7"/>
    <w:rsid w:val="0003799C"/>
    <w:rsid w:val="00040476"/>
    <w:rsid w:val="00041893"/>
    <w:rsid w:val="00041C82"/>
    <w:rsid w:val="00041C87"/>
    <w:rsid w:val="00041CB2"/>
    <w:rsid w:val="00041CD1"/>
    <w:rsid w:val="00041DB1"/>
    <w:rsid w:val="000423FF"/>
    <w:rsid w:val="0004269C"/>
    <w:rsid w:val="0004276A"/>
    <w:rsid w:val="00042B1B"/>
    <w:rsid w:val="00042F0D"/>
    <w:rsid w:val="00044F69"/>
    <w:rsid w:val="0004594F"/>
    <w:rsid w:val="00045A0F"/>
    <w:rsid w:val="00046485"/>
    <w:rsid w:val="0004682B"/>
    <w:rsid w:val="00046989"/>
    <w:rsid w:val="00046A66"/>
    <w:rsid w:val="00047174"/>
    <w:rsid w:val="00047C4A"/>
    <w:rsid w:val="00047E6C"/>
    <w:rsid w:val="000515F5"/>
    <w:rsid w:val="0005200B"/>
    <w:rsid w:val="00052036"/>
    <w:rsid w:val="0005277B"/>
    <w:rsid w:val="0005335E"/>
    <w:rsid w:val="000538A2"/>
    <w:rsid w:val="000538A4"/>
    <w:rsid w:val="00053CD8"/>
    <w:rsid w:val="000543A9"/>
    <w:rsid w:val="00054472"/>
    <w:rsid w:val="00054A1B"/>
    <w:rsid w:val="00057093"/>
    <w:rsid w:val="00057335"/>
    <w:rsid w:val="000605C8"/>
    <w:rsid w:val="0006069B"/>
    <w:rsid w:val="00060801"/>
    <w:rsid w:val="00060C92"/>
    <w:rsid w:val="00060E7C"/>
    <w:rsid w:val="00061892"/>
    <w:rsid w:val="0006224B"/>
    <w:rsid w:val="00062A96"/>
    <w:rsid w:val="00062FCD"/>
    <w:rsid w:val="000631E9"/>
    <w:rsid w:val="00063CFC"/>
    <w:rsid w:val="000641B8"/>
    <w:rsid w:val="000641C5"/>
    <w:rsid w:val="000658FF"/>
    <w:rsid w:val="000659A1"/>
    <w:rsid w:val="00066AC4"/>
    <w:rsid w:val="00066BA9"/>
    <w:rsid w:val="00067018"/>
    <w:rsid w:val="00067128"/>
    <w:rsid w:val="0006777C"/>
    <w:rsid w:val="000677E8"/>
    <w:rsid w:val="00067F5B"/>
    <w:rsid w:val="00070017"/>
    <w:rsid w:val="0007002D"/>
    <w:rsid w:val="00070069"/>
    <w:rsid w:val="0007034C"/>
    <w:rsid w:val="00070EFF"/>
    <w:rsid w:val="00071160"/>
    <w:rsid w:val="00071243"/>
    <w:rsid w:val="000712C3"/>
    <w:rsid w:val="00071DC5"/>
    <w:rsid w:val="0007241E"/>
    <w:rsid w:val="0007263C"/>
    <w:rsid w:val="0007269D"/>
    <w:rsid w:val="00072A58"/>
    <w:rsid w:val="00072C30"/>
    <w:rsid w:val="00072C5F"/>
    <w:rsid w:val="00072DFE"/>
    <w:rsid w:val="00072EC6"/>
    <w:rsid w:val="000737E0"/>
    <w:rsid w:val="00073DF8"/>
    <w:rsid w:val="000748B4"/>
    <w:rsid w:val="00074B0F"/>
    <w:rsid w:val="00075114"/>
    <w:rsid w:val="0007556D"/>
    <w:rsid w:val="00075634"/>
    <w:rsid w:val="00075D31"/>
    <w:rsid w:val="00075EA8"/>
    <w:rsid w:val="00075EF9"/>
    <w:rsid w:val="00076ADC"/>
    <w:rsid w:val="00076EA6"/>
    <w:rsid w:val="000772AA"/>
    <w:rsid w:val="0007732A"/>
    <w:rsid w:val="00077DD4"/>
    <w:rsid w:val="0008045C"/>
    <w:rsid w:val="000805CC"/>
    <w:rsid w:val="00080A9B"/>
    <w:rsid w:val="00080C0A"/>
    <w:rsid w:val="00081166"/>
    <w:rsid w:val="0008119A"/>
    <w:rsid w:val="00081CAA"/>
    <w:rsid w:val="00081DED"/>
    <w:rsid w:val="00081E92"/>
    <w:rsid w:val="000826D3"/>
    <w:rsid w:val="000827CA"/>
    <w:rsid w:val="000827CF"/>
    <w:rsid w:val="00082C2A"/>
    <w:rsid w:val="00082CE0"/>
    <w:rsid w:val="00082D3D"/>
    <w:rsid w:val="0008339D"/>
    <w:rsid w:val="000835A8"/>
    <w:rsid w:val="000837A9"/>
    <w:rsid w:val="0008398F"/>
    <w:rsid w:val="0008424F"/>
    <w:rsid w:val="0008485D"/>
    <w:rsid w:val="00084F28"/>
    <w:rsid w:val="00085064"/>
    <w:rsid w:val="0008521E"/>
    <w:rsid w:val="00085431"/>
    <w:rsid w:val="00085652"/>
    <w:rsid w:val="00085EDA"/>
    <w:rsid w:val="00086888"/>
    <w:rsid w:val="00086BF6"/>
    <w:rsid w:val="00086D04"/>
    <w:rsid w:val="00086D16"/>
    <w:rsid w:val="00087697"/>
    <w:rsid w:val="000877EA"/>
    <w:rsid w:val="00087CBF"/>
    <w:rsid w:val="00087F73"/>
    <w:rsid w:val="00090B88"/>
    <w:rsid w:val="00090C41"/>
    <w:rsid w:val="00090DD7"/>
    <w:rsid w:val="00091054"/>
    <w:rsid w:val="0009120D"/>
    <w:rsid w:val="0009138F"/>
    <w:rsid w:val="00091B93"/>
    <w:rsid w:val="00092641"/>
    <w:rsid w:val="000932C3"/>
    <w:rsid w:val="000936A1"/>
    <w:rsid w:val="000938A9"/>
    <w:rsid w:val="0009474A"/>
    <w:rsid w:val="00094837"/>
    <w:rsid w:val="00094C88"/>
    <w:rsid w:val="00094ECE"/>
    <w:rsid w:val="000954E8"/>
    <w:rsid w:val="0009574F"/>
    <w:rsid w:val="00095A95"/>
    <w:rsid w:val="0009609B"/>
    <w:rsid w:val="000966C5"/>
    <w:rsid w:val="00096C89"/>
    <w:rsid w:val="00097866"/>
    <w:rsid w:val="000A017F"/>
    <w:rsid w:val="000A0787"/>
    <w:rsid w:val="000A0C28"/>
    <w:rsid w:val="000A0D9D"/>
    <w:rsid w:val="000A1696"/>
    <w:rsid w:val="000A1E74"/>
    <w:rsid w:val="000A2AEE"/>
    <w:rsid w:val="000A2F80"/>
    <w:rsid w:val="000A3731"/>
    <w:rsid w:val="000A43EB"/>
    <w:rsid w:val="000A4AE2"/>
    <w:rsid w:val="000A4CF9"/>
    <w:rsid w:val="000A53FB"/>
    <w:rsid w:val="000A570A"/>
    <w:rsid w:val="000A5814"/>
    <w:rsid w:val="000A5826"/>
    <w:rsid w:val="000A5B38"/>
    <w:rsid w:val="000A5B9B"/>
    <w:rsid w:val="000A5D7A"/>
    <w:rsid w:val="000A5E0F"/>
    <w:rsid w:val="000B02EE"/>
    <w:rsid w:val="000B0B53"/>
    <w:rsid w:val="000B122C"/>
    <w:rsid w:val="000B1590"/>
    <w:rsid w:val="000B1677"/>
    <w:rsid w:val="000B187D"/>
    <w:rsid w:val="000B22D3"/>
    <w:rsid w:val="000B24E4"/>
    <w:rsid w:val="000B3807"/>
    <w:rsid w:val="000B3B12"/>
    <w:rsid w:val="000B459E"/>
    <w:rsid w:val="000B4F14"/>
    <w:rsid w:val="000B50C0"/>
    <w:rsid w:val="000B6A41"/>
    <w:rsid w:val="000B6A80"/>
    <w:rsid w:val="000B6CEF"/>
    <w:rsid w:val="000C027F"/>
    <w:rsid w:val="000C0614"/>
    <w:rsid w:val="000C0AD8"/>
    <w:rsid w:val="000C11F9"/>
    <w:rsid w:val="000C146C"/>
    <w:rsid w:val="000C1AD7"/>
    <w:rsid w:val="000C21DC"/>
    <w:rsid w:val="000C25DF"/>
    <w:rsid w:val="000C30E9"/>
    <w:rsid w:val="000C329E"/>
    <w:rsid w:val="000C38C3"/>
    <w:rsid w:val="000C38E5"/>
    <w:rsid w:val="000C39E3"/>
    <w:rsid w:val="000C3F69"/>
    <w:rsid w:val="000C423C"/>
    <w:rsid w:val="000C4B10"/>
    <w:rsid w:val="000C4D03"/>
    <w:rsid w:val="000C6857"/>
    <w:rsid w:val="000C6A8E"/>
    <w:rsid w:val="000C7B5E"/>
    <w:rsid w:val="000D00A6"/>
    <w:rsid w:val="000D0417"/>
    <w:rsid w:val="000D05BD"/>
    <w:rsid w:val="000D06D1"/>
    <w:rsid w:val="000D0735"/>
    <w:rsid w:val="000D1A68"/>
    <w:rsid w:val="000D1F6C"/>
    <w:rsid w:val="000D2283"/>
    <w:rsid w:val="000D2576"/>
    <w:rsid w:val="000D2E0C"/>
    <w:rsid w:val="000D30FD"/>
    <w:rsid w:val="000D34BF"/>
    <w:rsid w:val="000D37D9"/>
    <w:rsid w:val="000D451A"/>
    <w:rsid w:val="000D4F3D"/>
    <w:rsid w:val="000D50AE"/>
    <w:rsid w:val="000D547B"/>
    <w:rsid w:val="000D5627"/>
    <w:rsid w:val="000D5905"/>
    <w:rsid w:val="000D5923"/>
    <w:rsid w:val="000D5B2D"/>
    <w:rsid w:val="000D5B45"/>
    <w:rsid w:val="000D5C46"/>
    <w:rsid w:val="000D6CFD"/>
    <w:rsid w:val="000D6DD7"/>
    <w:rsid w:val="000D6FF9"/>
    <w:rsid w:val="000E03B2"/>
    <w:rsid w:val="000E07CC"/>
    <w:rsid w:val="000E0C09"/>
    <w:rsid w:val="000E196D"/>
    <w:rsid w:val="000E1EFA"/>
    <w:rsid w:val="000E2648"/>
    <w:rsid w:val="000E35C2"/>
    <w:rsid w:val="000E3E3F"/>
    <w:rsid w:val="000E3F1E"/>
    <w:rsid w:val="000E4156"/>
    <w:rsid w:val="000E4221"/>
    <w:rsid w:val="000E4276"/>
    <w:rsid w:val="000E44E1"/>
    <w:rsid w:val="000E4FDB"/>
    <w:rsid w:val="000E507A"/>
    <w:rsid w:val="000E5379"/>
    <w:rsid w:val="000E58C7"/>
    <w:rsid w:val="000E6310"/>
    <w:rsid w:val="000E63D6"/>
    <w:rsid w:val="000E65B2"/>
    <w:rsid w:val="000E6EC7"/>
    <w:rsid w:val="000E73E0"/>
    <w:rsid w:val="000E792D"/>
    <w:rsid w:val="000E7A3B"/>
    <w:rsid w:val="000E7F20"/>
    <w:rsid w:val="000E7F71"/>
    <w:rsid w:val="000F0824"/>
    <w:rsid w:val="000F0AD9"/>
    <w:rsid w:val="000F0CE8"/>
    <w:rsid w:val="000F0DCD"/>
    <w:rsid w:val="000F1416"/>
    <w:rsid w:val="000F17BE"/>
    <w:rsid w:val="000F1E26"/>
    <w:rsid w:val="000F20F2"/>
    <w:rsid w:val="000F2792"/>
    <w:rsid w:val="000F2A85"/>
    <w:rsid w:val="000F5A02"/>
    <w:rsid w:val="000F5CFA"/>
    <w:rsid w:val="000F5F62"/>
    <w:rsid w:val="000F644C"/>
    <w:rsid w:val="000F671F"/>
    <w:rsid w:val="000F6816"/>
    <w:rsid w:val="000F6A8E"/>
    <w:rsid w:val="000F6E30"/>
    <w:rsid w:val="000F6F2E"/>
    <w:rsid w:val="000F71C4"/>
    <w:rsid w:val="000F7225"/>
    <w:rsid w:val="000F75D6"/>
    <w:rsid w:val="000F79E9"/>
    <w:rsid w:val="000F7C7E"/>
    <w:rsid w:val="001002A0"/>
    <w:rsid w:val="00100C27"/>
    <w:rsid w:val="00100D75"/>
    <w:rsid w:val="00101509"/>
    <w:rsid w:val="00102004"/>
    <w:rsid w:val="0010205E"/>
    <w:rsid w:val="00102665"/>
    <w:rsid w:val="00102E41"/>
    <w:rsid w:val="00103169"/>
    <w:rsid w:val="00103365"/>
    <w:rsid w:val="00103478"/>
    <w:rsid w:val="00104380"/>
    <w:rsid w:val="00104723"/>
    <w:rsid w:val="0010477D"/>
    <w:rsid w:val="00104AD5"/>
    <w:rsid w:val="0010520F"/>
    <w:rsid w:val="001052F7"/>
    <w:rsid w:val="0010554E"/>
    <w:rsid w:val="0010642B"/>
    <w:rsid w:val="00106A9A"/>
    <w:rsid w:val="00106DD3"/>
    <w:rsid w:val="001070D8"/>
    <w:rsid w:val="00107219"/>
    <w:rsid w:val="00107933"/>
    <w:rsid w:val="00107FF5"/>
    <w:rsid w:val="001112D4"/>
    <w:rsid w:val="00111FFB"/>
    <w:rsid w:val="001120CC"/>
    <w:rsid w:val="001123E6"/>
    <w:rsid w:val="00112F65"/>
    <w:rsid w:val="001132C4"/>
    <w:rsid w:val="0011361F"/>
    <w:rsid w:val="001151F0"/>
    <w:rsid w:val="00115568"/>
    <w:rsid w:val="00115578"/>
    <w:rsid w:val="00115676"/>
    <w:rsid w:val="00115AD0"/>
    <w:rsid w:val="00115BB8"/>
    <w:rsid w:val="0011627D"/>
    <w:rsid w:val="001165DA"/>
    <w:rsid w:val="001179BB"/>
    <w:rsid w:val="00117FFD"/>
    <w:rsid w:val="001211BB"/>
    <w:rsid w:val="0012151C"/>
    <w:rsid w:val="00121708"/>
    <w:rsid w:val="001219A8"/>
    <w:rsid w:val="00121E35"/>
    <w:rsid w:val="001221C8"/>
    <w:rsid w:val="001224DE"/>
    <w:rsid w:val="00122D55"/>
    <w:rsid w:val="001232DE"/>
    <w:rsid w:val="001232FC"/>
    <w:rsid w:val="001240B7"/>
    <w:rsid w:val="0012410C"/>
    <w:rsid w:val="00124338"/>
    <w:rsid w:val="00124B7B"/>
    <w:rsid w:val="001251DA"/>
    <w:rsid w:val="00125647"/>
    <w:rsid w:val="00125786"/>
    <w:rsid w:val="00125D4E"/>
    <w:rsid w:val="00126151"/>
    <w:rsid w:val="001263F0"/>
    <w:rsid w:val="00126C4B"/>
    <w:rsid w:val="00126D5F"/>
    <w:rsid w:val="00126FD7"/>
    <w:rsid w:val="00127B4D"/>
    <w:rsid w:val="00127EE4"/>
    <w:rsid w:val="00127FE1"/>
    <w:rsid w:val="0013028E"/>
    <w:rsid w:val="001305F3"/>
    <w:rsid w:val="0013098D"/>
    <w:rsid w:val="00130E33"/>
    <w:rsid w:val="00131D06"/>
    <w:rsid w:val="00132290"/>
    <w:rsid w:val="0013231A"/>
    <w:rsid w:val="001323AB"/>
    <w:rsid w:val="001337CC"/>
    <w:rsid w:val="0013457D"/>
    <w:rsid w:val="00134940"/>
    <w:rsid w:val="00134F64"/>
    <w:rsid w:val="00135088"/>
    <w:rsid w:val="00136CB4"/>
    <w:rsid w:val="00137595"/>
    <w:rsid w:val="001375CE"/>
    <w:rsid w:val="00140233"/>
    <w:rsid w:val="00140454"/>
    <w:rsid w:val="0014093D"/>
    <w:rsid w:val="00140D92"/>
    <w:rsid w:val="00141070"/>
    <w:rsid w:val="0014120A"/>
    <w:rsid w:val="0014150C"/>
    <w:rsid w:val="0014178D"/>
    <w:rsid w:val="00141C2E"/>
    <w:rsid w:val="00141C40"/>
    <w:rsid w:val="00141E69"/>
    <w:rsid w:val="001421FB"/>
    <w:rsid w:val="0014252A"/>
    <w:rsid w:val="001426B5"/>
    <w:rsid w:val="00143252"/>
    <w:rsid w:val="00143374"/>
    <w:rsid w:val="00143B2C"/>
    <w:rsid w:val="00143EDF"/>
    <w:rsid w:val="00144019"/>
    <w:rsid w:val="00145B89"/>
    <w:rsid w:val="00145E04"/>
    <w:rsid w:val="00145E12"/>
    <w:rsid w:val="001468C2"/>
    <w:rsid w:val="00147241"/>
    <w:rsid w:val="0014755D"/>
    <w:rsid w:val="0015056D"/>
    <w:rsid w:val="00151458"/>
    <w:rsid w:val="00153555"/>
    <w:rsid w:val="00153652"/>
    <w:rsid w:val="0015380C"/>
    <w:rsid w:val="001546D3"/>
    <w:rsid w:val="001547FB"/>
    <w:rsid w:val="00154BB3"/>
    <w:rsid w:val="00155343"/>
    <w:rsid w:val="00155C50"/>
    <w:rsid w:val="00156AF6"/>
    <w:rsid w:val="00157806"/>
    <w:rsid w:val="001578CD"/>
    <w:rsid w:val="00157D5A"/>
    <w:rsid w:val="00160496"/>
    <w:rsid w:val="00160A95"/>
    <w:rsid w:val="00160ADB"/>
    <w:rsid w:val="00161388"/>
    <w:rsid w:val="00161773"/>
    <w:rsid w:val="001619CD"/>
    <w:rsid w:val="00161DBD"/>
    <w:rsid w:val="00161E64"/>
    <w:rsid w:val="001620CD"/>
    <w:rsid w:val="001620D5"/>
    <w:rsid w:val="00162813"/>
    <w:rsid w:val="00162826"/>
    <w:rsid w:val="00162FF6"/>
    <w:rsid w:val="00163AC2"/>
    <w:rsid w:val="00163F84"/>
    <w:rsid w:val="001647B8"/>
    <w:rsid w:val="00164D07"/>
    <w:rsid w:val="00164D8E"/>
    <w:rsid w:val="00166111"/>
    <w:rsid w:val="00166776"/>
    <w:rsid w:val="00167747"/>
    <w:rsid w:val="00170BE5"/>
    <w:rsid w:val="00170C02"/>
    <w:rsid w:val="00170C7C"/>
    <w:rsid w:val="00171206"/>
    <w:rsid w:val="0017141D"/>
    <w:rsid w:val="0017150A"/>
    <w:rsid w:val="00171744"/>
    <w:rsid w:val="001717D1"/>
    <w:rsid w:val="00171BEE"/>
    <w:rsid w:val="001724D8"/>
    <w:rsid w:val="00172A13"/>
    <w:rsid w:val="00172ADE"/>
    <w:rsid w:val="00172D8B"/>
    <w:rsid w:val="001733C4"/>
    <w:rsid w:val="00173445"/>
    <w:rsid w:val="001736D4"/>
    <w:rsid w:val="00173CF4"/>
    <w:rsid w:val="00174116"/>
    <w:rsid w:val="00174BB4"/>
    <w:rsid w:val="001756F5"/>
    <w:rsid w:val="00175F88"/>
    <w:rsid w:val="001762F0"/>
    <w:rsid w:val="00176B72"/>
    <w:rsid w:val="00176EE7"/>
    <w:rsid w:val="0017705B"/>
    <w:rsid w:val="00177A32"/>
    <w:rsid w:val="00177F66"/>
    <w:rsid w:val="00181896"/>
    <w:rsid w:val="00181F7A"/>
    <w:rsid w:val="0018206D"/>
    <w:rsid w:val="001822EA"/>
    <w:rsid w:val="00182931"/>
    <w:rsid w:val="001829F6"/>
    <w:rsid w:val="00182B23"/>
    <w:rsid w:val="00182E1E"/>
    <w:rsid w:val="00183020"/>
    <w:rsid w:val="001830A8"/>
    <w:rsid w:val="001830D0"/>
    <w:rsid w:val="001835B8"/>
    <w:rsid w:val="001835F2"/>
    <w:rsid w:val="001846ED"/>
    <w:rsid w:val="00184A7D"/>
    <w:rsid w:val="00184E01"/>
    <w:rsid w:val="00185FCF"/>
    <w:rsid w:val="0018634B"/>
    <w:rsid w:val="0018644E"/>
    <w:rsid w:val="00186949"/>
    <w:rsid w:val="00186A35"/>
    <w:rsid w:val="00186FB7"/>
    <w:rsid w:val="00187120"/>
    <w:rsid w:val="00187132"/>
    <w:rsid w:val="001872D9"/>
    <w:rsid w:val="00187C5E"/>
    <w:rsid w:val="00187F71"/>
    <w:rsid w:val="00187FD8"/>
    <w:rsid w:val="00190243"/>
    <w:rsid w:val="00190352"/>
    <w:rsid w:val="0019098A"/>
    <w:rsid w:val="00190B7F"/>
    <w:rsid w:val="00191E11"/>
    <w:rsid w:val="00191FE6"/>
    <w:rsid w:val="0019220E"/>
    <w:rsid w:val="00192961"/>
    <w:rsid w:val="001929AA"/>
    <w:rsid w:val="00192FEF"/>
    <w:rsid w:val="00193ABD"/>
    <w:rsid w:val="0019424D"/>
    <w:rsid w:val="00194798"/>
    <w:rsid w:val="00195574"/>
    <w:rsid w:val="00195871"/>
    <w:rsid w:val="00195E3A"/>
    <w:rsid w:val="001961BA"/>
    <w:rsid w:val="00196326"/>
    <w:rsid w:val="001964E1"/>
    <w:rsid w:val="0019684E"/>
    <w:rsid w:val="0019698D"/>
    <w:rsid w:val="001970E3"/>
    <w:rsid w:val="0019717A"/>
    <w:rsid w:val="00197D37"/>
    <w:rsid w:val="001A0609"/>
    <w:rsid w:val="001A0A7A"/>
    <w:rsid w:val="001A0FE1"/>
    <w:rsid w:val="001A1248"/>
    <w:rsid w:val="001A128F"/>
    <w:rsid w:val="001A1623"/>
    <w:rsid w:val="001A16DC"/>
    <w:rsid w:val="001A16E6"/>
    <w:rsid w:val="001A1924"/>
    <w:rsid w:val="001A1A0F"/>
    <w:rsid w:val="001A1DB1"/>
    <w:rsid w:val="001A273D"/>
    <w:rsid w:val="001A2CCA"/>
    <w:rsid w:val="001A3401"/>
    <w:rsid w:val="001A3662"/>
    <w:rsid w:val="001A38F7"/>
    <w:rsid w:val="001A48D5"/>
    <w:rsid w:val="001A4E86"/>
    <w:rsid w:val="001A5D05"/>
    <w:rsid w:val="001A735E"/>
    <w:rsid w:val="001A7488"/>
    <w:rsid w:val="001A7EE3"/>
    <w:rsid w:val="001B04EB"/>
    <w:rsid w:val="001B0F59"/>
    <w:rsid w:val="001B1592"/>
    <w:rsid w:val="001B16AC"/>
    <w:rsid w:val="001B16C4"/>
    <w:rsid w:val="001B189E"/>
    <w:rsid w:val="001B18A2"/>
    <w:rsid w:val="001B1912"/>
    <w:rsid w:val="001B1BEE"/>
    <w:rsid w:val="001B224A"/>
    <w:rsid w:val="001B2463"/>
    <w:rsid w:val="001B26D0"/>
    <w:rsid w:val="001B2AA1"/>
    <w:rsid w:val="001B3435"/>
    <w:rsid w:val="001B345B"/>
    <w:rsid w:val="001B38D6"/>
    <w:rsid w:val="001B38EC"/>
    <w:rsid w:val="001B3982"/>
    <w:rsid w:val="001B39FE"/>
    <w:rsid w:val="001B3DF2"/>
    <w:rsid w:val="001B3FDD"/>
    <w:rsid w:val="001B4010"/>
    <w:rsid w:val="001B4184"/>
    <w:rsid w:val="001B4534"/>
    <w:rsid w:val="001B4BFA"/>
    <w:rsid w:val="001B50AF"/>
    <w:rsid w:val="001B5440"/>
    <w:rsid w:val="001B5728"/>
    <w:rsid w:val="001B5CAA"/>
    <w:rsid w:val="001B6017"/>
    <w:rsid w:val="001B664D"/>
    <w:rsid w:val="001B6679"/>
    <w:rsid w:val="001B683F"/>
    <w:rsid w:val="001B6D7C"/>
    <w:rsid w:val="001B6FF8"/>
    <w:rsid w:val="001B7092"/>
    <w:rsid w:val="001B731C"/>
    <w:rsid w:val="001B74DA"/>
    <w:rsid w:val="001B77E4"/>
    <w:rsid w:val="001B7C31"/>
    <w:rsid w:val="001B7E9F"/>
    <w:rsid w:val="001B7F52"/>
    <w:rsid w:val="001C103D"/>
    <w:rsid w:val="001C1DF4"/>
    <w:rsid w:val="001C24AC"/>
    <w:rsid w:val="001C317C"/>
    <w:rsid w:val="001C36AB"/>
    <w:rsid w:val="001C3E32"/>
    <w:rsid w:val="001C45A4"/>
    <w:rsid w:val="001C48EB"/>
    <w:rsid w:val="001C4903"/>
    <w:rsid w:val="001C4D5A"/>
    <w:rsid w:val="001C5032"/>
    <w:rsid w:val="001C51A1"/>
    <w:rsid w:val="001C5A47"/>
    <w:rsid w:val="001C5CFC"/>
    <w:rsid w:val="001C5E37"/>
    <w:rsid w:val="001C5F27"/>
    <w:rsid w:val="001C6308"/>
    <w:rsid w:val="001C67A8"/>
    <w:rsid w:val="001C6B46"/>
    <w:rsid w:val="001C6BBD"/>
    <w:rsid w:val="001C6C62"/>
    <w:rsid w:val="001C6DB4"/>
    <w:rsid w:val="001C7400"/>
    <w:rsid w:val="001C75B7"/>
    <w:rsid w:val="001C7750"/>
    <w:rsid w:val="001C79B0"/>
    <w:rsid w:val="001C79F1"/>
    <w:rsid w:val="001C7F1A"/>
    <w:rsid w:val="001D01D9"/>
    <w:rsid w:val="001D10FB"/>
    <w:rsid w:val="001D12A5"/>
    <w:rsid w:val="001D12AB"/>
    <w:rsid w:val="001D1A53"/>
    <w:rsid w:val="001D1CBB"/>
    <w:rsid w:val="001D2682"/>
    <w:rsid w:val="001D28F3"/>
    <w:rsid w:val="001D2B28"/>
    <w:rsid w:val="001D2C6D"/>
    <w:rsid w:val="001D2E2E"/>
    <w:rsid w:val="001D3265"/>
    <w:rsid w:val="001D341A"/>
    <w:rsid w:val="001D3D08"/>
    <w:rsid w:val="001D402A"/>
    <w:rsid w:val="001D405E"/>
    <w:rsid w:val="001D4924"/>
    <w:rsid w:val="001D4C7C"/>
    <w:rsid w:val="001D4DFA"/>
    <w:rsid w:val="001D58CC"/>
    <w:rsid w:val="001D59EF"/>
    <w:rsid w:val="001D5CC5"/>
    <w:rsid w:val="001D5D63"/>
    <w:rsid w:val="001D697A"/>
    <w:rsid w:val="001D6DC0"/>
    <w:rsid w:val="001D7313"/>
    <w:rsid w:val="001D7632"/>
    <w:rsid w:val="001D778F"/>
    <w:rsid w:val="001D7817"/>
    <w:rsid w:val="001D7846"/>
    <w:rsid w:val="001D7B9F"/>
    <w:rsid w:val="001D7F68"/>
    <w:rsid w:val="001E02BC"/>
    <w:rsid w:val="001E03CE"/>
    <w:rsid w:val="001E0476"/>
    <w:rsid w:val="001E0B18"/>
    <w:rsid w:val="001E0B95"/>
    <w:rsid w:val="001E0DCB"/>
    <w:rsid w:val="001E0EA6"/>
    <w:rsid w:val="001E15AB"/>
    <w:rsid w:val="001E15C8"/>
    <w:rsid w:val="001E15D6"/>
    <w:rsid w:val="001E1636"/>
    <w:rsid w:val="001E1AF5"/>
    <w:rsid w:val="001E24F9"/>
    <w:rsid w:val="001E2D1A"/>
    <w:rsid w:val="001E2D65"/>
    <w:rsid w:val="001E34E3"/>
    <w:rsid w:val="001E3ED2"/>
    <w:rsid w:val="001E4264"/>
    <w:rsid w:val="001E44D4"/>
    <w:rsid w:val="001E44EC"/>
    <w:rsid w:val="001E46D6"/>
    <w:rsid w:val="001E497C"/>
    <w:rsid w:val="001E4BE6"/>
    <w:rsid w:val="001E5462"/>
    <w:rsid w:val="001E55D3"/>
    <w:rsid w:val="001E5D9D"/>
    <w:rsid w:val="001E69C5"/>
    <w:rsid w:val="001E708B"/>
    <w:rsid w:val="001E72BC"/>
    <w:rsid w:val="001E72FC"/>
    <w:rsid w:val="001E743D"/>
    <w:rsid w:val="001E7509"/>
    <w:rsid w:val="001E7518"/>
    <w:rsid w:val="001F0837"/>
    <w:rsid w:val="001F0D8C"/>
    <w:rsid w:val="001F0EE9"/>
    <w:rsid w:val="001F153C"/>
    <w:rsid w:val="001F1A86"/>
    <w:rsid w:val="001F232E"/>
    <w:rsid w:val="001F2450"/>
    <w:rsid w:val="001F27FB"/>
    <w:rsid w:val="001F32A0"/>
    <w:rsid w:val="001F373D"/>
    <w:rsid w:val="001F3AE0"/>
    <w:rsid w:val="001F40B7"/>
    <w:rsid w:val="001F4CB3"/>
    <w:rsid w:val="001F5131"/>
    <w:rsid w:val="001F5C7D"/>
    <w:rsid w:val="001F6070"/>
    <w:rsid w:val="001F62D1"/>
    <w:rsid w:val="001F7AB2"/>
    <w:rsid w:val="001F7F6F"/>
    <w:rsid w:val="002001C0"/>
    <w:rsid w:val="00200634"/>
    <w:rsid w:val="0020073D"/>
    <w:rsid w:val="0020075C"/>
    <w:rsid w:val="00200B22"/>
    <w:rsid w:val="00201135"/>
    <w:rsid w:val="00201497"/>
    <w:rsid w:val="00201524"/>
    <w:rsid w:val="00202376"/>
    <w:rsid w:val="00202626"/>
    <w:rsid w:val="002026E7"/>
    <w:rsid w:val="002027A9"/>
    <w:rsid w:val="00202B2D"/>
    <w:rsid w:val="00202C13"/>
    <w:rsid w:val="00203846"/>
    <w:rsid w:val="00203894"/>
    <w:rsid w:val="00203B30"/>
    <w:rsid w:val="00203F65"/>
    <w:rsid w:val="00204057"/>
    <w:rsid w:val="002049D7"/>
    <w:rsid w:val="00205B39"/>
    <w:rsid w:val="00205B47"/>
    <w:rsid w:val="00205C63"/>
    <w:rsid w:val="00205CFE"/>
    <w:rsid w:val="00206197"/>
    <w:rsid w:val="0020690D"/>
    <w:rsid w:val="00207CA7"/>
    <w:rsid w:val="00207F14"/>
    <w:rsid w:val="002103E4"/>
    <w:rsid w:val="002108E6"/>
    <w:rsid w:val="00210EA7"/>
    <w:rsid w:val="00210FF0"/>
    <w:rsid w:val="00211046"/>
    <w:rsid w:val="00211181"/>
    <w:rsid w:val="0021151C"/>
    <w:rsid w:val="002115C9"/>
    <w:rsid w:val="00211A10"/>
    <w:rsid w:val="00212360"/>
    <w:rsid w:val="0021249F"/>
    <w:rsid w:val="0021276C"/>
    <w:rsid w:val="002127AA"/>
    <w:rsid w:val="002127E4"/>
    <w:rsid w:val="0021443E"/>
    <w:rsid w:val="002146A8"/>
    <w:rsid w:val="00215647"/>
    <w:rsid w:val="00215736"/>
    <w:rsid w:val="002159D4"/>
    <w:rsid w:val="00215F05"/>
    <w:rsid w:val="002166C1"/>
    <w:rsid w:val="00216B84"/>
    <w:rsid w:val="002173EA"/>
    <w:rsid w:val="00220738"/>
    <w:rsid w:val="0022078B"/>
    <w:rsid w:val="002208A9"/>
    <w:rsid w:val="00220BCA"/>
    <w:rsid w:val="00220C6A"/>
    <w:rsid w:val="00221352"/>
    <w:rsid w:val="002223CE"/>
    <w:rsid w:val="002229B6"/>
    <w:rsid w:val="002235F8"/>
    <w:rsid w:val="00223BC1"/>
    <w:rsid w:val="00223C89"/>
    <w:rsid w:val="00223DA4"/>
    <w:rsid w:val="00224186"/>
    <w:rsid w:val="002243F9"/>
    <w:rsid w:val="00224527"/>
    <w:rsid w:val="00224BB0"/>
    <w:rsid w:val="00225251"/>
    <w:rsid w:val="002253F4"/>
    <w:rsid w:val="00225693"/>
    <w:rsid w:val="00225AAD"/>
    <w:rsid w:val="00225C8A"/>
    <w:rsid w:val="002262B1"/>
    <w:rsid w:val="00226385"/>
    <w:rsid w:val="002264D3"/>
    <w:rsid w:val="002265FC"/>
    <w:rsid w:val="00226C10"/>
    <w:rsid w:val="00227179"/>
    <w:rsid w:val="00227341"/>
    <w:rsid w:val="00227AE6"/>
    <w:rsid w:val="00230A65"/>
    <w:rsid w:val="00230CDC"/>
    <w:rsid w:val="00230F37"/>
    <w:rsid w:val="00230F3C"/>
    <w:rsid w:val="00232836"/>
    <w:rsid w:val="00232C15"/>
    <w:rsid w:val="00232E53"/>
    <w:rsid w:val="0023338E"/>
    <w:rsid w:val="0023352E"/>
    <w:rsid w:val="0023422F"/>
    <w:rsid w:val="00234624"/>
    <w:rsid w:val="00234AD5"/>
    <w:rsid w:val="00235062"/>
    <w:rsid w:val="002359FE"/>
    <w:rsid w:val="00235BC0"/>
    <w:rsid w:val="00236455"/>
    <w:rsid w:val="0023688A"/>
    <w:rsid w:val="002368CA"/>
    <w:rsid w:val="002368CB"/>
    <w:rsid w:val="00237070"/>
    <w:rsid w:val="0023717B"/>
    <w:rsid w:val="0023735E"/>
    <w:rsid w:val="00240283"/>
    <w:rsid w:val="00240724"/>
    <w:rsid w:val="00240A2D"/>
    <w:rsid w:val="00240E0F"/>
    <w:rsid w:val="00241BE6"/>
    <w:rsid w:val="00242027"/>
    <w:rsid w:val="002422F2"/>
    <w:rsid w:val="002428B0"/>
    <w:rsid w:val="00242B7B"/>
    <w:rsid w:val="0024389D"/>
    <w:rsid w:val="00243AA8"/>
    <w:rsid w:val="00244C6E"/>
    <w:rsid w:val="00244EAF"/>
    <w:rsid w:val="002451A3"/>
    <w:rsid w:val="00245267"/>
    <w:rsid w:val="00245401"/>
    <w:rsid w:val="002454CC"/>
    <w:rsid w:val="0024560D"/>
    <w:rsid w:val="00245C4E"/>
    <w:rsid w:val="00245D4D"/>
    <w:rsid w:val="00246448"/>
    <w:rsid w:val="0024692B"/>
    <w:rsid w:val="002469E8"/>
    <w:rsid w:val="00246C7C"/>
    <w:rsid w:val="002472C1"/>
    <w:rsid w:val="002477E8"/>
    <w:rsid w:val="0024791C"/>
    <w:rsid w:val="00250654"/>
    <w:rsid w:val="00250C96"/>
    <w:rsid w:val="00250E31"/>
    <w:rsid w:val="002510F7"/>
    <w:rsid w:val="00251647"/>
    <w:rsid w:val="002517E9"/>
    <w:rsid w:val="00251881"/>
    <w:rsid w:val="002523CC"/>
    <w:rsid w:val="002524B9"/>
    <w:rsid w:val="00253281"/>
    <w:rsid w:val="00253309"/>
    <w:rsid w:val="00253790"/>
    <w:rsid w:val="002540A8"/>
    <w:rsid w:val="002544D4"/>
    <w:rsid w:val="002547B1"/>
    <w:rsid w:val="00254825"/>
    <w:rsid w:val="00254B91"/>
    <w:rsid w:val="00255A00"/>
    <w:rsid w:val="00255BF1"/>
    <w:rsid w:val="00256B92"/>
    <w:rsid w:val="002571EC"/>
    <w:rsid w:val="002571F2"/>
    <w:rsid w:val="0025781E"/>
    <w:rsid w:val="0025784F"/>
    <w:rsid w:val="00257D90"/>
    <w:rsid w:val="0026065E"/>
    <w:rsid w:val="002606A0"/>
    <w:rsid w:val="00260C20"/>
    <w:rsid w:val="002610ED"/>
    <w:rsid w:val="00262235"/>
    <w:rsid w:val="002628AA"/>
    <w:rsid w:val="00262980"/>
    <w:rsid w:val="00263C0F"/>
    <w:rsid w:val="00263E05"/>
    <w:rsid w:val="002646E4"/>
    <w:rsid w:val="00264B2D"/>
    <w:rsid w:val="00264C74"/>
    <w:rsid w:val="002669C8"/>
    <w:rsid w:val="00266C1D"/>
    <w:rsid w:val="00266C72"/>
    <w:rsid w:val="00266F56"/>
    <w:rsid w:val="00267162"/>
    <w:rsid w:val="00267404"/>
    <w:rsid w:val="00267A29"/>
    <w:rsid w:val="00267B68"/>
    <w:rsid w:val="002702E2"/>
    <w:rsid w:val="002703AE"/>
    <w:rsid w:val="002705DF"/>
    <w:rsid w:val="00270ACD"/>
    <w:rsid w:val="00270EAC"/>
    <w:rsid w:val="00270FCD"/>
    <w:rsid w:val="00271CC8"/>
    <w:rsid w:val="00271F2F"/>
    <w:rsid w:val="00271FBA"/>
    <w:rsid w:val="002720C8"/>
    <w:rsid w:val="00272E8F"/>
    <w:rsid w:val="00273216"/>
    <w:rsid w:val="00273BA5"/>
    <w:rsid w:val="00273D38"/>
    <w:rsid w:val="00273DB0"/>
    <w:rsid w:val="00273F73"/>
    <w:rsid w:val="00274281"/>
    <w:rsid w:val="00274490"/>
    <w:rsid w:val="00274D50"/>
    <w:rsid w:val="002753F4"/>
    <w:rsid w:val="0027564E"/>
    <w:rsid w:val="00275C2C"/>
    <w:rsid w:val="00275C35"/>
    <w:rsid w:val="002762EB"/>
    <w:rsid w:val="00276832"/>
    <w:rsid w:val="00277F9E"/>
    <w:rsid w:val="0028090B"/>
    <w:rsid w:val="00280B25"/>
    <w:rsid w:val="0028105E"/>
    <w:rsid w:val="0028124B"/>
    <w:rsid w:val="00281901"/>
    <w:rsid w:val="00282991"/>
    <w:rsid w:val="00282B58"/>
    <w:rsid w:val="00283C14"/>
    <w:rsid w:val="00284178"/>
    <w:rsid w:val="0028483C"/>
    <w:rsid w:val="00284A8F"/>
    <w:rsid w:val="00284B54"/>
    <w:rsid w:val="00284BB9"/>
    <w:rsid w:val="002853AB"/>
    <w:rsid w:val="00285902"/>
    <w:rsid w:val="00285B35"/>
    <w:rsid w:val="00286042"/>
    <w:rsid w:val="002868E5"/>
    <w:rsid w:val="00286F34"/>
    <w:rsid w:val="002870EA"/>
    <w:rsid w:val="00287132"/>
    <w:rsid w:val="00287148"/>
    <w:rsid w:val="002873E8"/>
    <w:rsid w:val="00287E0A"/>
    <w:rsid w:val="002903E3"/>
    <w:rsid w:val="00290C17"/>
    <w:rsid w:val="0029173C"/>
    <w:rsid w:val="002920B5"/>
    <w:rsid w:val="002924CB"/>
    <w:rsid w:val="00292554"/>
    <w:rsid w:val="002925C5"/>
    <w:rsid w:val="0029295E"/>
    <w:rsid w:val="002939EA"/>
    <w:rsid w:val="00293C00"/>
    <w:rsid w:val="00293DB6"/>
    <w:rsid w:val="00293DD3"/>
    <w:rsid w:val="00293F4B"/>
    <w:rsid w:val="002941DA"/>
    <w:rsid w:val="002951FF"/>
    <w:rsid w:val="0029534E"/>
    <w:rsid w:val="00295934"/>
    <w:rsid w:val="00295B0B"/>
    <w:rsid w:val="00295B99"/>
    <w:rsid w:val="002962C5"/>
    <w:rsid w:val="002962DA"/>
    <w:rsid w:val="0029632C"/>
    <w:rsid w:val="0029684F"/>
    <w:rsid w:val="00296C60"/>
    <w:rsid w:val="002971ED"/>
    <w:rsid w:val="002977C9"/>
    <w:rsid w:val="00297D36"/>
    <w:rsid w:val="00297DA0"/>
    <w:rsid w:val="00297DBF"/>
    <w:rsid w:val="002A0622"/>
    <w:rsid w:val="002A095B"/>
    <w:rsid w:val="002A0B48"/>
    <w:rsid w:val="002A10C0"/>
    <w:rsid w:val="002A11CF"/>
    <w:rsid w:val="002A16CB"/>
    <w:rsid w:val="002A1E70"/>
    <w:rsid w:val="002A24DC"/>
    <w:rsid w:val="002A2D36"/>
    <w:rsid w:val="002A30FD"/>
    <w:rsid w:val="002A33A8"/>
    <w:rsid w:val="002A3799"/>
    <w:rsid w:val="002A3B7F"/>
    <w:rsid w:val="002A3CAF"/>
    <w:rsid w:val="002A491A"/>
    <w:rsid w:val="002A4AE0"/>
    <w:rsid w:val="002A713E"/>
    <w:rsid w:val="002A7544"/>
    <w:rsid w:val="002A7E87"/>
    <w:rsid w:val="002A7F45"/>
    <w:rsid w:val="002B012D"/>
    <w:rsid w:val="002B0D05"/>
    <w:rsid w:val="002B1E15"/>
    <w:rsid w:val="002B2813"/>
    <w:rsid w:val="002B2E1A"/>
    <w:rsid w:val="002B388F"/>
    <w:rsid w:val="002B3CA0"/>
    <w:rsid w:val="002B3F83"/>
    <w:rsid w:val="002B41F2"/>
    <w:rsid w:val="002B4326"/>
    <w:rsid w:val="002B447A"/>
    <w:rsid w:val="002B4852"/>
    <w:rsid w:val="002B5013"/>
    <w:rsid w:val="002B527F"/>
    <w:rsid w:val="002B52D4"/>
    <w:rsid w:val="002B5401"/>
    <w:rsid w:val="002B567F"/>
    <w:rsid w:val="002B57E4"/>
    <w:rsid w:val="002B5D21"/>
    <w:rsid w:val="002B607F"/>
    <w:rsid w:val="002B629F"/>
    <w:rsid w:val="002B7273"/>
    <w:rsid w:val="002B78C9"/>
    <w:rsid w:val="002B7A10"/>
    <w:rsid w:val="002B7B9D"/>
    <w:rsid w:val="002B7C51"/>
    <w:rsid w:val="002C0CFF"/>
    <w:rsid w:val="002C1246"/>
    <w:rsid w:val="002C14FE"/>
    <w:rsid w:val="002C261D"/>
    <w:rsid w:val="002C270E"/>
    <w:rsid w:val="002C2CAD"/>
    <w:rsid w:val="002C2DB0"/>
    <w:rsid w:val="002C3073"/>
    <w:rsid w:val="002C31DF"/>
    <w:rsid w:val="002C3785"/>
    <w:rsid w:val="002C3913"/>
    <w:rsid w:val="002C397B"/>
    <w:rsid w:val="002C39CD"/>
    <w:rsid w:val="002C3EAF"/>
    <w:rsid w:val="002C3F36"/>
    <w:rsid w:val="002C5150"/>
    <w:rsid w:val="002C519E"/>
    <w:rsid w:val="002C51D7"/>
    <w:rsid w:val="002C5916"/>
    <w:rsid w:val="002C5B65"/>
    <w:rsid w:val="002C5B9D"/>
    <w:rsid w:val="002C62E9"/>
    <w:rsid w:val="002C65F1"/>
    <w:rsid w:val="002C6F8D"/>
    <w:rsid w:val="002C7DDA"/>
    <w:rsid w:val="002D120B"/>
    <w:rsid w:val="002D1267"/>
    <w:rsid w:val="002D150D"/>
    <w:rsid w:val="002D168E"/>
    <w:rsid w:val="002D16AC"/>
    <w:rsid w:val="002D1909"/>
    <w:rsid w:val="002D1E48"/>
    <w:rsid w:val="002D2028"/>
    <w:rsid w:val="002D2198"/>
    <w:rsid w:val="002D23AC"/>
    <w:rsid w:val="002D2CC9"/>
    <w:rsid w:val="002D3B37"/>
    <w:rsid w:val="002D3C91"/>
    <w:rsid w:val="002D406F"/>
    <w:rsid w:val="002D4615"/>
    <w:rsid w:val="002D4765"/>
    <w:rsid w:val="002D4984"/>
    <w:rsid w:val="002D4C0B"/>
    <w:rsid w:val="002D4D6A"/>
    <w:rsid w:val="002D4D75"/>
    <w:rsid w:val="002D5369"/>
    <w:rsid w:val="002D6505"/>
    <w:rsid w:val="002D652B"/>
    <w:rsid w:val="002D6975"/>
    <w:rsid w:val="002D72FB"/>
    <w:rsid w:val="002D7987"/>
    <w:rsid w:val="002D7E7D"/>
    <w:rsid w:val="002E0383"/>
    <w:rsid w:val="002E0477"/>
    <w:rsid w:val="002E055F"/>
    <w:rsid w:val="002E0616"/>
    <w:rsid w:val="002E06BD"/>
    <w:rsid w:val="002E090B"/>
    <w:rsid w:val="002E0A3B"/>
    <w:rsid w:val="002E0E05"/>
    <w:rsid w:val="002E164F"/>
    <w:rsid w:val="002E19C5"/>
    <w:rsid w:val="002E1B90"/>
    <w:rsid w:val="002E1C6C"/>
    <w:rsid w:val="002E1D17"/>
    <w:rsid w:val="002E22FB"/>
    <w:rsid w:val="002E266B"/>
    <w:rsid w:val="002E2A65"/>
    <w:rsid w:val="002E2BDF"/>
    <w:rsid w:val="002E2DF8"/>
    <w:rsid w:val="002E2EAB"/>
    <w:rsid w:val="002E3000"/>
    <w:rsid w:val="002E3122"/>
    <w:rsid w:val="002E3200"/>
    <w:rsid w:val="002E3B59"/>
    <w:rsid w:val="002E421F"/>
    <w:rsid w:val="002E4716"/>
    <w:rsid w:val="002E4E7E"/>
    <w:rsid w:val="002E4FF3"/>
    <w:rsid w:val="002E5525"/>
    <w:rsid w:val="002E5EA9"/>
    <w:rsid w:val="002E5F9A"/>
    <w:rsid w:val="002E5FF5"/>
    <w:rsid w:val="002E61A4"/>
    <w:rsid w:val="002E7342"/>
    <w:rsid w:val="002E7A5E"/>
    <w:rsid w:val="002E7CB0"/>
    <w:rsid w:val="002E7F5B"/>
    <w:rsid w:val="002F01F9"/>
    <w:rsid w:val="002F02E4"/>
    <w:rsid w:val="002F0F07"/>
    <w:rsid w:val="002F1125"/>
    <w:rsid w:val="002F1541"/>
    <w:rsid w:val="002F1851"/>
    <w:rsid w:val="002F1912"/>
    <w:rsid w:val="002F1F6A"/>
    <w:rsid w:val="002F20FB"/>
    <w:rsid w:val="002F2503"/>
    <w:rsid w:val="002F27FA"/>
    <w:rsid w:val="002F2ADB"/>
    <w:rsid w:val="002F2DE7"/>
    <w:rsid w:val="002F2E22"/>
    <w:rsid w:val="002F37D1"/>
    <w:rsid w:val="002F3BE3"/>
    <w:rsid w:val="002F3E32"/>
    <w:rsid w:val="002F429E"/>
    <w:rsid w:val="002F4E25"/>
    <w:rsid w:val="002F5327"/>
    <w:rsid w:val="002F58AA"/>
    <w:rsid w:val="002F5A4C"/>
    <w:rsid w:val="002F5A4D"/>
    <w:rsid w:val="002F5A4F"/>
    <w:rsid w:val="002F6F46"/>
    <w:rsid w:val="002F72DE"/>
    <w:rsid w:val="002F7868"/>
    <w:rsid w:val="0030003D"/>
    <w:rsid w:val="003002AC"/>
    <w:rsid w:val="003006AD"/>
    <w:rsid w:val="0030168D"/>
    <w:rsid w:val="0030189D"/>
    <w:rsid w:val="00301FB1"/>
    <w:rsid w:val="00302130"/>
    <w:rsid w:val="00302BC3"/>
    <w:rsid w:val="00302D81"/>
    <w:rsid w:val="00302DE2"/>
    <w:rsid w:val="00302F9F"/>
    <w:rsid w:val="0030393D"/>
    <w:rsid w:val="00303E78"/>
    <w:rsid w:val="003045DC"/>
    <w:rsid w:val="00304BDD"/>
    <w:rsid w:val="00304FB0"/>
    <w:rsid w:val="0030630F"/>
    <w:rsid w:val="0030688E"/>
    <w:rsid w:val="00306A1D"/>
    <w:rsid w:val="00306ECE"/>
    <w:rsid w:val="003074E5"/>
    <w:rsid w:val="00307B78"/>
    <w:rsid w:val="003103C5"/>
    <w:rsid w:val="00310463"/>
    <w:rsid w:val="00310618"/>
    <w:rsid w:val="0031066A"/>
    <w:rsid w:val="00310F74"/>
    <w:rsid w:val="003110DF"/>
    <w:rsid w:val="00311397"/>
    <w:rsid w:val="0031157E"/>
    <w:rsid w:val="0031289A"/>
    <w:rsid w:val="00313786"/>
    <w:rsid w:val="00314979"/>
    <w:rsid w:val="0031590C"/>
    <w:rsid w:val="00315B35"/>
    <w:rsid w:val="00316396"/>
    <w:rsid w:val="003167D9"/>
    <w:rsid w:val="00316970"/>
    <w:rsid w:val="003171C4"/>
    <w:rsid w:val="00317694"/>
    <w:rsid w:val="00317DE4"/>
    <w:rsid w:val="0032003F"/>
    <w:rsid w:val="0032017B"/>
    <w:rsid w:val="00320352"/>
    <w:rsid w:val="0032086D"/>
    <w:rsid w:val="00320C21"/>
    <w:rsid w:val="003212D6"/>
    <w:rsid w:val="00321F79"/>
    <w:rsid w:val="00322162"/>
    <w:rsid w:val="00322B76"/>
    <w:rsid w:val="00322B7C"/>
    <w:rsid w:val="00322C64"/>
    <w:rsid w:val="00323217"/>
    <w:rsid w:val="00323683"/>
    <w:rsid w:val="00323B5A"/>
    <w:rsid w:val="00323F7F"/>
    <w:rsid w:val="00324A3A"/>
    <w:rsid w:val="00324CEB"/>
    <w:rsid w:val="00325365"/>
    <w:rsid w:val="00325675"/>
    <w:rsid w:val="0032599D"/>
    <w:rsid w:val="00326389"/>
    <w:rsid w:val="00326DB5"/>
    <w:rsid w:val="00327010"/>
    <w:rsid w:val="00327650"/>
    <w:rsid w:val="00327C01"/>
    <w:rsid w:val="00330A84"/>
    <w:rsid w:val="00330EEB"/>
    <w:rsid w:val="003316DE"/>
    <w:rsid w:val="00331CD4"/>
    <w:rsid w:val="00331D75"/>
    <w:rsid w:val="00331E71"/>
    <w:rsid w:val="00331EE1"/>
    <w:rsid w:val="0033245F"/>
    <w:rsid w:val="00332D1E"/>
    <w:rsid w:val="00333310"/>
    <w:rsid w:val="0033357D"/>
    <w:rsid w:val="0033375C"/>
    <w:rsid w:val="00333C57"/>
    <w:rsid w:val="00333CAF"/>
    <w:rsid w:val="00333E3C"/>
    <w:rsid w:val="00334242"/>
    <w:rsid w:val="0033507F"/>
    <w:rsid w:val="003352A6"/>
    <w:rsid w:val="003356E1"/>
    <w:rsid w:val="0033613E"/>
    <w:rsid w:val="003364D1"/>
    <w:rsid w:val="00336820"/>
    <w:rsid w:val="00336B57"/>
    <w:rsid w:val="00336B73"/>
    <w:rsid w:val="0033759E"/>
    <w:rsid w:val="00337BF8"/>
    <w:rsid w:val="00337E07"/>
    <w:rsid w:val="0034062B"/>
    <w:rsid w:val="00340D35"/>
    <w:rsid w:val="00340EAF"/>
    <w:rsid w:val="0034149E"/>
    <w:rsid w:val="0034150B"/>
    <w:rsid w:val="00341C8D"/>
    <w:rsid w:val="00341EFE"/>
    <w:rsid w:val="00342280"/>
    <w:rsid w:val="0034230E"/>
    <w:rsid w:val="00342743"/>
    <w:rsid w:val="00342CF9"/>
    <w:rsid w:val="0034308C"/>
    <w:rsid w:val="00343B24"/>
    <w:rsid w:val="0034403D"/>
    <w:rsid w:val="00344AEA"/>
    <w:rsid w:val="00344DAF"/>
    <w:rsid w:val="00344EB5"/>
    <w:rsid w:val="00344FA2"/>
    <w:rsid w:val="0034511E"/>
    <w:rsid w:val="00345780"/>
    <w:rsid w:val="00345E13"/>
    <w:rsid w:val="00346118"/>
    <w:rsid w:val="0034619F"/>
    <w:rsid w:val="003461CF"/>
    <w:rsid w:val="003463F7"/>
    <w:rsid w:val="003469D1"/>
    <w:rsid w:val="00346BA6"/>
    <w:rsid w:val="003472E9"/>
    <w:rsid w:val="003476EF"/>
    <w:rsid w:val="003502C0"/>
    <w:rsid w:val="003504E0"/>
    <w:rsid w:val="00350C50"/>
    <w:rsid w:val="00350D4A"/>
    <w:rsid w:val="00350F34"/>
    <w:rsid w:val="00351596"/>
    <w:rsid w:val="00351917"/>
    <w:rsid w:val="00351A0F"/>
    <w:rsid w:val="00351D31"/>
    <w:rsid w:val="00351DC5"/>
    <w:rsid w:val="00352B42"/>
    <w:rsid w:val="00352CAF"/>
    <w:rsid w:val="00352D38"/>
    <w:rsid w:val="003537D1"/>
    <w:rsid w:val="00354178"/>
    <w:rsid w:val="0035432D"/>
    <w:rsid w:val="0035444C"/>
    <w:rsid w:val="003546FD"/>
    <w:rsid w:val="00354DF0"/>
    <w:rsid w:val="003557FC"/>
    <w:rsid w:val="00355B30"/>
    <w:rsid w:val="00355E12"/>
    <w:rsid w:val="003560D1"/>
    <w:rsid w:val="00356592"/>
    <w:rsid w:val="003574BB"/>
    <w:rsid w:val="00357A00"/>
    <w:rsid w:val="00357F6D"/>
    <w:rsid w:val="0036010F"/>
    <w:rsid w:val="00360231"/>
    <w:rsid w:val="0036045A"/>
    <w:rsid w:val="0036090F"/>
    <w:rsid w:val="00361553"/>
    <w:rsid w:val="00361D21"/>
    <w:rsid w:val="003621ED"/>
    <w:rsid w:val="003622C9"/>
    <w:rsid w:val="00362615"/>
    <w:rsid w:val="0036351F"/>
    <w:rsid w:val="0036355D"/>
    <w:rsid w:val="00363AEA"/>
    <w:rsid w:val="0036446C"/>
    <w:rsid w:val="00364670"/>
    <w:rsid w:val="003649A5"/>
    <w:rsid w:val="00364F8D"/>
    <w:rsid w:val="003659DA"/>
    <w:rsid w:val="00365BA1"/>
    <w:rsid w:val="0036662C"/>
    <w:rsid w:val="00367018"/>
    <w:rsid w:val="003671DF"/>
    <w:rsid w:val="0036746E"/>
    <w:rsid w:val="003676A5"/>
    <w:rsid w:val="00367C46"/>
    <w:rsid w:val="00370F05"/>
    <w:rsid w:val="003710C6"/>
    <w:rsid w:val="00371165"/>
    <w:rsid w:val="0037132E"/>
    <w:rsid w:val="00371513"/>
    <w:rsid w:val="003727CA"/>
    <w:rsid w:val="003729BF"/>
    <w:rsid w:val="003729E3"/>
    <w:rsid w:val="00372DFA"/>
    <w:rsid w:val="00372E2A"/>
    <w:rsid w:val="00372E3B"/>
    <w:rsid w:val="00373129"/>
    <w:rsid w:val="00373350"/>
    <w:rsid w:val="00373A34"/>
    <w:rsid w:val="00374A48"/>
    <w:rsid w:val="0037536F"/>
    <w:rsid w:val="003753A9"/>
    <w:rsid w:val="0037561E"/>
    <w:rsid w:val="00375BB2"/>
    <w:rsid w:val="0037653A"/>
    <w:rsid w:val="003768FC"/>
    <w:rsid w:val="00376F6B"/>
    <w:rsid w:val="0037748A"/>
    <w:rsid w:val="00377615"/>
    <w:rsid w:val="003776BB"/>
    <w:rsid w:val="00377E8B"/>
    <w:rsid w:val="00380BD1"/>
    <w:rsid w:val="00380EA5"/>
    <w:rsid w:val="00381709"/>
    <w:rsid w:val="00381D12"/>
    <w:rsid w:val="003820D2"/>
    <w:rsid w:val="003825EA"/>
    <w:rsid w:val="00382626"/>
    <w:rsid w:val="00382936"/>
    <w:rsid w:val="003830E0"/>
    <w:rsid w:val="00383380"/>
    <w:rsid w:val="0038368D"/>
    <w:rsid w:val="003839EC"/>
    <w:rsid w:val="00383CF2"/>
    <w:rsid w:val="003849AD"/>
    <w:rsid w:val="00384B37"/>
    <w:rsid w:val="00384C0D"/>
    <w:rsid w:val="00384DD4"/>
    <w:rsid w:val="00385097"/>
    <w:rsid w:val="00385AD6"/>
    <w:rsid w:val="00385BDC"/>
    <w:rsid w:val="00385D97"/>
    <w:rsid w:val="003869AE"/>
    <w:rsid w:val="00386D3C"/>
    <w:rsid w:val="00386F16"/>
    <w:rsid w:val="00387115"/>
    <w:rsid w:val="003871C5"/>
    <w:rsid w:val="00387596"/>
    <w:rsid w:val="00390116"/>
    <w:rsid w:val="0039041E"/>
    <w:rsid w:val="003904BF"/>
    <w:rsid w:val="00390540"/>
    <w:rsid w:val="00390E73"/>
    <w:rsid w:val="0039146B"/>
    <w:rsid w:val="003916D4"/>
    <w:rsid w:val="003917A6"/>
    <w:rsid w:val="00392398"/>
    <w:rsid w:val="00392618"/>
    <w:rsid w:val="00392856"/>
    <w:rsid w:val="0039306A"/>
    <w:rsid w:val="0039323B"/>
    <w:rsid w:val="003932E3"/>
    <w:rsid w:val="00393829"/>
    <w:rsid w:val="0039386B"/>
    <w:rsid w:val="00393AD4"/>
    <w:rsid w:val="00394299"/>
    <w:rsid w:val="003945D6"/>
    <w:rsid w:val="003945FF"/>
    <w:rsid w:val="00394609"/>
    <w:rsid w:val="00394D8D"/>
    <w:rsid w:val="0039575D"/>
    <w:rsid w:val="00395822"/>
    <w:rsid w:val="00395A53"/>
    <w:rsid w:val="00395C0B"/>
    <w:rsid w:val="00396574"/>
    <w:rsid w:val="003969A0"/>
    <w:rsid w:val="00396C27"/>
    <w:rsid w:val="00396FF1"/>
    <w:rsid w:val="00397999"/>
    <w:rsid w:val="00397BB9"/>
    <w:rsid w:val="00397EAA"/>
    <w:rsid w:val="00397EBB"/>
    <w:rsid w:val="003A0159"/>
    <w:rsid w:val="003A0EFA"/>
    <w:rsid w:val="003A15D3"/>
    <w:rsid w:val="003A171A"/>
    <w:rsid w:val="003A2064"/>
    <w:rsid w:val="003A2387"/>
    <w:rsid w:val="003A24E3"/>
    <w:rsid w:val="003A28B0"/>
    <w:rsid w:val="003A28CA"/>
    <w:rsid w:val="003A2C7A"/>
    <w:rsid w:val="003A35F4"/>
    <w:rsid w:val="003A4D0B"/>
    <w:rsid w:val="003A5D8B"/>
    <w:rsid w:val="003A5FE5"/>
    <w:rsid w:val="003A636D"/>
    <w:rsid w:val="003A655D"/>
    <w:rsid w:val="003A697B"/>
    <w:rsid w:val="003A6C14"/>
    <w:rsid w:val="003A6EC4"/>
    <w:rsid w:val="003A7281"/>
    <w:rsid w:val="003A78D9"/>
    <w:rsid w:val="003A7AD6"/>
    <w:rsid w:val="003B0003"/>
    <w:rsid w:val="003B01FE"/>
    <w:rsid w:val="003B065D"/>
    <w:rsid w:val="003B0AC2"/>
    <w:rsid w:val="003B0D44"/>
    <w:rsid w:val="003B11BB"/>
    <w:rsid w:val="003B15C5"/>
    <w:rsid w:val="003B1B31"/>
    <w:rsid w:val="003B1EEE"/>
    <w:rsid w:val="003B242B"/>
    <w:rsid w:val="003B2989"/>
    <w:rsid w:val="003B2A1A"/>
    <w:rsid w:val="003B2C66"/>
    <w:rsid w:val="003B2F71"/>
    <w:rsid w:val="003B36D8"/>
    <w:rsid w:val="003B3F27"/>
    <w:rsid w:val="003B46FD"/>
    <w:rsid w:val="003B48AB"/>
    <w:rsid w:val="003B4E6D"/>
    <w:rsid w:val="003B4F0C"/>
    <w:rsid w:val="003B50B0"/>
    <w:rsid w:val="003B50C8"/>
    <w:rsid w:val="003B575C"/>
    <w:rsid w:val="003B57FF"/>
    <w:rsid w:val="003B5E08"/>
    <w:rsid w:val="003B6188"/>
    <w:rsid w:val="003B61B0"/>
    <w:rsid w:val="003B67BC"/>
    <w:rsid w:val="003B76F1"/>
    <w:rsid w:val="003B7CF4"/>
    <w:rsid w:val="003C0012"/>
    <w:rsid w:val="003C05A0"/>
    <w:rsid w:val="003C149F"/>
    <w:rsid w:val="003C1540"/>
    <w:rsid w:val="003C28E1"/>
    <w:rsid w:val="003C36F1"/>
    <w:rsid w:val="003C3DD0"/>
    <w:rsid w:val="003C3E06"/>
    <w:rsid w:val="003C49E8"/>
    <w:rsid w:val="003C4E0E"/>
    <w:rsid w:val="003C4FAA"/>
    <w:rsid w:val="003C53A0"/>
    <w:rsid w:val="003C53EE"/>
    <w:rsid w:val="003C53F2"/>
    <w:rsid w:val="003C5B86"/>
    <w:rsid w:val="003C5DBC"/>
    <w:rsid w:val="003C5DEC"/>
    <w:rsid w:val="003C62FD"/>
    <w:rsid w:val="003C65D1"/>
    <w:rsid w:val="003C6FAE"/>
    <w:rsid w:val="003D00E5"/>
    <w:rsid w:val="003D0822"/>
    <w:rsid w:val="003D08D5"/>
    <w:rsid w:val="003D0B31"/>
    <w:rsid w:val="003D1318"/>
    <w:rsid w:val="003D17AB"/>
    <w:rsid w:val="003D1CED"/>
    <w:rsid w:val="003D1D3D"/>
    <w:rsid w:val="003D2493"/>
    <w:rsid w:val="003D265F"/>
    <w:rsid w:val="003D2D8B"/>
    <w:rsid w:val="003D2F3A"/>
    <w:rsid w:val="003D3068"/>
    <w:rsid w:val="003D34B3"/>
    <w:rsid w:val="003D369D"/>
    <w:rsid w:val="003D395C"/>
    <w:rsid w:val="003D4616"/>
    <w:rsid w:val="003D4A1B"/>
    <w:rsid w:val="003D4E73"/>
    <w:rsid w:val="003D4E8E"/>
    <w:rsid w:val="003D50DA"/>
    <w:rsid w:val="003D56E1"/>
    <w:rsid w:val="003D5979"/>
    <w:rsid w:val="003D5B3E"/>
    <w:rsid w:val="003D5D7F"/>
    <w:rsid w:val="003D61E7"/>
    <w:rsid w:val="003D62E5"/>
    <w:rsid w:val="003D6B0C"/>
    <w:rsid w:val="003D71B2"/>
    <w:rsid w:val="003D7D9C"/>
    <w:rsid w:val="003E1C9D"/>
    <w:rsid w:val="003E1EE3"/>
    <w:rsid w:val="003E1FE5"/>
    <w:rsid w:val="003E21E0"/>
    <w:rsid w:val="003E22FD"/>
    <w:rsid w:val="003E2FA6"/>
    <w:rsid w:val="003E320F"/>
    <w:rsid w:val="003E35BF"/>
    <w:rsid w:val="003E39F7"/>
    <w:rsid w:val="003E3E46"/>
    <w:rsid w:val="003E48B9"/>
    <w:rsid w:val="003E4A92"/>
    <w:rsid w:val="003E4DCC"/>
    <w:rsid w:val="003E50AC"/>
    <w:rsid w:val="003E552C"/>
    <w:rsid w:val="003E5954"/>
    <w:rsid w:val="003E5F59"/>
    <w:rsid w:val="003E628F"/>
    <w:rsid w:val="003E6D24"/>
    <w:rsid w:val="003E70FD"/>
    <w:rsid w:val="003E727B"/>
    <w:rsid w:val="003E730F"/>
    <w:rsid w:val="003E78D9"/>
    <w:rsid w:val="003E7912"/>
    <w:rsid w:val="003F2461"/>
    <w:rsid w:val="003F24D4"/>
    <w:rsid w:val="003F2A05"/>
    <w:rsid w:val="003F2BC0"/>
    <w:rsid w:val="003F3130"/>
    <w:rsid w:val="003F37FF"/>
    <w:rsid w:val="003F38C3"/>
    <w:rsid w:val="003F3B92"/>
    <w:rsid w:val="003F3FF8"/>
    <w:rsid w:val="003F42C5"/>
    <w:rsid w:val="003F4777"/>
    <w:rsid w:val="003F49B4"/>
    <w:rsid w:val="003F4CB2"/>
    <w:rsid w:val="003F5C26"/>
    <w:rsid w:val="003F61C2"/>
    <w:rsid w:val="003F6615"/>
    <w:rsid w:val="003F68D8"/>
    <w:rsid w:val="003F6B4B"/>
    <w:rsid w:val="003F6ED7"/>
    <w:rsid w:val="003F70DE"/>
    <w:rsid w:val="003F7C0E"/>
    <w:rsid w:val="00400FD0"/>
    <w:rsid w:val="00401117"/>
    <w:rsid w:val="0040115A"/>
    <w:rsid w:val="0040167A"/>
    <w:rsid w:val="00401A3A"/>
    <w:rsid w:val="004020FF"/>
    <w:rsid w:val="00402598"/>
    <w:rsid w:val="00402603"/>
    <w:rsid w:val="004027BF"/>
    <w:rsid w:val="0040298A"/>
    <w:rsid w:val="00402FD4"/>
    <w:rsid w:val="004038CC"/>
    <w:rsid w:val="00403A5A"/>
    <w:rsid w:val="00403E9A"/>
    <w:rsid w:val="004048D5"/>
    <w:rsid w:val="00404B61"/>
    <w:rsid w:val="00405339"/>
    <w:rsid w:val="004055F1"/>
    <w:rsid w:val="00405819"/>
    <w:rsid w:val="00405E4D"/>
    <w:rsid w:val="00406B2F"/>
    <w:rsid w:val="00406F5D"/>
    <w:rsid w:val="00407DD9"/>
    <w:rsid w:val="00410229"/>
    <w:rsid w:val="004108B3"/>
    <w:rsid w:val="00410A81"/>
    <w:rsid w:val="0041158D"/>
    <w:rsid w:val="00411B91"/>
    <w:rsid w:val="00411E92"/>
    <w:rsid w:val="00412050"/>
    <w:rsid w:val="00413E9E"/>
    <w:rsid w:val="00414C21"/>
    <w:rsid w:val="00414CCD"/>
    <w:rsid w:val="00415EEB"/>
    <w:rsid w:val="0041603F"/>
    <w:rsid w:val="004164AE"/>
    <w:rsid w:val="004171B3"/>
    <w:rsid w:val="00417774"/>
    <w:rsid w:val="004179CD"/>
    <w:rsid w:val="00417EEE"/>
    <w:rsid w:val="00417FBA"/>
    <w:rsid w:val="004202C5"/>
    <w:rsid w:val="00420763"/>
    <w:rsid w:val="0042077B"/>
    <w:rsid w:val="00421503"/>
    <w:rsid w:val="00421533"/>
    <w:rsid w:val="00421A26"/>
    <w:rsid w:val="00421A5E"/>
    <w:rsid w:val="00421E99"/>
    <w:rsid w:val="00422036"/>
    <w:rsid w:val="0042209E"/>
    <w:rsid w:val="00422E43"/>
    <w:rsid w:val="004230AC"/>
    <w:rsid w:val="00423641"/>
    <w:rsid w:val="00423F9A"/>
    <w:rsid w:val="00424D72"/>
    <w:rsid w:val="00424ED8"/>
    <w:rsid w:val="0042505A"/>
    <w:rsid w:val="004256CB"/>
    <w:rsid w:val="00427353"/>
    <w:rsid w:val="00430F1F"/>
    <w:rsid w:val="00431130"/>
    <w:rsid w:val="004312DA"/>
    <w:rsid w:val="00431882"/>
    <w:rsid w:val="004319D0"/>
    <w:rsid w:val="00431F1D"/>
    <w:rsid w:val="00432E80"/>
    <w:rsid w:val="00432F37"/>
    <w:rsid w:val="00433474"/>
    <w:rsid w:val="0043350C"/>
    <w:rsid w:val="00434D85"/>
    <w:rsid w:val="004350C9"/>
    <w:rsid w:val="004354A7"/>
    <w:rsid w:val="004367A8"/>
    <w:rsid w:val="00436F1C"/>
    <w:rsid w:val="0043764B"/>
    <w:rsid w:val="00437C09"/>
    <w:rsid w:val="00440A11"/>
    <w:rsid w:val="00440A8F"/>
    <w:rsid w:val="00440A93"/>
    <w:rsid w:val="00440B7D"/>
    <w:rsid w:val="00440B8E"/>
    <w:rsid w:val="0044123D"/>
    <w:rsid w:val="004415E9"/>
    <w:rsid w:val="0044198F"/>
    <w:rsid w:val="00442C73"/>
    <w:rsid w:val="0044324D"/>
    <w:rsid w:val="004439BE"/>
    <w:rsid w:val="00443DA2"/>
    <w:rsid w:val="00444000"/>
    <w:rsid w:val="0044442F"/>
    <w:rsid w:val="0044478E"/>
    <w:rsid w:val="004449D3"/>
    <w:rsid w:val="00444D60"/>
    <w:rsid w:val="00444DC4"/>
    <w:rsid w:val="004453C6"/>
    <w:rsid w:val="004458A6"/>
    <w:rsid w:val="0044697D"/>
    <w:rsid w:val="004473F4"/>
    <w:rsid w:val="004478E9"/>
    <w:rsid w:val="00447B27"/>
    <w:rsid w:val="0045050F"/>
    <w:rsid w:val="00450821"/>
    <w:rsid w:val="00450AF3"/>
    <w:rsid w:val="00450D7F"/>
    <w:rsid w:val="00451110"/>
    <w:rsid w:val="004511BF"/>
    <w:rsid w:val="00451289"/>
    <w:rsid w:val="00451391"/>
    <w:rsid w:val="004513AC"/>
    <w:rsid w:val="0045146B"/>
    <w:rsid w:val="00451499"/>
    <w:rsid w:val="00451CC3"/>
    <w:rsid w:val="0045259D"/>
    <w:rsid w:val="004527CA"/>
    <w:rsid w:val="00452A2E"/>
    <w:rsid w:val="00452A85"/>
    <w:rsid w:val="00452F4D"/>
    <w:rsid w:val="004535F4"/>
    <w:rsid w:val="00453618"/>
    <w:rsid w:val="0045363C"/>
    <w:rsid w:val="004538A8"/>
    <w:rsid w:val="00453923"/>
    <w:rsid w:val="00454970"/>
    <w:rsid w:val="00454A84"/>
    <w:rsid w:val="0045551F"/>
    <w:rsid w:val="0045572C"/>
    <w:rsid w:val="00455AC4"/>
    <w:rsid w:val="00455B16"/>
    <w:rsid w:val="00456A2E"/>
    <w:rsid w:val="00456AE5"/>
    <w:rsid w:val="00456BE6"/>
    <w:rsid w:val="00456D91"/>
    <w:rsid w:val="00456DCB"/>
    <w:rsid w:val="00457952"/>
    <w:rsid w:val="00457A1F"/>
    <w:rsid w:val="00457CA9"/>
    <w:rsid w:val="00457D01"/>
    <w:rsid w:val="00457E0C"/>
    <w:rsid w:val="004600C5"/>
    <w:rsid w:val="00460267"/>
    <w:rsid w:val="00460823"/>
    <w:rsid w:val="00460C44"/>
    <w:rsid w:val="00460DD8"/>
    <w:rsid w:val="004616EF"/>
    <w:rsid w:val="0046184C"/>
    <w:rsid w:val="004619C2"/>
    <w:rsid w:val="00461A68"/>
    <w:rsid w:val="00461C8F"/>
    <w:rsid w:val="00461CC9"/>
    <w:rsid w:val="00461E26"/>
    <w:rsid w:val="00461F6C"/>
    <w:rsid w:val="0046245C"/>
    <w:rsid w:val="004625D1"/>
    <w:rsid w:val="004626CD"/>
    <w:rsid w:val="00462809"/>
    <w:rsid w:val="00462CA7"/>
    <w:rsid w:val="00462FEA"/>
    <w:rsid w:val="0046309D"/>
    <w:rsid w:val="004636CF"/>
    <w:rsid w:val="00463907"/>
    <w:rsid w:val="00463975"/>
    <w:rsid w:val="00463AEF"/>
    <w:rsid w:val="00463EE4"/>
    <w:rsid w:val="00464506"/>
    <w:rsid w:val="004650A6"/>
    <w:rsid w:val="00465AC4"/>
    <w:rsid w:val="00465DFD"/>
    <w:rsid w:val="00465F92"/>
    <w:rsid w:val="004660C5"/>
    <w:rsid w:val="004666A5"/>
    <w:rsid w:val="00466A47"/>
    <w:rsid w:val="00466A4B"/>
    <w:rsid w:val="00466FCF"/>
    <w:rsid w:val="0047109B"/>
    <w:rsid w:val="00471230"/>
    <w:rsid w:val="004716EA"/>
    <w:rsid w:val="00471BC2"/>
    <w:rsid w:val="004723E2"/>
    <w:rsid w:val="0047272B"/>
    <w:rsid w:val="004728DA"/>
    <w:rsid w:val="00472908"/>
    <w:rsid w:val="00473238"/>
    <w:rsid w:val="0047407A"/>
    <w:rsid w:val="004744B4"/>
    <w:rsid w:val="00474666"/>
    <w:rsid w:val="004746DC"/>
    <w:rsid w:val="00475593"/>
    <w:rsid w:val="00475DE0"/>
    <w:rsid w:val="00475EE8"/>
    <w:rsid w:val="004763B5"/>
    <w:rsid w:val="004765FD"/>
    <w:rsid w:val="00476BF2"/>
    <w:rsid w:val="00477119"/>
    <w:rsid w:val="0047739C"/>
    <w:rsid w:val="00477515"/>
    <w:rsid w:val="004776CD"/>
    <w:rsid w:val="0047785E"/>
    <w:rsid w:val="004803C6"/>
    <w:rsid w:val="004809E3"/>
    <w:rsid w:val="00480AE5"/>
    <w:rsid w:val="00480DEC"/>
    <w:rsid w:val="00481215"/>
    <w:rsid w:val="00481450"/>
    <w:rsid w:val="00482300"/>
    <w:rsid w:val="004825C7"/>
    <w:rsid w:val="00482902"/>
    <w:rsid w:val="004829E9"/>
    <w:rsid w:val="00482E17"/>
    <w:rsid w:val="0048311F"/>
    <w:rsid w:val="00483248"/>
    <w:rsid w:val="00483504"/>
    <w:rsid w:val="00483C99"/>
    <w:rsid w:val="00483E5B"/>
    <w:rsid w:val="004841CD"/>
    <w:rsid w:val="004843C0"/>
    <w:rsid w:val="00484447"/>
    <w:rsid w:val="004846E1"/>
    <w:rsid w:val="0048485B"/>
    <w:rsid w:val="004848A0"/>
    <w:rsid w:val="00484E0E"/>
    <w:rsid w:val="0048570A"/>
    <w:rsid w:val="00485A61"/>
    <w:rsid w:val="004861B0"/>
    <w:rsid w:val="004861E4"/>
    <w:rsid w:val="00486C6A"/>
    <w:rsid w:val="00486F39"/>
    <w:rsid w:val="00487D10"/>
    <w:rsid w:val="00487F2C"/>
    <w:rsid w:val="0049015F"/>
    <w:rsid w:val="00490891"/>
    <w:rsid w:val="00491686"/>
    <w:rsid w:val="004921FE"/>
    <w:rsid w:val="00492957"/>
    <w:rsid w:val="00493945"/>
    <w:rsid w:val="00493982"/>
    <w:rsid w:val="004943BC"/>
    <w:rsid w:val="00494BAC"/>
    <w:rsid w:val="004950DE"/>
    <w:rsid w:val="00495630"/>
    <w:rsid w:val="00495E5C"/>
    <w:rsid w:val="00496230"/>
    <w:rsid w:val="004968BE"/>
    <w:rsid w:val="00496B37"/>
    <w:rsid w:val="004970FE"/>
    <w:rsid w:val="004974A2"/>
    <w:rsid w:val="0049751D"/>
    <w:rsid w:val="00497597"/>
    <w:rsid w:val="00497700"/>
    <w:rsid w:val="004978A6"/>
    <w:rsid w:val="00497D4D"/>
    <w:rsid w:val="004A0276"/>
    <w:rsid w:val="004A03ED"/>
    <w:rsid w:val="004A069F"/>
    <w:rsid w:val="004A0CFA"/>
    <w:rsid w:val="004A16F3"/>
    <w:rsid w:val="004A1DAE"/>
    <w:rsid w:val="004A20F3"/>
    <w:rsid w:val="004A215F"/>
    <w:rsid w:val="004A2453"/>
    <w:rsid w:val="004A29F7"/>
    <w:rsid w:val="004A2D19"/>
    <w:rsid w:val="004A35ED"/>
    <w:rsid w:val="004A3C05"/>
    <w:rsid w:val="004A47B3"/>
    <w:rsid w:val="004A4B46"/>
    <w:rsid w:val="004A4D18"/>
    <w:rsid w:val="004A53F5"/>
    <w:rsid w:val="004A582B"/>
    <w:rsid w:val="004A5A4B"/>
    <w:rsid w:val="004A6106"/>
    <w:rsid w:val="004A6112"/>
    <w:rsid w:val="004A6967"/>
    <w:rsid w:val="004A6A90"/>
    <w:rsid w:val="004A6EF3"/>
    <w:rsid w:val="004A76B4"/>
    <w:rsid w:val="004A7A81"/>
    <w:rsid w:val="004A7D6F"/>
    <w:rsid w:val="004B057D"/>
    <w:rsid w:val="004B08C5"/>
    <w:rsid w:val="004B0C32"/>
    <w:rsid w:val="004B0DC9"/>
    <w:rsid w:val="004B110A"/>
    <w:rsid w:val="004B13F5"/>
    <w:rsid w:val="004B16EC"/>
    <w:rsid w:val="004B199F"/>
    <w:rsid w:val="004B2D24"/>
    <w:rsid w:val="004B2DDC"/>
    <w:rsid w:val="004B3906"/>
    <w:rsid w:val="004B3A2D"/>
    <w:rsid w:val="004B442A"/>
    <w:rsid w:val="004B44DF"/>
    <w:rsid w:val="004B4AAA"/>
    <w:rsid w:val="004B5DA8"/>
    <w:rsid w:val="004B5DFC"/>
    <w:rsid w:val="004B632E"/>
    <w:rsid w:val="004B6FB5"/>
    <w:rsid w:val="004B7402"/>
    <w:rsid w:val="004B7AD9"/>
    <w:rsid w:val="004B7B5E"/>
    <w:rsid w:val="004B7C82"/>
    <w:rsid w:val="004B7D47"/>
    <w:rsid w:val="004B7FE0"/>
    <w:rsid w:val="004C0782"/>
    <w:rsid w:val="004C0B6E"/>
    <w:rsid w:val="004C10BA"/>
    <w:rsid w:val="004C148A"/>
    <w:rsid w:val="004C185F"/>
    <w:rsid w:val="004C1C0F"/>
    <w:rsid w:val="004C1C99"/>
    <w:rsid w:val="004C24AE"/>
    <w:rsid w:val="004C2753"/>
    <w:rsid w:val="004C281E"/>
    <w:rsid w:val="004C3183"/>
    <w:rsid w:val="004C4200"/>
    <w:rsid w:val="004C4D2F"/>
    <w:rsid w:val="004C4DB5"/>
    <w:rsid w:val="004C56EE"/>
    <w:rsid w:val="004C59FC"/>
    <w:rsid w:val="004C6DEB"/>
    <w:rsid w:val="004C73EF"/>
    <w:rsid w:val="004C762E"/>
    <w:rsid w:val="004C774E"/>
    <w:rsid w:val="004D0340"/>
    <w:rsid w:val="004D1122"/>
    <w:rsid w:val="004D118A"/>
    <w:rsid w:val="004D1657"/>
    <w:rsid w:val="004D1B2A"/>
    <w:rsid w:val="004D1F49"/>
    <w:rsid w:val="004D1FA6"/>
    <w:rsid w:val="004D273B"/>
    <w:rsid w:val="004D2B82"/>
    <w:rsid w:val="004D306D"/>
    <w:rsid w:val="004D3381"/>
    <w:rsid w:val="004D3585"/>
    <w:rsid w:val="004D3938"/>
    <w:rsid w:val="004D3CB4"/>
    <w:rsid w:val="004D3CF9"/>
    <w:rsid w:val="004D3D2B"/>
    <w:rsid w:val="004D41DE"/>
    <w:rsid w:val="004D47FF"/>
    <w:rsid w:val="004D5528"/>
    <w:rsid w:val="004D5BB6"/>
    <w:rsid w:val="004D6BAB"/>
    <w:rsid w:val="004D6BC5"/>
    <w:rsid w:val="004D70DE"/>
    <w:rsid w:val="004D75C7"/>
    <w:rsid w:val="004D79FA"/>
    <w:rsid w:val="004D7E97"/>
    <w:rsid w:val="004E01BC"/>
    <w:rsid w:val="004E01DF"/>
    <w:rsid w:val="004E04CE"/>
    <w:rsid w:val="004E08B6"/>
    <w:rsid w:val="004E16EC"/>
    <w:rsid w:val="004E190B"/>
    <w:rsid w:val="004E1FFA"/>
    <w:rsid w:val="004E28B2"/>
    <w:rsid w:val="004E3AF0"/>
    <w:rsid w:val="004E3F48"/>
    <w:rsid w:val="004E41FC"/>
    <w:rsid w:val="004E4583"/>
    <w:rsid w:val="004E51A1"/>
    <w:rsid w:val="004E53A2"/>
    <w:rsid w:val="004E53FC"/>
    <w:rsid w:val="004E66BC"/>
    <w:rsid w:val="004E6D33"/>
    <w:rsid w:val="004E787E"/>
    <w:rsid w:val="004E7C15"/>
    <w:rsid w:val="004E7EAA"/>
    <w:rsid w:val="004F03B0"/>
    <w:rsid w:val="004F04F8"/>
    <w:rsid w:val="004F0A10"/>
    <w:rsid w:val="004F12C1"/>
    <w:rsid w:val="004F13AB"/>
    <w:rsid w:val="004F1735"/>
    <w:rsid w:val="004F1D2E"/>
    <w:rsid w:val="004F1DC3"/>
    <w:rsid w:val="004F1EAE"/>
    <w:rsid w:val="004F23AE"/>
    <w:rsid w:val="004F2424"/>
    <w:rsid w:val="004F27AA"/>
    <w:rsid w:val="004F28CE"/>
    <w:rsid w:val="004F2B33"/>
    <w:rsid w:val="004F33C5"/>
    <w:rsid w:val="004F44E7"/>
    <w:rsid w:val="004F4A9B"/>
    <w:rsid w:val="004F54AC"/>
    <w:rsid w:val="004F5C3D"/>
    <w:rsid w:val="004F5D40"/>
    <w:rsid w:val="004F6CFD"/>
    <w:rsid w:val="00500D51"/>
    <w:rsid w:val="005012FF"/>
    <w:rsid w:val="00501B4E"/>
    <w:rsid w:val="00501D4B"/>
    <w:rsid w:val="00501EC4"/>
    <w:rsid w:val="00501EE3"/>
    <w:rsid w:val="00501F76"/>
    <w:rsid w:val="005020F1"/>
    <w:rsid w:val="005020F3"/>
    <w:rsid w:val="00502240"/>
    <w:rsid w:val="0050259F"/>
    <w:rsid w:val="00502CF4"/>
    <w:rsid w:val="005031B9"/>
    <w:rsid w:val="0050341B"/>
    <w:rsid w:val="00503B24"/>
    <w:rsid w:val="00504339"/>
    <w:rsid w:val="00504805"/>
    <w:rsid w:val="00504C22"/>
    <w:rsid w:val="00504D16"/>
    <w:rsid w:val="00505DE7"/>
    <w:rsid w:val="00505DEB"/>
    <w:rsid w:val="00506149"/>
    <w:rsid w:val="00506B48"/>
    <w:rsid w:val="00506F0B"/>
    <w:rsid w:val="005070D4"/>
    <w:rsid w:val="005074DE"/>
    <w:rsid w:val="00507664"/>
    <w:rsid w:val="00507A02"/>
    <w:rsid w:val="00507D36"/>
    <w:rsid w:val="00510301"/>
    <w:rsid w:val="0051068E"/>
    <w:rsid w:val="0051072E"/>
    <w:rsid w:val="005110B4"/>
    <w:rsid w:val="005110D1"/>
    <w:rsid w:val="00511231"/>
    <w:rsid w:val="00511375"/>
    <w:rsid w:val="00511399"/>
    <w:rsid w:val="00512035"/>
    <w:rsid w:val="0051248C"/>
    <w:rsid w:val="005125AC"/>
    <w:rsid w:val="0051281B"/>
    <w:rsid w:val="00512AF3"/>
    <w:rsid w:val="00514361"/>
    <w:rsid w:val="00514623"/>
    <w:rsid w:val="00514AD8"/>
    <w:rsid w:val="00514CE3"/>
    <w:rsid w:val="00515639"/>
    <w:rsid w:val="00515758"/>
    <w:rsid w:val="00516011"/>
    <w:rsid w:val="00516FA0"/>
    <w:rsid w:val="00517306"/>
    <w:rsid w:val="005178FE"/>
    <w:rsid w:val="005179D4"/>
    <w:rsid w:val="005202AD"/>
    <w:rsid w:val="00520A60"/>
    <w:rsid w:val="00522362"/>
    <w:rsid w:val="00522961"/>
    <w:rsid w:val="00522A04"/>
    <w:rsid w:val="00523228"/>
    <w:rsid w:val="005232DB"/>
    <w:rsid w:val="00523328"/>
    <w:rsid w:val="00523653"/>
    <w:rsid w:val="00523C41"/>
    <w:rsid w:val="00523DE6"/>
    <w:rsid w:val="00523DED"/>
    <w:rsid w:val="00523FFD"/>
    <w:rsid w:val="0052566A"/>
    <w:rsid w:val="0052572D"/>
    <w:rsid w:val="005257DD"/>
    <w:rsid w:val="00525893"/>
    <w:rsid w:val="00525B69"/>
    <w:rsid w:val="005261EB"/>
    <w:rsid w:val="00526F7B"/>
    <w:rsid w:val="0052705B"/>
    <w:rsid w:val="00527D74"/>
    <w:rsid w:val="0053011E"/>
    <w:rsid w:val="005303DA"/>
    <w:rsid w:val="0053075E"/>
    <w:rsid w:val="00530B34"/>
    <w:rsid w:val="00531095"/>
    <w:rsid w:val="00531377"/>
    <w:rsid w:val="005317D8"/>
    <w:rsid w:val="00531C13"/>
    <w:rsid w:val="00531CE7"/>
    <w:rsid w:val="00531E69"/>
    <w:rsid w:val="00532042"/>
    <w:rsid w:val="005320F8"/>
    <w:rsid w:val="00532325"/>
    <w:rsid w:val="00532603"/>
    <w:rsid w:val="00532C16"/>
    <w:rsid w:val="005332C3"/>
    <w:rsid w:val="0053334D"/>
    <w:rsid w:val="0053343B"/>
    <w:rsid w:val="0053376B"/>
    <w:rsid w:val="005347FE"/>
    <w:rsid w:val="00534BBF"/>
    <w:rsid w:val="00534DB6"/>
    <w:rsid w:val="00534E13"/>
    <w:rsid w:val="00534FBF"/>
    <w:rsid w:val="00535296"/>
    <w:rsid w:val="005352EB"/>
    <w:rsid w:val="0053550C"/>
    <w:rsid w:val="00535A2C"/>
    <w:rsid w:val="00535C38"/>
    <w:rsid w:val="00536481"/>
    <w:rsid w:val="00536A69"/>
    <w:rsid w:val="00536E72"/>
    <w:rsid w:val="005370C2"/>
    <w:rsid w:val="00537251"/>
    <w:rsid w:val="00537519"/>
    <w:rsid w:val="005375C2"/>
    <w:rsid w:val="00540164"/>
    <w:rsid w:val="00540893"/>
    <w:rsid w:val="005411C0"/>
    <w:rsid w:val="005414AA"/>
    <w:rsid w:val="005424CD"/>
    <w:rsid w:val="00542645"/>
    <w:rsid w:val="00542AE5"/>
    <w:rsid w:val="0054304F"/>
    <w:rsid w:val="00543E8C"/>
    <w:rsid w:val="0054464A"/>
    <w:rsid w:val="00544675"/>
    <w:rsid w:val="00544E0E"/>
    <w:rsid w:val="00545B6A"/>
    <w:rsid w:val="00545BB4"/>
    <w:rsid w:val="00545EB3"/>
    <w:rsid w:val="00546181"/>
    <w:rsid w:val="005469ED"/>
    <w:rsid w:val="00546E69"/>
    <w:rsid w:val="0054731D"/>
    <w:rsid w:val="0054752D"/>
    <w:rsid w:val="0055127C"/>
    <w:rsid w:val="00551ADC"/>
    <w:rsid w:val="00552938"/>
    <w:rsid w:val="00552F64"/>
    <w:rsid w:val="00553173"/>
    <w:rsid w:val="005532D6"/>
    <w:rsid w:val="00553721"/>
    <w:rsid w:val="00553779"/>
    <w:rsid w:val="00553942"/>
    <w:rsid w:val="00553974"/>
    <w:rsid w:val="00553FA4"/>
    <w:rsid w:val="0055464D"/>
    <w:rsid w:val="00554720"/>
    <w:rsid w:val="005550F3"/>
    <w:rsid w:val="0055531E"/>
    <w:rsid w:val="00555353"/>
    <w:rsid w:val="005555B2"/>
    <w:rsid w:val="0055587B"/>
    <w:rsid w:val="0055758B"/>
    <w:rsid w:val="00557D3E"/>
    <w:rsid w:val="0056015A"/>
    <w:rsid w:val="0056017D"/>
    <w:rsid w:val="005610B9"/>
    <w:rsid w:val="00561290"/>
    <w:rsid w:val="005612DF"/>
    <w:rsid w:val="00561831"/>
    <w:rsid w:val="0056243F"/>
    <w:rsid w:val="00563053"/>
    <w:rsid w:val="005634C7"/>
    <w:rsid w:val="005635C8"/>
    <w:rsid w:val="00563718"/>
    <w:rsid w:val="0056377F"/>
    <w:rsid w:val="00563B0F"/>
    <w:rsid w:val="00563CEA"/>
    <w:rsid w:val="00564266"/>
    <w:rsid w:val="00565E85"/>
    <w:rsid w:val="00566591"/>
    <w:rsid w:val="00566E54"/>
    <w:rsid w:val="00566EF8"/>
    <w:rsid w:val="00567606"/>
    <w:rsid w:val="00567662"/>
    <w:rsid w:val="005679E9"/>
    <w:rsid w:val="00567B01"/>
    <w:rsid w:val="00567EC1"/>
    <w:rsid w:val="00570A06"/>
    <w:rsid w:val="00571A2E"/>
    <w:rsid w:val="00572405"/>
    <w:rsid w:val="005727CB"/>
    <w:rsid w:val="005728CC"/>
    <w:rsid w:val="00573559"/>
    <w:rsid w:val="005736BF"/>
    <w:rsid w:val="00573A61"/>
    <w:rsid w:val="0057403C"/>
    <w:rsid w:val="005741EE"/>
    <w:rsid w:val="00574ADC"/>
    <w:rsid w:val="00574D2C"/>
    <w:rsid w:val="00574ED4"/>
    <w:rsid w:val="00575434"/>
    <w:rsid w:val="00575564"/>
    <w:rsid w:val="0057560F"/>
    <w:rsid w:val="00575EA8"/>
    <w:rsid w:val="005763B3"/>
    <w:rsid w:val="0057687B"/>
    <w:rsid w:val="00577DC2"/>
    <w:rsid w:val="00580106"/>
    <w:rsid w:val="0058090A"/>
    <w:rsid w:val="00581ABA"/>
    <w:rsid w:val="00581CA9"/>
    <w:rsid w:val="00582337"/>
    <w:rsid w:val="0058251F"/>
    <w:rsid w:val="0058285B"/>
    <w:rsid w:val="00582954"/>
    <w:rsid w:val="0058300A"/>
    <w:rsid w:val="0058341F"/>
    <w:rsid w:val="0058360E"/>
    <w:rsid w:val="00583914"/>
    <w:rsid w:val="005839A6"/>
    <w:rsid w:val="00583C71"/>
    <w:rsid w:val="00583CAA"/>
    <w:rsid w:val="00583D84"/>
    <w:rsid w:val="00583DC9"/>
    <w:rsid w:val="00583DF7"/>
    <w:rsid w:val="00583E4D"/>
    <w:rsid w:val="0058442F"/>
    <w:rsid w:val="005844D2"/>
    <w:rsid w:val="00584995"/>
    <w:rsid w:val="00584BEB"/>
    <w:rsid w:val="00584CC3"/>
    <w:rsid w:val="00584D0B"/>
    <w:rsid w:val="00584FBD"/>
    <w:rsid w:val="0058579C"/>
    <w:rsid w:val="00585B8A"/>
    <w:rsid w:val="00585CB8"/>
    <w:rsid w:val="0058610D"/>
    <w:rsid w:val="00586384"/>
    <w:rsid w:val="005865F1"/>
    <w:rsid w:val="005878C8"/>
    <w:rsid w:val="00587A4C"/>
    <w:rsid w:val="0059012D"/>
    <w:rsid w:val="0059042D"/>
    <w:rsid w:val="005905A3"/>
    <w:rsid w:val="005907C5"/>
    <w:rsid w:val="00590AC7"/>
    <w:rsid w:val="00590AF1"/>
    <w:rsid w:val="00590BC8"/>
    <w:rsid w:val="00590BCB"/>
    <w:rsid w:val="00591766"/>
    <w:rsid w:val="005919E4"/>
    <w:rsid w:val="00591A4F"/>
    <w:rsid w:val="00591FA8"/>
    <w:rsid w:val="00592206"/>
    <w:rsid w:val="005927F7"/>
    <w:rsid w:val="00592987"/>
    <w:rsid w:val="005929F6"/>
    <w:rsid w:val="00592BAE"/>
    <w:rsid w:val="00593F25"/>
    <w:rsid w:val="00593F8F"/>
    <w:rsid w:val="00594309"/>
    <w:rsid w:val="00594741"/>
    <w:rsid w:val="00594788"/>
    <w:rsid w:val="00594B22"/>
    <w:rsid w:val="00594BD6"/>
    <w:rsid w:val="0059518A"/>
    <w:rsid w:val="00595823"/>
    <w:rsid w:val="005958C0"/>
    <w:rsid w:val="00595BB1"/>
    <w:rsid w:val="0059728C"/>
    <w:rsid w:val="00597595"/>
    <w:rsid w:val="0059759F"/>
    <w:rsid w:val="005978B9"/>
    <w:rsid w:val="005A0161"/>
    <w:rsid w:val="005A094D"/>
    <w:rsid w:val="005A09C4"/>
    <w:rsid w:val="005A28B7"/>
    <w:rsid w:val="005A3280"/>
    <w:rsid w:val="005A37AC"/>
    <w:rsid w:val="005A383A"/>
    <w:rsid w:val="005A38D9"/>
    <w:rsid w:val="005A39E6"/>
    <w:rsid w:val="005A3FE5"/>
    <w:rsid w:val="005A44D8"/>
    <w:rsid w:val="005A472C"/>
    <w:rsid w:val="005A4FFD"/>
    <w:rsid w:val="005A548A"/>
    <w:rsid w:val="005A56C2"/>
    <w:rsid w:val="005A6FAE"/>
    <w:rsid w:val="005A7474"/>
    <w:rsid w:val="005A7513"/>
    <w:rsid w:val="005A75A5"/>
    <w:rsid w:val="005A7D63"/>
    <w:rsid w:val="005B0AC0"/>
    <w:rsid w:val="005B0F12"/>
    <w:rsid w:val="005B1186"/>
    <w:rsid w:val="005B16B0"/>
    <w:rsid w:val="005B1908"/>
    <w:rsid w:val="005B1C39"/>
    <w:rsid w:val="005B1CE2"/>
    <w:rsid w:val="005B2242"/>
    <w:rsid w:val="005B3893"/>
    <w:rsid w:val="005B40F2"/>
    <w:rsid w:val="005B41B1"/>
    <w:rsid w:val="005B45D4"/>
    <w:rsid w:val="005B4792"/>
    <w:rsid w:val="005B4C3A"/>
    <w:rsid w:val="005B4E02"/>
    <w:rsid w:val="005B5350"/>
    <w:rsid w:val="005B616E"/>
    <w:rsid w:val="005B61E1"/>
    <w:rsid w:val="005B6673"/>
    <w:rsid w:val="005B6DC7"/>
    <w:rsid w:val="005B6FDE"/>
    <w:rsid w:val="005B7191"/>
    <w:rsid w:val="005B720B"/>
    <w:rsid w:val="005B7337"/>
    <w:rsid w:val="005B769A"/>
    <w:rsid w:val="005C000A"/>
    <w:rsid w:val="005C04F9"/>
    <w:rsid w:val="005C0CF1"/>
    <w:rsid w:val="005C14F6"/>
    <w:rsid w:val="005C1B8D"/>
    <w:rsid w:val="005C1EEA"/>
    <w:rsid w:val="005C2061"/>
    <w:rsid w:val="005C2E3A"/>
    <w:rsid w:val="005C3458"/>
    <w:rsid w:val="005C371D"/>
    <w:rsid w:val="005C391E"/>
    <w:rsid w:val="005C3AEB"/>
    <w:rsid w:val="005C44B4"/>
    <w:rsid w:val="005C4A7A"/>
    <w:rsid w:val="005C4CC3"/>
    <w:rsid w:val="005C50E3"/>
    <w:rsid w:val="005C56D0"/>
    <w:rsid w:val="005C5EBD"/>
    <w:rsid w:val="005C6186"/>
    <w:rsid w:val="005C6492"/>
    <w:rsid w:val="005C6958"/>
    <w:rsid w:val="005C6C91"/>
    <w:rsid w:val="005C713D"/>
    <w:rsid w:val="005C7433"/>
    <w:rsid w:val="005C746F"/>
    <w:rsid w:val="005C76F7"/>
    <w:rsid w:val="005D0E5D"/>
    <w:rsid w:val="005D116C"/>
    <w:rsid w:val="005D1542"/>
    <w:rsid w:val="005D1852"/>
    <w:rsid w:val="005D19D4"/>
    <w:rsid w:val="005D2C36"/>
    <w:rsid w:val="005D343B"/>
    <w:rsid w:val="005D3734"/>
    <w:rsid w:val="005D382B"/>
    <w:rsid w:val="005D3D03"/>
    <w:rsid w:val="005D410F"/>
    <w:rsid w:val="005D47EF"/>
    <w:rsid w:val="005D5033"/>
    <w:rsid w:val="005D555C"/>
    <w:rsid w:val="005D56F8"/>
    <w:rsid w:val="005D58D0"/>
    <w:rsid w:val="005D5A37"/>
    <w:rsid w:val="005D6269"/>
    <w:rsid w:val="005D6327"/>
    <w:rsid w:val="005D6485"/>
    <w:rsid w:val="005D67E5"/>
    <w:rsid w:val="005D6971"/>
    <w:rsid w:val="005D6EBE"/>
    <w:rsid w:val="005D70E1"/>
    <w:rsid w:val="005D739C"/>
    <w:rsid w:val="005D7436"/>
    <w:rsid w:val="005D74FD"/>
    <w:rsid w:val="005D7A18"/>
    <w:rsid w:val="005D7ACE"/>
    <w:rsid w:val="005D7F1B"/>
    <w:rsid w:val="005D7F4C"/>
    <w:rsid w:val="005E15B7"/>
    <w:rsid w:val="005E23A3"/>
    <w:rsid w:val="005E307F"/>
    <w:rsid w:val="005E4170"/>
    <w:rsid w:val="005E436B"/>
    <w:rsid w:val="005E481C"/>
    <w:rsid w:val="005E4B35"/>
    <w:rsid w:val="005E4C1B"/>
    <w:rsid w:val="005E59F1"/>
    <w:rsid w:val="005E616D"/>
    <w:rsid w:val="005E7698"/>
    <w:rsid w:val="005E7A9C"/>
    <w:rsid w:val="005E7FC2"/>
    <w:rsid w:val="005F01EA"/>
    <w:rsid w:val="005F0647"/>
    <w:rsid w:val="005F09BD"/>
    <w:rsid w:val="005F1DF8"/>
    <w:rsid w:val="005F2330"/>
    <w:rsid w:val="005F2915"/>
    <w:rsid w:val="005F32A6"/>
    <w:rsid w:val="005F399B"/>
    <w:rsid w:val="005F4469"/>
    <w:rsid w:val="005F47F7"/>
    <w:rsid w:val="005F4913"/>
    <w:rsid w:val="005F5181"/>
    <w:rsid w:val="005F5D59"/>
    <w:rsid w:val="005F62D5"/>
    <w:rsid w:val="005F64C0"/>
    <w:rsid w:val="005F6990"/>
    <w:rsid w:val="005F6CAF"/>
    <w:rsid w:val="006008FD"/>
    <w:rsid w:val="00600FC6"/>
    <w:rsid w:val="00601CDA"/>
    <w:rsid w:val="00602039"/>
    <w:rsid w:val="006020A1"/>
    <w:rsid w:val="0060293A"/>
    <w:rsid w:val="0060317D"/>
    <w:rsid w:val="00603B38"/>
    <w:rsid w:val="0060429E"/>
    <w:rsid w:val="00604457"/>
    <w:rsid w:val="00604642"/>
    <w:rsid w:val="0060468C"/>
    <w:rsid w:val="0060486D"/>
    <w:rsid w:val="0060494C"/>
    <w:rsid w:val="00604AEF"/>
    <w:rsid w:val="00605ECB"/>
    <w:rsid w:val="00605FD1"/>
    <w:rsid w:val="00606B18"/>
    <w:rsid w:val="00606D23"/>
    <w:rsid w:val="00606F72"/>
    <w:rsid w:val="006107A2"/>
    <w:rsid w:val="006107DD"/>
    <w:rsid w:val="00610AC9"/>
    <w:rsid w:val="00611FAF"/>
    <w:rsid w:val="00612768"/>
    <w:rsid w:val="00612E88"/>
    <w:rsid w:val="0061394B"/>
    <w:rsid w:val="00614094"/>
    <w:rsid w:val="00614734"/>
    <w:rsid w:val="00614952"/>
    <w:rsid w:val="00614F0B"/>
    <w:rsid w:val="00615011"/>
    <w:rsid w:val="00615DA9"/>
    <w:rsid w:val="00617749"/>
    <w:rsid w:val="006177C2"/>
    <w:rsid w:val="0061781D"/>
    <w:rsid w:val="00617FB6"/>
    <w:rsid w:val="00620293"/>
    <w:rsid w:val="00620515"/>
    <w:rsid w:val="00620A06"/>
    <w:rsid w:val="00620A1E"/>
    <w:rsid w:val="0062110E"/>
    <w:rsid w:val="00621250"/>
    <w:rsid w:val="00621544"/>
    <w:rsid w:val="00621FB9"/>
    <w:rsid w:val="00622903"/>
    <w:rsid w:val="0062309C"/>
    <w:rsid w:val="00623578"/>
    <w:rsid w:val="00623BF5"/>
    <w:rsid w:val="00623DB5"/>
    <w:rsid w:val="00623E58"/>
    <w:rsid w:val="00624044"/>
    <w:rsid w:val="0062487C"/>
    <w:rsid w:val="0062491D"/>
    <w:rsid w:val="00624B0F"/>
    <w:rsid w:val="00624C50"/>
    <w:rsid w:val="006257D6"/>
    <w:rsid w:val="006258DB"/>
    <w:rsid w:val="00625AC2"/>
    <w:rsid w:val="00625DF3"/>
    <w:rsid w:val="00627A42"/>
    <w:rsid w:val="00627CC5"/>
    <w:rsid w:val="006305BB"/>
    <w:rsid w:val="006308EE"/>
    <w:rsid w:val="0063091E"/>
    <w:rsid w:val="00630BC3"/>
    <w:rsid w:val="00631028"/>
    <w:rsid w:val="00631261"/>
    <w:rsid w:val="00631BBF"/>
    <w:rsid w:val="00631D93"/>
    <w:rsid w:val="00631E69"/>
    <w:rsid w:val="0063260C"/>
    <w:rsid w:val="00632A9D"/>
    <w:rsid w:val="00633344"/>
    <w:rsid w:val="006335F2"/>
    <w:rsid w:val="006337CA"/>
    <w:rsid w:val="00633E4A"/>
    <w:rsid w:val="006345A4"/>
    <w:rsid w:val="00634605"/>
    <w:rsid w:val="00634B19"/>
    <w:rsid w:val="00634E2D"/>
    <w:rsid w:val="006352C2"/>
    <w:rsid w:val="006359CA"/>
    <w:rsid w:val="00636CAA"/>
    <w:rsid w:val="00636D7B"/>
    <w:rsid w:val="00636DE7"/>
    <w:rsid w:val="00636EF5"/>
    <w:rsid w:val="0063726A"/>
    <w:rsid w:val="00637A7E"/>
    <w:rsid w:val="00640043"/>
    <w:rsid w:val="006406E2"/>
    <w:rsid w:val="00640EDB"/>
    <w:rsid w:val="0064105A"/>
    <w:rsid w:val="006410CD"/>
    <w:rsid w:val="006415BD"/>
    <w:rsid w:val="00641FCA"/>
    <w:rsid w:val="006424B6"/>
    <w:rsid w:val="00642BDB"/>
    <w:rsid w:val="00642EDD"/>
    <w:rsid w:val="00644520"/>
    <w:rsid w:val="00644867"/>
    <w:rsid w:val="006448E4"/>
    <w:rsid w:val="00644C97"/>
    <w:rsid w:val="00644F40"/>
    <w:rsid w:val="006452A8"/>
    <w:rsid w:val="00645FF9"/>
    <w:rsid w:val="00646007"/>
    <w:rsid w:val="0064617B"/>
    <w:rsid w:val="0064650D"/>
    <w:rsid w:val="00646B95"/>
    <w:rsid w:val="00647847"/>
    <w:rsid w:val="00650046"/>
    <w:rsid w:val="0065010C"/>
    <w:rsid w:val="006502EA"/>
    <w:rsid w:val="006509CB"/>
    <w:rsid w:val="00650ABD"/>
    <w:rsid w:val="006510BA"/>
    <w:rsid w:val="006518C8"/>
    <w:rsid w:val="00651A0F"/>
    <w:rsid w:val="006520EE"/>
    <w:rsid w:val="006527AD"/>
    <w:rsid w:val="0065291A"/>
    <w:rsid w:val="00652FE1"/>
    <w:rsid w:val="00653244"/>
    <w:rsid w:val="006532AF"/>
    <w:rsid w:val="0065358F"/>
    <w:rsid w:val="0065388C"/>
    <w:rsid w:val="00653B99"/>
    <w:rsid w:val="00653FBD"/>
    <w:rsid w:val="006549F0"/>
    <w:rsid w:val="00655142"/>
    <w:rsid w:val="0065521B"/>
    <w:rsid w:val="00655A4C"/>
    <w:rsid w:val="00657424"/>
    <w:rsid w:val="006574C7"/>
    <w:rsid w:val="0065799C"/>
    <w:rsid w:val="00657CC1"/>
    <w:rsid w:val="00660995"/>
    <w:rsid w:val="00660D50"/>
    <w:rsid w:val="00660E08"/>
    <w:rsid w:val="006613A4"/>
    <w:rsid w:val="00661E0A"/>
    <w:rsid w:val="0066214E"/>
    <w:rsid w:val="00662651"/>
    <w:rsid w:val="00662C4A"/>
    <w:rsid w:val="00662DBB"/>
    <w:rsid w:val="00662DE3"/>
    <w:rsid w:val="0066375E"/>
    <w:rsid w:val="006648A6"/>
    <w:rsid w:val="00665245"/>
    <w:rsid w:val="0066538E"/>
    <w:rsid w:val="0066563D"/>
    <w:rsid w:val="00665BC2"/>
    <w:rsid w:val="006673FC"/>
    <w:rsid w:val="00667744"/>
    <w:rsid w:val="00670475"/>
    <w:rsid w:val="0067055E"/>
    <w:rsid w:val="00670600"/>
    <w:rsid w:val="006707CC"/>
    <w:rsid w:val="00671063"/>
    <w:rsid w:val="0067152C"/>
    <w:rsid w:val="0067185B"/>
    <w:rsid w:val="00671CFD"/>
    <w:rsid w:val="00671D27"/>
    <w:rsid w:val="00672A59"/>
    <w:rsid w:val="006733F3"/>
    <w:rsid w:val="00673941"/>
    <w:rsid w:val="0067620D"/>
    <w:rsid w:val="006771C4"/>
    <w:rsid w:val="00677B4D"/>
    <w:rsid w:val="00677D36"/>
    <w:rsid w:val="00680215"/>
    <w:rsid w:val="00680509"/>
    <w:rsid w:val="006805B2"/>
    <w:rsid w:val="006807D1"/>
    <w:rsid w:val="00680898"/>
    <w:rsid w:val="00680E18"/>
    <w:rsid w:val="00680F2D"/>
    <w:rsid w:val="0068115D"/>
    <w:rsid w:val="00681D21"/>
    <w:rsid w:val="00681D94"/>
    <w:rsid w:val="006823CB"/>
    <w:rsid w:val="00682656"/>
    <w:rsid w:val="00682779"/>
    <w:rsid w:val="006827E5"/>
    <w:rsid w:val="00683913"/>
    <w:rsid w:val="00683CB4"/>
    <w:rsid w:val="00683D03"/>
    <w:rsid w:val="00683E5C"/>
    <w:rsid w:val="0068499A"/>
    <w:rsid w:val="00685B9F"/>
    <w:rsid w:val="00687107"/>
    <w:rsid w:val="0068724F"/>
    <w:rsid w:val="00687700"/>
    <w:rsid w:val="00687C6C"/>
    <w:rsid w:val="00687D59"/>
    <w:rsid w:val="006902C6"/>
    <w:rsid w:val="006906D5"/>
    <w:rsid w:val="006911BE"/>
    <w:rsid w:val="00692264"/>
    <w:rsid w:val="00692A97"/>
    <w:rsid w:val="00692C37"/>
    <w:rsid w:val="00693148"/>
    <w:rsid w:val="00693226"/>
    <w:rsid w:val="006933BD"/>
    <w:rsid w:val="0069384E"/>
    <w:rsid w:val="00693936"/>
    <w:rsid w:val="0069417C"/>
    <w:rsid w:val="00694E70"/>
    <w:rsid w:val="00696587"/>
    <w:rsid w:val="00696AAD"/>
    <w:rsid w:val="00696D4D"/>
    <w:rsid w:val="00696E8C"/>
    <w:rsid w:val="00696EE8"/>
    <w:rsid w:val="00696FC1"/>
    <w:rsid w:val="00696FC6"/>
    <w:rsid w:val="0069701D"/>
    <w:rsid w:val="00697038"/>
    <w:rsid w:val="006970B7"/>
    <w:rsid w:val="006972FE"/>
    <w:rsid w:val="00697334"/>
    <w:rsid w:val="00697486"/>
    <w:rsid w:val="00697535"/>
    <w:rsid w:val="006A0023"/>
    <w:rsid w:val="006A05FF"/>
    <w:rsid w:val="006A0BD4"/>
    <w:rsid w:val="006A0D6C"/>
    <w:rsid w:val="006A1389"/>
    <w:rsid w:val="006A17E3"/>
    <w:rsid w:val="006A32CA"/>
    <w:rsid w:val="006A34A9"/>
    <w:rsid w:val="006A362A"/>
    <w:rsid w:val="006A3CD5"/>
    <w:rsid w:val="006A3F39"/>
    <w:rsid w:val="006A45DB"/>
    <w:rsid w:val="006A4729"/>
    <w:rsid w:val="006A488B"/>
    <w:rsid w:val="006A49CB"/>
    <w:rsid w:val="006A4CA3"/>
    <w:rsid w:val="006A4CB4"/>
    <w:rsid w:val="006A55BA"/>
    <w:rsid w:val="006A5BE6"/>
    <w:rsid w:val="006A5EB7"/>
    <w:rsid w:val="006A69F1"/>
    <w:rsid w:val="006A700F"/>
    <w:rsid w:val="006A713E"/>
    <w:rsid w:val="006B010C"/>
    <w:rsid w:val="006B03FE"/>
    <w:rsid w:val="006B0D06"/>
    <w:rsid w:val="006B118D"/>
    <w:rsid w:val="006B186D"/>
    <w:rsid w:val="006B2222"/>
    <w:rsid w:val="006B22E2"/>
    <w:rsid w:val="006B2C42"/>
    <w:rsid w:val="006B2FD0"/>
    <w:rsid w:val="006B33F6"/>
    <w:rsid w:val="006B347A"/>
    <w:rsid w:val="006B4870"/>
    <w:rsid w:val="006B4B06"/>
    <w:rsid w:val="006B5275"/>
    <w:rsid w:val="006B53F7"/>
    <w:rsid w:val="006B54BA"/>
    <w:rsid w:val="006B59D7"/>
    <w:rsid w:val="006B5F36"/>
    <w:rsid w:val="006B647A"/>
    <w:rsid w:val="006B6601"/>
    <w:rsid w:val="006B7708"/>
    <w:rsid w:val="006B7841"/>
    <w:rsid w:val="006B7AE9"/>
    <w:rsid w:val="006C077F"/>
    <w:rsid w:val="006C091E"/>
    <w:rsid w:val="006C1398"/>
    <w:rsid w:val="006C1494"/>
    <w:rsid w:val="006C15C9"/>
    <w:rsid w:val="006C2748"/>
    <w:rsid w:val="006C28C9"/>
    <w:rsid w:val="006C44D8"/>
    <w:rsid w:val="006C504C"/>
    <w:rsid w:val="006C56BA"/>
    <w:rsid w:val="006C5861"/>
    <w:rsid w:val="006C5D53"/>
    <w:rsid w:val="006C63E6"/>
    <w:rsid w:val="006C65C6"/>
    <w:rsid w:val="006C69B8"/>
    <w:rsid w:val="006C708D"/>
    <w:rsid w:val="006C70B8"/>
    <w:rsid w:val="006C7223"/>
    <w:rsid w:val="006C73F6"/>
    <w:rsid w:val="006C74EA"/>
    <w:rsid w:val="006C750E"/>
    <w:rsid w:val="006C7996"/>
    <w:rsid w:val="006C7CEE"/>
    <w:rsid w:val="006D0A8A"/>
    <w:rsid w:val="006D0DAD"/>
    <w:rsid w:val="006D2074"/>
    <w:rsid w:val="006D24FA"/>
    <w:rsid w:val="006D25DE"/>
    <w:rsid w:val="006D28F9"/>
    <w:rsid w:val="006D329B"/>
    <w:rsid w:val="006D3720"/>
    <w:rsid w:val="006D3A5B"/>
    <w:rsid w:val="006D3BBA"/>
    <w:rsid w:val="006D3CBC"/>
    <w:rsid w:val="006D4218"/>
    <w:rsid w:val="006D4618"/>
    <w:rsid w:val="006D4966"/>
    <w:rsid w:val="006D49E7"/>
    <w:rsid w:val="006D527C"/>
    <w:rsid w:val="006D52A0"/>
    <w:rsid w:val="006D531C"/>
    <w:rsid w:val="006D5469"/>
    <w:rsid w:val="006D6248"/>
    <w:rsid w:val="006D6303"/>
    <w:rsid w:val="006D6946"/>
    <w:rsid w:val="006D6A8F"/>
    <w:rsid w:val="006D6D07"/>
    <w:rsid w:val="006D6F79"/>
    <w:rsid w:val="006E0063"/>
    <w:rsid w:val="006E0541"/>
    <w:rsid w:val="006E07FE"/>
    <w:rsid w:val="006E0DC7"/>
    <w:rsid w:val="006E131D"/>
    <w:rsid w:val="006E1C7D"/>
    <w:rsid w:val="006E28F2"/>
    <w:rsid w:val="006E2A23"/>
    <w:rsid w:val="006E2B11"/>
    <w:rsid w:val="006E317D"/>
    <w:rsid w:val="006E390A"/>
    <w:rsid w:val="006E3E85"/>
    <w:rsid w:val="006E56F2"/>
    <w:rsid w:val="006E5B2D"/>
    <w:rsid w:val="006E5B2E"/>
    <w:rsid w:val="006E666F"/>
    <w:rsid w:val="006E6ECF"/>
    <w:rsid w:val="006E6FFD"/>
    <w:rsid w:val="006E7811"/>
    <w:rsid w:val="006E7C91"/>
    <w:rsid w:val="006F04A5"/>
    <w:rsid w:val="006F0AAB"/>
    <w:rsid w:val="006F20AF"/>
    <w:rsid w:val="006F20F6"/>
    <w:rsid w:val="006F218B"/>
    <w:rsid w:val="006F24B1"/>
    <w:rsid w:val="006F28E0"/>
    <w:rsid w:val="006F2D6F"/>
    <w:rsid w:val="006F354C"/>
    <w:rsid w:val="006F4355"/>
    <w:rsid w:val="006F473A"/>
    <w:rsid w:val="006F6387"/>
    <w:rsid w:val="006F6C47"/>
    <w:rsid w:val="006F6E19"/>
    <w:rsid w:val="006F723A"/>
    <w:rsid w:val="006F7381"/>
    <w:rsid w:val="006F7707"/>
    <w:rsid w:val="0070050E"/>
    <w:rsid w:val="007006B4"/>
    <w:rsid w:val="007009DE"/>
    <w:rsid w:val="00700E42"/>
    <w:rsid w:val="00701DB1"/>
    <w:rsid w:val="00703DBE"/>
    <w:rsid w:val="00703E8C"/>
    <w:rsid w:val="00704365"/>
    <w:rsid w:val="0070456A"/>
    <w:rsid w:val="00704664"/>
    <w:rsid w:val="00704729"/>
    <w:rsid w:val="00704F70"/>
    <w:rsid w:val="00705059"/>
    <w:rsid w:val="007050C8"/>
    <w:rsid w:val="00705327"/>
    <w:rsid w:val="0070532D"/>
    <w:rsid w:val="00705AB6"/>
    <w:rsid w:val="00705EA5"/>
    <w:rsid w:val="00706590"/>
    <w:rsid w:val="00706A0B"/>
    <w:rsid w:val="00706FEC"/>
    <w:rsid w:val="007074C5"/>
    <w:rsid w:val="00707C8F"/>
    <w:rsid w:val="00707FAC"/>
    <w:rsid w:val="0071065F"/>
    <w:rsid w:val="0071137A"/>
    <w:rsid w:val="007115F5"/>
    <w:rsid w:val="00711709"/>
    <w:rsid w:val="00711B19"/>
    <w:rsid w:val="00711F02"/>
    <w:rsid w:val="007120A7"/>
    <w:rsid w:val="007121D0"/>
    <w:rsid w:val="00712CA9"/>
    <w:rsid w:val="00712CE9"/>
    <w:rsid w:val="00713057"/>
    <w:rsid w:val="00713294"/>
    <w:rsid w:val="00713FFF"/>
    <w:rsid w:val="007141F6"/>
    <w:rsid w:val="0071428C"/>
    <w:rsid w:val="00714443"/>
    <w:rsid w:val="00714548"/>
    <w:rsid w:val="00714629"/>
    <w:rsid w:val="0071482F"/>
    <w:rsid w:val="00715219"/>
    <w:rsid w:val="00715A08"/>
    <w:rsid w:val="00715ECA"/>
    <w:rsid w:val="0071615F"/>
    <w:rsid w:val="00716299"/>
    <w:rsid w:val="007165D3"/>
    <w:rsid w:val="00716732"/>
    <w:rsid w:val="00716CC0"/>
    <w:rsid w:val="00716E4F"/>
    <w:rsid w:val="00716F60"/>
    <w:rsid w:val="00717E11"/>
    <w:rsid w:val="00720104"/>
    <w:rsid w:val="00721350"/>
    <w:rsid w:val="007217DD"/>
    <w:rsid w:val="00721860"/>
    <w:rsid w:val="00721AEC"/>
    <w:rsid w:val="00721F66"/>
    <w:rsid w:val="00722117"/>
    <w:rsid w:val="0072264F"/>
    <w:rsid w:val="0072265A"/>
    <w:rsid w:val="00722CD8"/>
    <w:rsid w:val="007231B4"/>
    <w:rsid w:val="007231E7"/>
    <w:rsid w:val="007233F2"/>
    <w:rsid w:val="007235DC"/>
    <w:rsid w:val="00723887"/>
    <w:rsid w:val="00723E27"/>
    <w:rsid w:val="007244C2"/>
    <w:rsid w:val="0072486E"/>
    <w:rsid w:val="00724FF8"/>
    <w:rsid w:val="00725400"/>
    <w:rsid w:val="00725E55"/>
    <w:rsid w:val="007261E2"/>
    <w:rsid w:val="00726493"/>
    <w:rsid w:val="00726596"/>
    <w:rsid w:val="00727020"/>
    <w:rsid w:val="00727901"/>
    <w:rsid w:val="00730194"/>
    <w:rsid w:val="00730543"/>
    <w:rsid w:val="00730999"/>
    <w:rsid w:val="00730F1D"/>
    <w:rsid w:val="00730FE0"/>
    <w:rsid w:val="007313B6"/>
    <w:rsid w:val="00731535"/>
    <w:rsid w:val="007318C9"/>
    <w:rsid w:val="00731AF6"/>
    <w:rsid w:val="007320D0"/>
    <w:rsid w:val="00732214"/>
    <w:rsid w:val="007327E9"/>
    <w:rsid w:val="00732DE7"/>
    <w:rsid w:val="00733147"/>
    <w:rsid w:val="00733F48"/>
    <w:rsid w:val="00734CB8"/>
    <w:rsid w:val="00735104"/>
    <w:rsid w:val="007357D5"/>
    <w:rsid w:val="00735A11"/>
    <w:rsid w:val="007360E3"/>
    <w:rsid w:val="00736676"/>
    <w:rsid w:val="00737163"/>
    <w:rsid w:val="00737445"/>
    <w:rsid w:val="00737665"/>
    <w:rsid w:val="00737A50"/>
    <w:rsid w:val="00737FF8"/>
    <w:rsid w:val="007406D9"/>
    <w:rsid w:val="00740B0B"/>
    <w:rsid w:val="00740EFB"/>
    <w:rsid w:val="00740F62"/>
    <w:rsid w:val="007417BA"/>
    <w:rsid w:val="00741935"/>
    <w:rsid w:val="00742103"/>
    <w:rsid w:val="007422B2"/>
    <w:rsid w:val="00742F93"/>
    <w:rsid w:val="0074339A"/>
    <w:rsid w:val="00743540"/>
    <w:rsid w:val="00743B04"/>
    <w:rsid w:val="007443B0"/>
    <w:rsid w:val="007446FD"/>
    <w:rsid w:val="00744CD1"/>
    <w:rsid w:val="00744DEB"/>
    <w:rsid w:val="00745543"/>
    <w:rsid w:val="00746CD2"/>
    <w:rsid w:val="00746EA4"/>
    <w:rsid w:val="00747C65"/>
    <w:rsid w:val="007501D4"/>
    <w:rsid w:val="00750400"/>
    <w:rsid w:val="007506D8"/>
    <w:rsid w:val="0075085C"/>
    <w:rsid w:val="007509F8"/>
    <w:rsid w:val="0075160C"/>
    <w:rsid w:val="0075167B"/>
    <w:rsid w:val="00751A85"/>
    <w:rsid w:val="00751F19"/>
    <w:rsid w:val="0075230D"/>
    <w:rsid w:val="0075233F"/>
    <w:rsid w:val="00752496"/>
    <w:rsid w:val="007536A1"/>
    <w:rsid w:val="0075393F"/>
    <w:rsid w:val="007539F3"/>
    <w:rsid w:val="00753C18"/>
    <w:rsid w:val="00753EF6"/>
    <w:rsid w:val="00754789"/>
    <w:rsid w:val="00754EF7"/>
    <w:rsid w:val="007556C4"/>
    <w:rsid w:val="007557AF"/>
    <w:rsid w:val="007561E2"/>
    <w:rsid w:val="007563D2"/>
    <w:rsid w:val="00756520"/>
    <w:rsid w:val="007566E1"/>
    <w:rsid w:val="00756837"/>
    <w:rsid w:val="00756871"/>
    <w:rsid w:val="00756DB2"/>
    <w:rsid w:val="00757AF7"/>
    <w:rsid w:val="00760195"/>
    <w:rsid w:val="0076025F"/>
    <w:rsid w:val="007607F0"/>
    <w:rsid w:val="007608D4"/>
    <w:rsid w:val="00761917"/>
    <w:rsid w:val="00761B03"/>
    <w:rsid w:val="007628AD"/>
    <w:rsid w:val="00762B9B"/>
    <w:rsid w:val="00763B90"/>
    <w:rsid w:val="00763E53"/>
    <w:rsid w:val="0076535D"/>
    <w:rsid w:val="007654D1"/>
    <w:rsid w:val="00765EFB"/>
    <w:rsid w:val="00767500"/>
    <w:rsid w:val="007675C2"/>
    <w:rsid w:val="007676AD"/>
    <w:rsid w:val="0077086C"/>
    <w:rsid w:val="0077086E"/>
    <w:rsid w:val="00770938"/>
    <w:rsid w:val="00771CEF"/>
    <w:rsid w:val="00772FA0"/>
    <w:rsid w:val="0077328A"/>
    <w:rsid w:val="00773950"/>
    <w:rsid w:val="00773A9A"/>
    <w:rsid w:val="00773D9A"/>
    <w:rsid w:val="0077441C"/>
    <w:rsid w:val="00774483"/>
    <w:rsid w:val="00774541"/>
    <w:rsid w:val="00774FF5"/>
    <w:rsid w:val="0077555A"/>
    <w:rsid w:val="00775C78"/>
    <w:rsid w:val="00775EDF"/>
    <w:rsid w:val="0078057F"/>
    <w:rsid w:val="007809C2"/>
    <w:rsid w:val="00780C83"/>
    <w:rsid w:val="00780EB9"/>
    <w:rsid w:val="00781163"/>
    <w:rsid w:val="007817E6"/>
    <w:rsid w:val="00781D1E"/>
    <w:rsid w:val="00781D82"/>
    <w:rsid w:val="0078232E"/>
    <w:rsid w:val="0078256B"/>
    <w:rsid w:val="0078268C"/>
    <w:rsid w:val="007828C8"/>
    <w:rsid w:val="00782A44"/>
    <w:rsid w:val="00782C55"/>
    <w:rsid w:val="00782DB3"/>
    <w:rsid w:val="007835A3"/>
    <w:rsid w:val="00783AF5"/>
    <w:rsid w:val="00783E14"/>
    <w:rsid w:val="00784798"/>
    <w:rsid w:val="00784D14"/>
    <w:rsid w:val="00784D16"/>
    <w:rsid w:val="007857CB"/>
    <w:rsid w:val="0078590B"/>
    <w:rsid w:val="00785AE8"/>
    <w:rsid w:val="00786065"/>
    <w:rsid w:val="007860B0"/>
    <w:rsid w:val="00786588"/>
    <w:rsid w:val="007866F7"/>
    <w:rsid w:val="00786D81"/>
    <w:rsid w:val="00787A46"/>
    <w:rsid w:val="00787C4F"/>
    <w:rsid w:val="00787C5D"/>
    <w:rsid w:val="0079075C"/>
    <w:rsid w:val="00790A21"/>
    <w:rsid w:val="00790FCA"/>
    <w:rsid w:val="007910A6"/>
    <w:rsid w:val="00791178"/>
    <w:rsid w:val="007915A1"/>
    <w:rsid w:val="007915D0"/>
    <w:rsid w:val="007917B1"/>
    <w:rsid w:val="0079192F"/>
    <w:rsid w:val="00791CFB"/>
    <w:rsid w:val="00792125"/>
    <w:rsid w:val="007930BA"/>
    <w:rsid w:val="00793225"/>
    <w:rsid w:val="007935D0"/>
    <w:rsid w:val="0079368C"/>
    <w:rsid w:val="00793721"/>
    <w:rsid w:val="00793DE0"/>
    <w:rsid w:val="00794A35"/>
    <w:rsid w:val="00795B32"/>
    <w:rsid w:val="00795E55"/>
    <w:rsid w:val="007969BC"/>
    <w:rsid w:val="007974C4"/>
    <w:rsid w:val="007974D8"/>
    <w:rsid w:val="00797A60"/>
    <w:rsid w:val="00797FA2"/>
    <w:rsid w:val="007A03CC"/>
    <w:rsid w:val="007A055F"/>
    <w:rsid w:val="007A16D5"/>
    <w:rsid w:val="007A1819"/>
    <w:rsid w:val="007A1866"/>
    <w:rsid w:val="007A1C19"/>
    <w:rsid w:val="007A2071"/>
    <w:rsid w:val="007A23EC"/>
    <w:rsid w:val="007A2EBD"/>
    <w:rsid w:val="007A3364"/>
    <w:rsid w:val="007A3C43"/>
    <w:rsid w:val="007A4060"/>
    <w:rsid w:val="007A4636"/>
    <w:rsid w:val="007A4950"/>
    <w:rsid w:val="007A4D12"/>
    <w:rsid w:val="007A5BF3"/>
    <w:rsid w:val="007A5BF4"/>
    <w:rsid w:val="007A61D8"/>
    <w:rsid w:val="007A729E"/>
    <w:rsid w:val="007A72D9"/>
    <w:rsid w:val="007A764E"/>
    <w:rsid w:val="007A76F7"/>
    <w:rsid w:val="007A7777"/>
    <w:rsid w:val="007A77EB"/>
    <w:rsid w:val="007B0A9D"/>
    <w:rsid w:val="007B0AA4"/>
    <w:rsid w:val="007B0B0B"/>
    <w:rsid w:val="007B0C69"/>
    <w:rsid w:val="007B0E02"/>
    <w:rsid w:val="007B108A"/>
    <w:rsid w:val="007B1258"/>
    <w:rsid w:val="007B1507"/>
    <w:rsid w:val="007B1549"/>
    <w:rsid w:val="007B1A23"/>
    <w:rsid w:val="007B223E"/>
    <w:rsid w:val="007B31B7"/>
    <w:rsid w:val="007B371F"/>
    <w:rsid w:val="007B3B6A"/>
    <w:rsid w:val="007B3E17"/>
    <w:rsid w:val="007B4281"/>
    <w:rsid w:val="007B5433"/>
    <w:rsid w:val="007B54D6"/>
    <w:rsid w:val="007B579B"/>
    <w:rsid w:val="007B6633"/>
    <w:rsid w:val="007B68DE"/>
    <w:rsid w:val="007B6AEE"/>
    <w:rsid w:val="007B6C66"/>
    <w:rsid w:val="007B710F"/>
    <w:rsid w:val="007B71E5"/>
    <w:rsid w:val="007B748E"/>
    <w:rsid w:val="007B7ED2"/>
    <w:rsid w:val="007C0390"/>
    <w:rsid w:val="007C0A10"/>
    <w:rsid w:val="007C18B0"/>
    <w:rsid w:val="007C19D6"/>
    <w:rsid w:val="007C1D98"/>
    <w:rsid w:val="007C2044"/>
    <w:rsid w:val="007C2166"/>
    <w:rsid w:val="007C23AC"/>
    <w:rsid w:val="007C3109"/>
    <w:rsid w:val="007C3661"/>
    <w:rsid w:val="007C3D71"/>
    <w:rsid w:val="007C3DFD"/>
    <w:rsid w:val="007C4CFF"/>
    <w:rsid w:val="007C4E5E"/>
    <w:rsid w:val="007C4F37"/>
    <w:rsid w:val="007C5820"/>
    <w:rsid w:val="007C5B79"/>
    <w:rsid w:val="007C5BF0"/>
    <w:rsid w:val="007C5D9D"/>
    <w:rsid w:val="007C6836"/>
    <w:rsid w:val="007C68F1"/>
    <w:rsid w:val="007C6DFB"/>
    <w:rsid w:val="007C79E9"/>
    <w:rsid w:val="007D046C"/>
    <w:rsid w:val="007D0CB6"/>
    <w:rsid w:val="007D131C"/>
    <w:rsid w:val="007D174A"/>
    <w:rsid w:val="007D1D51"/>
    <w:rsid w:val="007D248A"/>
    <w:rsid w:val="007D255B"/>
    <w:rsid w:val="007D2A51"/>
    <w:rsid w:val="007D2BEB"/>
    <w:rsid w:val="007D313F"/>
    <w:rsid w:val="007D34CB"/>
    <w:rsid w:val="007D35A4"/>
    <w:rsid w:val="007D3B14"/>
    <w:rsid w:val="007D4478"/>
    <w:rsid w:val="007D44BF"/>
    <w:rsid w:val="007D4801"/>
    <w:rsid w:val="007D488B"/>
    <w:rsid w:val="007D55D3"/>
    <w:rsid w:val="007D57D6"/>
    <w:rsid w:val="007D6039"/>
    <w:rsid w:val="007D66C4"/>
    <w:rsid w:val="007D6BD7"/>
    <w:rsid w:val="007D6CBD"/>
    <w:rsid w:val="007D6D49"/>
    <w:rsid w:val="007D709D"/>
    <w:rsid w:val="007D71E2"/>
    <w:rsid w:val="007D766B"/>
    <w:rsid w:val="007D7880"/>
    <w:rsid w:val="007D7C51"/>
    <w:rsid w:val="007D7C8B"/>
    <w:rsid w:val="007E0AB3"/>
    <w:rsid w:val="007E0FEF"/>
    <w:rsid w:val="007E15A2"/>
    <w:rsid w:val="007E166E"/>
    <w:rsid w:val="007E25A2"/>
    <w:rsid w:val="007E3188"/>
    <w:rsid w:val="007E339A"/>
    <w:rsid w:val="007E3B6D"/>
    <w:rsid w:val="007E4356"/>
    <w:rsid w:val="007E57C8"/>
    <w:rsid w:val="007E5AB2"/>
    <w:rsid w:val="007E65FB"/>
    <w:rsid w:val="007E72C7"/>
    <w:rsid w:val="007E7C04"/>
    <w:rsid w:val="007F0539"/>
    <w:rsid w:val="007F0626"/>
    <w:rsid w:val="007F09BF"/>
    <w:rsid w:val="007F0AE1"/>
    <w:rsid w:val="007F0FDA"/>
    <w:rsid w:val="007F0FDF"/>
    <w:rsid w:val="007F12EA"/>
    <w:rsid w:val="007F2CE7"/>
    <w:rsid w:val="007F2D33"/>
    <w:rsid w:val="007F2E19"/>
    <w:rsid w:val="007F3055"/>
    <w:rsid w:val="007F3682"/>
    <w:rsid w:val="007F3CFD"/>
    <w:rsid w:val="007F3F44"/>
    <w:rsid w:val="007F4491"/>
    <w:rsid w:val="007F4B3A"/>
    <w:rsid w:val="007F4F0D"/>
    <w:rsid w:val="007F53B3"/>
    <w:rsid w:val="007F5B35"/>
    <w:rsid w:val="007F5BBB"/>
    <w:rsid w:val="007F5DDF"/>
    <w:rsid w:val="007F6480"/>
    <w:rsid w:val="007F65F8"/>
    <w:rsid w:val="007F6EB1"/>
    <w:rsid w:val="007F7523"/>
    <w:rsid w:val="007F7C3B"/>
    <w:rsid w:val="007F7E71"/>
    <w:rsid w:val="00800236"/>
    <w:rsid w:val="0080033E"/>
    <w:rsid w:val="008004BD"/>
    <w:rsid w:val="00800E12"/>
    <w:rsid w:val="0080115D"/>
    <w:rsid w:val="00801269"/>
    <w:rsid w:val="00801475"/>
    <w:rsid w:val="00801F3C"/>
    <w:rsid w:val="0080308D"/>
    <w:rsid w:val="008031EF"/>
    <w:rsid w:val="0080370B"/>
    <w:rsid w:val="0080390D"/>
    <w:rsid w:val="00803F11"/>
    <w:rsid w:val="0080430C"/>
    <w:rsid w:val="00804961"/>
    <w:rsid w:val="00804CE2"/>
    <w:rsid w:val="00805B41"/>
    <w:rsid w:val="00806782"/>
    <w:rsid w:val="00806866"/>
    <w:rsid w:val="00806E36"/>
    <w:rsid w:val="00807C13"/>
    <w:rsid w:val="00810952"/>
    <w:rsid w:val="00810C9F"/>
    <w:rsid w:val="00810D72"/>
    <w:rsid w:val="00810F9D"/>
    <w:rsid w:val="0081104D"/>
    <w:rsid w:val="0081122E"/>
    <w:rsid w:val="00811421"/>
    <w:rsid w:val="00811C01"/>
    <w:rsid w:val="00811E0B"/>
    <w:rsid w:val="008128CF"/>
    <w:rsid w:val="0081297E"/>
    <w:rsid w:val="00813016"/>
    <w:rsid w:val="00813682"/>
    <w:rsid w:val="00813A1B"/>
    <w:rsid w:val="00813D1E"/>
    <w:rsid w:val="00813F53"/>
    <w:rsid w:val="00814135"/>
    <w:rsid w:val="00814917"/>
    <w:rsid w:val="00814C9F"/>
    <w:rsid w:val="0081511B"/>
    <w:rsid w:val="00815625"/>
    <w:rsid w:val="008157EF"/>
    <w:rsid w:val="00815F5F"/>
    <w:rsid w:val="00816045"/>
    <w:rsid w:val="00816301"/>
    <w:rsid w:val="00816FE4"/>
    <w:rsid w:val="008171E6"/>
    <w:rsid w:val="00817285"/>
    <w:rsid w:val="0081785A"/>
    <w:rsid w:val="0081793E"/>
    <w:rsid w:val="00817996"/>
    <w:rsid w:val="00817E65"/>
    <w:rsid w:val="00817F4D"/>
    <w:rsid w:val="0082029F"/>
    <w:rsid w:val="008207D4"/>
    <w:rsid w:val="0082119C"/>
    <w:rsid w:val="008212A8"/>
    <w:rsid w:val="008218D0"/>
    <w:rsid w:val="00821AF1"/>
    <w:rsid w:val="00822250"/>
    <w:rsid w:val="0082237A"/>
    <w:rsid w:val="00822447"/>
    <w:rsid w:val="0082277D"/>
    <w:rsid w:val="008230CD"/>
    <w:rsid w:val="00823712"/>
    <w:rsid w:val="0082411B"/>
    <w:rsid w:val="00825B6C"/>
    <w:rsid w:val="00825E2F"/>
    <w:rsid w:val="0082622B"/>
    <w:rsid w:val="00826C65"/>
    <w:rsid w:val="008270DA"/>
    <w:rsid w:val="00827392"/>
    <w:rsid w:val="0082739C"/>
    <w:rsid w:val="0082763D"/>
    <w:rsid w:val="00827CE7"/>
    <w:rsid w:val="008300EC"/>
    <w:rsid w:val="008301A2"/>
    <w:rsid w:val="00830F08"/>
    <w:rsid w:val="0083114A"/>
    <w:rsid w:val="00831233"/>
    <w:rsid w:val="00831564"/>
    <w:rsid w:val="008316E2"/>
    <w:rsid w:val="0083175C"/>
    <w:rsid w:val="00831CA7"/>
    <w:rsid w:val="008323FA"/>
    <w:rsid w:val="00832798"/>
    <w:rsid w:val="00832880"/>
    <w:rsid w:val="00832BE9"/>
    <w:rsid w:val="00833219"/>
    <w:rsid w:val="0083322A"/>
    <w:rsid w:val="00833681"/>
    <w:rsid w:val="00833F8D"/>
    <w:rsid w:val="00834E25"/>
    <w:rsid w:val="00834F33"/>
    <w:rsid w:val="008352F2"/>
    <w:rsid w:val="00835A6C"/>
    <w:rsid w:val="00835C18"/>
    <w:rsid w:val="008360D7"/>
    <w:rsid w:val="008361A8"/>
    <w:rsid w:val="008361E1"/>
    <w:rsid w:val="00836417"/>
    <w:rsid w:val="00836DF0"/>
    <w:rsid w:val="008371FB"/>
    <w:rsid w:val="00837424"/>
    <w:rsid w:val="00837579"/>
    <w:rsid w:val="00837F13"/>
    <w:rsid w:val="00837FF5"/>
    <w:rsid w:val="0084028B"/>
    <w:rsid w:val="00840BB8"/>
    <w:rsid w:val="00841452"/>
    <w:rsid w:val="00841C88"/>
    <w:rsid w:val="00841F3F"/>
    <w:rsid w:val="0084227E"/>
    <w:rsid w:val="00842704"/>
    <w:rsid w:val="008436CA"/>
    <w:rsid w:val="00843ABA"/>
    <w:rsid w:val="00843D73"/>
    <w:rsid w:val="00843E86"/>
    <w:rsid w:val="0084522D"/>
    <w:rsid w:val="008456C1"/>
    <w:rsid w:val="00845F83"/>
    <w:rsid w:val="0084615A"/>
    <w:rsid w:val="00846B5F"/>
    <w:rsid w:val="00846DD9"/>
    <w:rsid w:val="008470F3"/>
    <w:rsid w:val="00847851"/>
    <w:rsid w:val="00847BD4"/>
    <w:rsid w:val="00847DC9"/>
    <w:rsid w:val="0085009B"/>
    <w:rsid w:val="00850FE3"/>
    <w:rsid w:val="008511CE"/>
    <w:rsid w:val="0085167A"/>
    <w:rsid w:val="0085171B"/>
    <w:rsid w:val="008518D2"/>
    <w:rsid w:val="00851B96"/>
    <w:rsid w:val="00852126"/>
    <w:rsid w:val="008524EE"/>
    <w:rsid w:val="00852DDD"/>
    <w:rsid w:val="00852F99"/>
    <w:rsid w:val="00853A1A"/>
    <w:rsid w:val="00853AE6"/>
    <w:rsid w:val="00854788"/>
    <w:rsid w:val="00854BEA"/>
    <w:rsid w:val="00854C2B"/>
    <w:rsid w:val="00854E26"/>
    <w:rsid w:val="00854ECA"/>
    <w:rsid w:val="008557F7"/>
    <w:rsid w:val="00856B44"/>
    <w:rsid w:val="00857B53"/>
    <w:rsid w:val="00857B9D"/>
    <w:rsid w:val="00860181"/>
    <w:rsid w:val="008613C0"/>
    <w:rsid w:val="008614D0"/>
    <w:rsid w:val="00861B62"/>
    <w:rsid w:val="00862D05"/>
    <w:rsid w:val="00862F26"/>
    <w:rsid w:val="00863AB7"/>
    <w:rsid w:val="00863FE8"/>
    <w:rsid w:val="008646B1"/>
    <w:rsid w:val="008647AF"/>
    <w:rsid w:val="00864EE5"/>
    <w:rsid w:val="00865E9C"/>
    <w:rsid w:val="00866B4E"/>
    <w:rsid w:val="00867C67"/>
    <w:rsid w:val="008704FB"/>
    <w:rsid w:val="008705F6"/>
    <w:rsid w:val="00870799"/>
    <w:rsid w:val="00870D1B"/>
    <w:rsid w:val="00870D76"/>
    <w:rsid w:val="00871343"/>
    <w:rsid w:val="00871878"/>
    <w:rsid w:val="008719AB"/>
    <w:rsid w:val="00871F66"/>
    <w:rsid w:val="00872186"/>
    <w:rsid w:val="008722EA"/>
    <w:rsid w:val="00872BD7"/>
    <w:rsid w:val="0087363C"/>
    <w:rsid w:val="00874246"/>
    <w:rsid w:val="008743E0"/>
    <w:rsid w:val="008746A2"/>
    <w:rsid w:val="008749B4"/>
    <w:rsid w:val="00874C97"/>
    <w:rsid w:val="0087554A"/>
    <w:rsid w:val="008759CC"/>
    <w:rsid w:val="00875AAA"/>
    <w:rsid w:val="00875BAB"/>
    <w:rsid w:val="00875C01"/>
    <w:rsid w:val="00875E21"/>
    <w:rsid w:val="00875F20"/>
    <w:rsid w:val="008763EA"/>
    <w:rsid w:val="008779C0"/>
    <w:rsid w:val="00880393"/>
    <w:rsid w:val="00881190"/>
    <w:rsid w:val="00881842"/>
    <w:rsid w:val="00881A24"/>
    <w:rsid w:val="00881CC9"/>
    <w:rsid w:val="00881E4B"/>
    <w:rsid w:val="00882FFA"/>
    <w:rsid w:val="008830B9"/>
    <w:rsid w:val="00883737"/>
    <w:rsid w:val="008837D9"/>
    <w:rsid w:val="00883B97"/>
    <w:rsid w:val="00883DA6"/>
    <w:rsid w:val="00883FC4"/>
    <w:rsid w:val="00885C24"/>
    <w:rsid w:val="00885E88"/>
    <w:rsid w:val="00885EBB"/>
    <w:rsid w:val="0088639D"/>
    <w:rsid w:val="008863E7"/>
    <w:rsid w:val="00886AD7"/>
    <w:rsid w:val="00887B86"/>
    <w:rsid w:val="008900A0"/>
    <w:rsid w:val="00890193"/>
    <w:rsid w:val="008904FE"/>
    <w:rsid w:val="008907CD"/>
    <w:rsid w:val="00890DD8"/>
    <w:rsid w:val="00890FC6"/>
    <w:rsid w:val="008918DE"/>
    <w:rsid w:val="00891EEE"/>
    <w:rsid w:val="008924BD"/>
    <w:rsid w:val="00892934"/>
    <w:rsid w:val="00892A6B"/>
    <w:rsid w:val="00892B4D"/>
    <w:rsid w:val="00892F32"/>
    <w:rsid w:val="0089327C"/>
    <w:rsid w:val="008935E3"/>
    <w:rsid w:val="00893E19"/>
    <w:rsid w:val="00893FCF"/>
    <w:rsid w:val="00894002"/>
    <w:rsid w:val="00894755"/>
    <w:rsid w:val="00894805"/>
    <w:rsid w:val="0089483C"/>
    <w:rsid w:val="00894A02"/>
    <w:rsid w:val="00894CF1"/>
    <w:rsid w:val="008958D5"/>
    <w:rsid w:val="00895DA3"/>
    <w:rsid w:val="00896EEF"/>
    <w:rsid w:val="00896F3C"/>
    <w:rsid w:val="00896FC3"/>
    <w:rsid w:val="00897447"/>
    <w:rsid w:val="00897957"/>
    <w:rsid w:val="00897C0A"/>
    <w:rsid w:val="008A03AF"/>
    <w:rsid w:val="008A09B2"/>
    <w:rsid w:val="008A0CD5"/>
    <w:rsid w:val="008A0DD9"/>
    <w:rsid w:val="008A101D"/>
    <w:rsid w:val="008A10FD"/>
    <w:rsid w:val="008A1462"/>
    <w:rsid w:val="008A1810"/>
    <w:rsid w:val="008A1BD9"/>
    <w:rsid w:val="008A1F04"/>
    <w:rsid w:val="008A22DB"/>
    <w:rsid w:val="008A25FC"/>
    <w:rsid w:val="008A2643"/>
    <w:rsid w:val="008A2703"/>
    <w:rsid w:val="008A276F"/>
    <w:rsid w:val="008A2815"/>
    <w:rsid w:val="008A293A"/>
    <w:rsid w:val="008A2E29"/>
    <w:rsid w:val="008A361B"/>
    <w:rsid w:val="008A391A"/>
    <w:rsid w:val="008A406C"/>
    <w:rsid w:val="008A409D"/>
    <w:rsid w:val="008A465C"/>
    <w:rsid w:val="008A4785"/>
    <w:rsid w:val="008A665A"/>
    <w:rsid w:val="008A682E"/>
    <w:rsid w:val="008A6A90"/>
    <w:rsid w:val="008A6E49"/>
    <w:rsid w:val="008A727C"/>
    <w:rsid w:val="008A742F"/>
    <w:rsid w:val="008A7949"/>
    <w:rsid w:val="008A79DB"/>
    <w:rsid w:val="008A7A4E"/>
    <w:rsid w:val="008A7A54"/>
    <w:rsid w:val="008A7AAE"/>
    <w:rsid w:val="008B11A4"/>
    <w:rsid w:val="008B157B"/>
    <w:rsid w:val="008B1ADD"/>
    <w:rsid w:val="008B1CE8"/>
    <w:rsid w:val="008B1D81"/>
    <w:rsid w:val="008B1FB1"/>
    <w:rsid w:val="008B275D"/>
    <w:rsid w:val="008B2D91"/>
    <w:rsid w:val="008B2DA0"/>
    <w:rsid w:val="008B3473"/>
    <w:rsid w:val="008B3C95"/>
    <w:rsid w:val="008B3FD6"/>
    <w:rsid w:val="008B46B6"/>
    <w:rsid w:val="008B472C"/>
    <w:rsid w:val="008B57D0"/>
    <w:rsid w:val="008B58B8"/>
    <w:rsid w:val="008B5BE4"/>
    <w:rsid w:val="008B5C1A"/>
    <w:rsid w:val="008B5D7A"/>
    <w:rsid w:val="008B621C"/>
    <w:rsid w:val="008B6656"/>
    <w:rsid w:val="008B6E7E"/>
    <w:rsid w:val="008B7716"/>
    <w:rsid w:val="008B7AB7"/>
    <w:rsid w:val="008B7B6F"/>
    <w:rsid w:val="008B7E38"/>
    <w:rsid w:val="008C08D1"/>
    <w:rsid w:val="008C0C17"/>
    <w:rsid w:val="008C16E3"/>
    <w:rsid w:val="008C171E"/>
    <w:rsid w:val="008C1ADD"/>
    <w:rsid w:val="008C1E27"/>
    <w:rsid w:val="008C2DFB"/>
    <w:rsid w:val="008C30C0"/>
    <w:rsid w:val="008C34CB"/>
    <w:rsid w:val="008C350A"/>
    <w:rsid w:val="008C3557"/>
    <w:rsid w:val="008C3762"/>
    <w:rsid w:val="008C3FEC"/>
    <w:rsid w:val="008C40D0"/>
    <w:rsid w:val="008C4307"/>
    <w:rsid w:val="008C43AD"/>
    <w:rsid w:val="008C46D4"/>
    <w:rsid w:val="008C4DEF"/>
    <w:rsid w:val="008C5271"/>
    <w:rsid w:val="008C56C6"/>
    <w:rsid w:val="008C57C1"/>
    <w:rsid w:val="008C5842"/>
    <w:rsid w:val="008C5B50"/>
    <w:rsid w:val="008C5D15"/>
    <w:rsid w:val="008C621E"/>
    <w:rsid w:val="008C6B41"/>
    <w:rsid w:val="008C6CFA"/>
    <w:rsid w:val="008C6FE7"/>
    <w:rsid w:val="008C710D"/>
    <w:rsid w:val="008C7372"/>
    <w:rsid w:val="008C7DB5"/>
    <w:rsid w:val="008D09D4"/>
    <w:rsid w:val="008D1A6B"/>
    <w:rsid w:val="008D1C69"/>
    <w:rsid w:val="008D24C3"/>
    <w:rsid w:val="008D25D4"/>
    <w:rsid w:val="008D30E8"/>
    <w:rsid w:val="008D31AD"/>
    <w:rsid w:val="008D3530"/>
    <w:rsid w:val="008D4705"/>
    <w:rsid w:val="008D4A08"/>
    <w:rsid w:val="008D4DCA"/>
    <w:rsid w:val="008D5458"/>
    <w:rsid w:val="008D6632"/>
    <w:rsid w:val="008D66CD"/>
    <w:rsid w:val="008D700C"/>
    <w:rsid w:val="008D70E7"/>
    <w:rsid w:val="008D743D"/>
    <w:rsid w:val="008E0F06"/>
    <w:rsid w:val="008E1199"/>
    <w:rsid w:val="008E1C02"/>
    <w:rsid w:val="008E1E07"/>
    <w:rsid w:val="008E1F32"/>
    <w:rsid w:val="008E216D"/>
    <w:rsid w:val="008E23EB"/>
    <w:rsid w:val="008E25D4"/>
    <w:rsid w:val="008E25EC"/>
    <w:rsid w:val="008E3047"/>
    <w:rsid w:val="008E3461"/>
    <w:rsid w:val="008E3590"/>
    <w:rsid w:val="008E36A0"/>
    <w:rsid w:val="008E373F"/>
    <w:rsid w:val="008E37F2"/>
    <w:rsid w:val="008E3A0D"/>
    <w:rsid w:val="008E40F1"/>
    <w:rsid w:val="008E4870"/>
    <w:rsid w:val="008E528F"/>
    <w:rsid w:val="008E556B"/>
    <w:rsid w:val="008E57F6"/>
    <w:rsid w:val="008E5DCE"/>
    <w:rsid w:val="008E5F61"/>
    <w:rsid w:val="008E60A8"/>
    <w:rsid w:val="008E620C"/>
    <w:rsid w:val="008E62D7"/>
    <w:rsid w:val="008E6928"/>
    <w:rsid w:val="008E69C8"/>
    <w:rsid w:val="008E6EA0"/>
    <w:rsid w:val="008E6FCD"/>
    <w:rsid w:val="008E7389"/>
    <w:rsid w:val="008E74E1"/>
    <w:rsid w:val="008F01CE"/>
    <w:rsid w:val="008F0575"/>
    <w:rsid w:val="008F0B3F"/>
    <w:rsid w:val="008F14FF"/>
    <w:rsid w:val="008F1ABA"/>
    <w:rsid w:val="008F1E04"/>
    <w:rsid w:val="008F2012"/>
    <w:rsid w:val="008F20E8"/>
    <w:rsid w:val="008F28A9"/>
    <w:rsid w:val="008F2963"/>
    <w:rsid w:val="008F2F03"/>
    <w:rsid w:val="008F2FD0"/>
    <w:rsid w:val="008F321B"/>
    <w:rsid w:val="008F3D90"/>
    <w:rsid w:val="008F3EFB"/>
    <w:rsid w:val="008F4128"/>
    <w:rsid w:val="008F57D4"/>
    <w:rsid w:val="008F5E74"/>
    <w:rsid w:val="008F5F93"/>
    <w:rsid w:val="008F6170"/>
    <w:rsid w:val="008F69DE"/>
    <w:rsid w:val="008F6B39"/>
    <w:rsid w:val="008F715D"/>
    <w:rsid w:val="008F734C"/>
    <w:rsid w:val="009002BB"/>
    <w:rsid w:val="009010EC"/>
    <w:rsid w:val="009019E5"/>
    <w:rsid w:val="00901D58"/>
    <w:rsid w:val="0090230F"/>
    <w:rsid w:val="0090241D"/>
    <w:rsid w:val="00902D1A"/>
    <w:rsid w:val="009038B7"/>
    <w:rsid w:val="00903ED1"/>
    <w:rsid w:val="009041F8"/>
    <w:rsid w:val="00905A96"/>
    <w:rsid w:val="00906310"/>
    <w:rsid w:val="00906440"/>
    <w:rsid w:val="009071B5"/>
    <w:rsid w:val="0090760E"/>
    <w:rsid w:val="0090765F"/>
    <w:rsid w:val="009077A7"/>
    <w:rsid w:val="0091014D"/>
    <w:rsid w:val="009104A4"/>
    <w:rsid w:val="00910A31"/>
    <w:rsid w:val="00910E73"/>
    <w:rsid w:val="00911051"/>
    <w:rsid w:val="0091138C"/>
    <w:rsid w:val="009113E9"/>
    <w:rsid w:val="0091161C"/>
    <w:rsid w:val="00911B13"/>
    <w:rsid w:val="00911F36"/>
    <w:rsid w:val="0091242F"/>
    <w:rsid w:val="0091294A"/>
    <w:rsid w:val="00912F9F"/>
    <w:rsid w:val="009139B0"/>
    <w:rsid w:val="00914293"/>
    <w:rsid w:val="00914771"/>
    <w:rsid w:val="00914E17"/>
    <w:rsid w:val="00915AE2"/>
    <w:rsid w:val="00915E32"/>
    <w:rsid w:val="00915FBC"/>
    <w:rsid w:val="00916093"/>
    <w:rsid w:val="0091699B"/>
    <w:rsid w:val="00916E75"/>
    <w:rsid w:val="009177A5"/>
    <w:rsid w:val="00917F27"/>
    <w:rsid w:val="009211BD"/>
    <w:rsid w:val="0092139B"/>
    <w:rsid w:val="009214AE"/>
    <w:rsid w:val="00921517"/>
    <w:rsid w:val="009216A5"/>
    <w:rsid w:val="00922A95"/>
    <w:rsid w:val="00923577"/>
    <w:rsid w:val="009243BC"/>
    <w:rsid w:val="00924465"/>
    <w:rsid w:val="0092474D"/>
    <w:rsid w:val="009251DF"/>
    <w:rsid w:val="00925722"/>
    <w:rsid w:val="0092577D"/>
    <w:rsid w:val="009259FB"/>
    <w:rsid w:val="00925C4F"/>
    <w:rsid w:val="00925C64"/>
    <w:rsid w:val="00925D0C"/>
    <w:rsid w:val="0092623D"/>
    <w:rsid w:val="009263FB"/>
    <w:rsid w:val="009264A1"/>
    <w:rsid w:val="009264F6"/>
    <w:rsid w:val="00926519"/>
    <w:rsid w:val="00926586"/>
    <w:rsid w:val="00927CE2"/>
    <w:rsid w:val="009304C0"/>
    <w:rsid w:val="00930779"/>
    <w:rsid w:val="00930DD8"/>
    <w:rsid w:val="00930FBE"/>
    <w:rsid w:val="0093126C"/>
    <w:rsid w:val="00931ECA"/>
    <w:rsid w:val="009327FF"/>
    <w:rsid w:val="00932BBC"/>
    <w:rsid w:val="00932E1F"/>
    <w:rsid w:val="009336A8"/>
    <w:rsid w:val="009336C6"/>
    <w:rsid w:val="00933F8E"/>
    <w:rsid w:val="00934288"/>
    <w:rsid w:val="009345AA"/>
    <w:rsid w:val="009349C9"/>
    <w:rsid w:val="00935259"/>
    <w:rsid w:val="009355CE"/>
    <w:rsid w:val="009357B0"/>
    <w:rsid w:val="00935A35"/>
    <w:rsid w:val="00936036"/>
    <w:rsid w:val="009360FD"/>
    <w:rsid w:val="00936552"/>
    <w:rsid w:val="009365A3"/>
    <w:rsid w:val="009367AB"/>
    <w:rsid w:val="00937882"/>
    <w:rsid w:val="00937D53"/>
    <w:rsid w:val="0094025C"/>
    <w:rsid w:val="009404E7"/>
    <w:rsid w:val="00940688"/>
    <w:rsid w:val="00940DED"/>
    <w:rsid w:val="009419D6"/>
    <w:rsid w:val="00942AA0"/>
    <w:rsid w:val="00942F12"/>
    <w:rsid w:val="00943525"/>
    <w:rsid w:val="009435D8"/>
    <w:rsid w:val="00943A05"/>
    <w:rsid w:val="00943BC6"/>
    <w:rsid w:val="00943BC8"/>
    <w:rsid w:val="00943DDF"/>
    <w:rsid w:val="00943DF5"/>
    <w:rsid w:val="00944885"/>
    <w:rsid w:val="00944F75"/>
    <w:rsid w:val="00945410"/>
    <w:rsid w:val="00945605"/>
    <w:rsid w:val="0094594E"/>
    <w:rsid w:val="009459D7"/>
    <w:rsid w:val="00945BF3"/>
    <w:rsid w:val="00945CF3"/>
    <w:rsid w:val="00946189"/>
    <w:rsid w:val="009464FF"/>
    <w:rsid w:val="009470E0"/>
    <w:rsid w:val="00947180"/>
    <w:rsid w:val="00950094"/>
    <w:rsid w:val="009506A5"/>
    <w:rsid w:val="00950C4B"/>
    <w:rsid w:val="0095128F"/>
    <w:rsid w:val="009517DC"/>
    <w:rsid w:val="009521F6"/>
    <w:rsid w:val="0095234D"/>
    <w:rsid w:val="009525A3"/>
    <w:rsid w:val="00952817"/>
    <w:rsid w:val="00952A3F"/>
    <w:rsid w:val="00952D20"/>
    <w:rsid w:val="009534E7"/>
    <w:rsid w:val="00954026"/>
    <w:rsid w:val="0095454B"/>
    <w:rsid w:val="00954772"/>
    <w:rsid w:val="00955300"/>
    <w:rsid w:val="00955426"/>
    <w:rsid w:val="0095591F"/>
    <w:rsid w:val="0095617F"/>
    <w:rsid w:val="009576D6"/>
    <w:rsid w:val="00957802"/>
    <w:rsid w:val="00957F46"/>
    <w:rsid w:val="009605CA"/>
    <w:rsid w:val="00961AA2"/>
    <w:rsid w:val="00961AEB"/>
    <w:rsid w:val="0096208E"/>
    <w:rsid w:val="00962224"/>
    <w:rsid w:val="00962478"/>
    <w:rsid w:val="00962587"/>
    <w:rsid w:val="0096381E"/>
    <w:rsid w:val="00964F1E"/>
    <w:rsid w:val="00965DE1"/>
    <w:rsid w:val="00965F56"/>
    <w:rsid w:val="0096663A"/>
    <w:rsid w:val="00966BC9"/>
    <w:rsid w:val="00967009"/>
    <w:rsid w:val="00967E55"/>
    <w:rsid w:val="0097015A"/>
    <w:rsid w:val="0097048C"/>
    <w:rsid w:val="009704D6"/>
    <w:rsid w:val="00970FD0"/>
    <w:rsid w:val="00971456"/>
    <w:rsid w:val="00971750"/>
    <w:rsid w:val="00971B47"/>
    <w:rsid w:val="00971CB1"/>
    <w:rsid w:val="00971E34"/>
    <w:rsid w:val="00971EE6"/>
    <w:rsid w:val="00972428"/>
    <w:rsid w:val="009726E7"/>
    <w:rsid w:val="0097299E"/>
    <w:rsid w:val="00972B52"/>
    <w:rsid w:val="009730F5"/>
    <w:rsid w:val="0097360A"/>
    <w:rsid w:val="0097386F"/>
    <w:rsid w:val="009738B8"/>
    <w:rsid w:val="00973CB2"/>
    <w:rsid w:val="00973D53"/>
    <w:rsid w:val="00974A59"/>
    <w:rsid w:val="00974D43"/>
    <w:rsid w:val="00974D5D"/>
    <w:rsid w:val="00974EFA"/>
    <w:rsid w:val="0097592D"/>
    <w:rsid w:val="00975C52"/>
    <w:rsid w:val="00975CE7"/>
    <w:rsid w:val="00975DF7"/>
    <w:rsid w:val="00976477"/>
    <w:rsid w:val="00976505"/>
    <w:rsid w:val="00976623"/>
    <w:rsid w:val="0097662B"/>
    <w:rsid w:val="0098078D"/>
    <w:rsid w:val="009807FE"/>
    <w:rsid w:val="00980B5C"/>
    <w:rsid w:val="00981078"/>
    <w:rsid w:val="009811C3"/>
    <w:rsid w:val="00981291"/>
    <w:rsid w:val="009819EF"/>
    <w:rsid w:val="00981D60"/>
    <w:rsid w:val="00981F44"/>
    <w:rsid w:val="009820D0"/>
    <w:rsid w:val="00982234"/>
    <w:rsid w:val="00982396"/>
    <w:rsid w:val="00983575"/>
    <w:rsid w:val="009839F9"/>
    <w:rsid w:val="00983AB3"/>
    <w:rsid w:val="00983BF4"/>
    <w:rsid w:val="00983EDE"/>
    <w:rsid w:val="00984154"/>
    <w:rsid w:val="00984B06"/>
    <w:rsid w:val="00985091"/>
    <w:rsid w:val="00986126"/>
    <w:rsid w:val="00986A53"/>
    <w:rsid w:val="00986CF2"/>
    <w:rsid w:val="009877D9"/>
    <w:rsid w:val="00987855"/>
    <w:rsid w:val="00987AD7"/>
    <w:rsid w:val="00990027"/>
    <w:rsid w:val="009904C3"/>
    <w:rsid w:val="00990BD0"/>
    <w:rsid w:val="00990C92"/>
    <w:rsid w:val="00990FEB"/>
    <w:rsid w:val="009913D5"/>
    <w:rsid w:val="00991569"/>
    <w:rsid w:val="009917A6"/>
    <w:rsid w:val="00991AA1"/>
    <w:rsid w:val="009921D0"/>
    <w:rsid w:val="009935EB"/>
    <w:rsid w:val="0099379A"/>
    <w:rsid w:val="00993904"/>
    <w:rsid w:val="009946C0"/>
    <w:rsid w:val="00994A6B"/>
    <w:rsid w:val="00994BCA"/>
    <w:rsid w:val="00995050"/>
    <w:rsid w:val="009951E5"/>
    <w:rsid w:val="00995252"/>
    <w:rsid w:val="0099548D"/>
    <w:rsid w:val="009957D8"/>
    <w:rsid w:val="00995BFA"/>
    <w:rsid w:val="009963B0"/>
    <w:rsid w:val="00996ED7"/>
    <w:rsid w:val="009A0323"/>
    <w:rsid w:val="009A0EB5"/>
    <w:rsid w:val="009A103D"/>
    <w:rsid w:val="009A21BB"/>
    <w:rsid w:val="009A2360"/>
    <w:rsid w:val="009A31D2"/>
    <w:rsid w:val="009A3472"/>
    <w:rsid w:val="009A38EB"/>
    <w:rsid w:val="009A3F1D"/>
    <w:rsid w:val="009A4201"/>
    <w:rsid w:val="009A45CF"/>
    <w:rsid w:val="009A4BBF"/>
    <w:rsid w:val="009A4E3E"/>
    <w:rsid w:val="009A504F"/>
    <w:rsid w:val="009A544F"/>
    <w:rsid w:val="009A5BA8"/>
    <w:rsid w:val="009B0829"/>
    <w:rsid w:val="009B0856"/>
    <w:rsid w:val="009B0F06"/>
    <w:rsid w:val="009B2348"/>
    <w:rsid w:val="009B266E"/>
    <w:rsid w:val="009B3561"/>
    <w:rsid w:val="009B3A66"/>
    <w:rsid w:val="009B3D7D"/>
    <w:rsid w:val="009B43CC"/>
    <w:rsid w:val="009B4535"/>
    <w:rsid w:val="009B4900"/>
    <w:rsid w:val="009B4995"/>
    <w:rsid w:val="009B4AD2"/>
    <w:rsid w:val="009B4BCB"/>
    <w:rsid w:val="009B5331"/>
    <w:rsid w:val="009B62AE"/>
    <w:rsid w:val="009B65A3"/>
    <w:rsid w:val="009B69A4"/>
    <w:rsid w:val="009B69C4"/>
    <w:rsid w:val="009B6DFC"/>
    <w:rsid w:val="009B6EF2"/>
    <w:rsid w:val="009B7C35"/>
    <w:rsid w:val="009C0478"/>
    <w:rsid w:val="009C0861"/>
    <w:rsid w:val="009C1394"/>
    <w:rsid w:val="009C1594"/>
    <w:rsid w:val="009C2099"/>
    <w:rsid w:val="009C21B2"/>
    <w:rsid w:val="009C23C5"/>
    <w:rsid w:val="009C272A"/>
    <w:rsid w:val="009C3035"/>
    <w:rsid w:val="009C3A1A"/>
    <w:rsid w:val="009C3B8F"/>
    <w:rsid w:val="009C42DC"/>
    <w:rsid w:val="009C42DD"/>
    <w:rsid w:val="009C43FD"/>
    <w:rsid w:val="009C48EC"/>
    <w:rsid w:val="009C4AFB"/>
    <w:rsid w:val="009C4CDD"/>
    <w:rsid w:val="009C4D80"/>
    <w:rsid w:val="009C5305"/>
    <w:rsid w:val="009C6149"/>
    <w:rsid w:val="009C6E23"/>
    <w:rsid w:val="009C6F45"/>
    <w:rsid w:val="009C7225"/>
    <w:rsid w:val="009C7501"/>
    <w:rsid w:val="009C7A97"/>
    <w:rsid w:val="009C7E8C"/>
    <w:rsid w:val="009D004B"/>
    <w:rsid w:val="009D0160"/>
    <w:rsid w:val="009D0285"/>
    <w:rsid w:val="009D04A3"/>
    <w:rsid w:val="009D04F8"/>
    <w:rsid w:val="009D0B1F"/>
    <w:rsid w:val="009D0D0C"/>
    <w:rsid w:val="009D0E0C"/>
    <w:rsid w:val="009D126A"/>
    <w:rsid w:val="009D1806"/>
    <w:rsid w:val="009D1C8C"/>
    <w:rsid w:val="009D1CEC"/>
    <w:rsid w:val="009D1DBE"/>
    <w:rsid w:val="009D2181"/>
    <w:rsid w:val="009D2434"/>
    <w:rsid w:val="009D2889"/>
    <w:rsid w:val="009D2D2D"/>
    <w:rsid w:val="009D2DF7"/>
    <w:rsid w:val="009D2F38"/>
    <w:rsid w:val="009D32FA"/>
    <w:rsid w:val="009D352A"/>
    <w:rsid w:val="009D357E"/>
    <w:rsid w:val="009D361F"/>
    <w:rsid w:val="009D5944"/>
    <w:rsid w:val="009D6642"/>
    <w:rsid w:val="009D68B2"/>
    <w:rsid w:val="009D68CE"/>
    <w:rsid w:val="009D6B95"/>
    <w:rsid w:val="009D7063"/>
    <w:rsid w:val="009D7690"/>
    <w:rsid w:val="009D7865"/>
    <w:rsid w:val="009E068E"/>
    <w:rsid w:val="009E06F6"/>
    <w:rsid w:val="009E0A83"/>
    <w:rsid w:val="009E0BFB"/>
    <w:rsid w:val="009E145B"/>
    <w:rsid w:val="009E1644"/>
    <w:rsid w:val="009E175A"/>
    <w:rsid w:val="009E189D"/>
    <w:rsid w:val="009E18FA"/>
    <w:rsid w:val="009E1F32"/>
    <w:rsid w:val="009E273C"/>
    <w:rsid w:val="009E29E6"/>
    <w:rsid w:val="009E2AA9"/>
    <w:rsid w:val="009E2DAE"/>
    <w:rsid w:val="009E2F0A"/>
    <w:rsid w:val="009E3876"/>
    <w:rsid w:val="009E39FA"/>
    <w:rsid w:val="009E3ADA"/>
    <w:rsid w:val="009E4B03"/>
    <w:rsid w:val="009E4DCB"/>
    <w:rsid w:val="009E505D"/>
    <w:rsid w:val="009E50AC"/>
    <w:rsid w:val="009E5FF0"/>
    <w:rsid w:val="009E61EE"/>
    <w:rsid w:val="009E6E79"/>
    <w:rsid w:val="009E73F6"/>
    <w:rsid w:val="009E7B88"/>
    <w:rsid w:val="009E7EEB"/>
    <w:rsid w:val="009E7F02"/>
    <w:rsid w:val="009F020E"/>
    <w:rsid w:val="009F0382"/>
    <w:rsid w:val="009F05B5"/>
    <w:rsid w:val="009F09AC"/>
    <w:rsid w:val="009F0B5A"/>
    <w:rsid w:val="009F0F17"/>
    <w:rsid w:val="009F129C"/>
    <w:rsid w:val="009F1587"/>
    <w:rsid w:val="009F1660"/>
    <w:rsid w:val="009F1902"/>
    <w:rsid w:val="009F1B63"/>
    <w:rsid w:val="009F3382"/>
    <w:rsid w:val="009F33A6"/>
    <w:rsid w:val="009F41B5"/>
    <w:rsid w:val="009F491B"/>
    <w:rsid w:val="009F4A31"/>
    <w:rsid w:val="009F4CF8"/>
    <w:rsid w:val="009F55E5"/>
    <w:rsid w:val="009F59A1"/>
    <w:rsid w:val="009F5F0D"/>
    <w:rsid w:val="009F5F83"/>
    <w:rsid w:val="009F6405"/>
    <w:rsid w:val="009F6A00"/>
    <w:rsid w:val="009F6B43"/>
    <w:rsid w:val="009F7103"/>
    <w:rsid w:val="009F7E17"/>
    <w:rsid w:val="00A0011B"/>
    <w:rsid w:val="00A0025B"/>
    <w:rsid w:val="00A00303"/>
    <w:rsid w:val="00A00351"/>
    <w:rsid w:val="00A00544"/>
    <w:rsid w:val="00A00E11"/>
    <w:rsid w:val="00A01A05"/>
    <w:rsid w:val="00A028AD"/>
    <w:rsid w:val="00A0302A"/>
    <w:rsid w:val="00A03077"/>
    <w:rsid w:val="00A032A4"/>
    <w:rsid w:val="00A03956"/>
    <w:rsid w:val="00A03B29"/>
    <w:rsid w:val="00A03BE2"/>
    <w:rsid w:val="00A03EFC"/>
    <w:rsid w:val="00A0486E"/>
    <w:rsid w:val="00A04BD6"/>
    <w:rsid w:val="00A05190"/>
    <w:rsid w:val="00A05A48"/>
    <w:rsid w:val="00A06153"/>
    <w:rsid w:val="00A06729"/>
    <w:rsid w:val="00A06764"/>
    <w:rsid w:val="00A06F74"/>
    <w:rsid w:val="00A07272"/>
    <w:rsid w:val="00A07828"/>
    <w:rsid w:val="00A07F34"/>
    <w:rsid w:val="00A10300"/>
    <w:rsid w:val="00A10460"/>
    <w:rsid w:val="00A108CC"/>
    <w:rsid w:val="00A10C0F"/>
    <w:rsid w:val="00A1100B"/>
    <w:rsid w:val="00A111A5"/>
    <w:rsid w:val="00A111C1"/>
    <w:rsid w:val="00A1141E"/>
    <w:rsid w:val="00A11D1E"/>
    <w:rsid w:val="00A11E2F"/>
    <w:rsid w:val="00A11EF9"/>
    <w:rsid w:val="00A120D0"/>
    <w:rsid w:val="00A12268"/>
    <w:rsid w:val="00A12702"/>
    <w:rsid w:val="00A12D77"/>
    <w:rsid w:val="00A12D99"/>
    <w:rsid w:val="00A133B6"/>
    <w:rsid w:val="00A1413C"/>
    <w:rsid w:val="00A14250"/>
    <w:rsid w:val="00A14902"/>
    <w:rsid w:val="00A14B5C"/>
    <w:rsid w:val="00A14DFF"/>
    <w:rsid w:val="00A14EF9"/>
    <w:rsid w:val="00A1606E"/>
    <w:rsid w:val="00A1682E"/>
    <w:rsid w:val="00A168E3"/>
    <w:rsid w:val="00A16F48"/>
    <w:rsid w:val="00A17280"/>
    <w:rsid w:val="00A17DC5"/>
    <w:rsid w:val="00A20C31"/>
    <w:rsid w:val="00A20EA9"/>
    <w:rsid w:val="00A2195C"/>
    <w:rsid w:val="00A21C10"/>
    <w:rsid w:val="00A220BA"/>
    <w:rsid w:val="00A22202"/>
    <w:rsid w:val="00A22686"/>
    <w:rsid w:val="00A230A2"/>
    <w:rsid w:val="00A23242"/>
    <w:rsid w:val="00A247CE"/>
    <w:rsid w:val="00A24FAA"/>
    <w:rsid w:val="00A257E9"/>
    <w:rsid w:val="00A25C26"/>
    <w:rsid w:val="00A26627"/>
    <w:rsid w:val="00A266DF"/>
    <w:rsid w:val="00A27A2A"/>
    <w:rsid w:val="00A27D07"/>
    <w:rsid w:val="00A302B5"/>
    <w:rsid w:val="00A303F9"/>
    <w:rsid w:val="00A30FBA"/>
    <w:rsid w:val="00A31194"/>
    <w:rsid w:val="00A3187D"/>
    <w:rsid w:val="00A31B78"/>
    <w:rsid w:val="00A327BC"/>
    <w:rsid w:val="00A32A70"/>
    <w:rsid w:val="00A335B7"/>
    <w:rsid w:val="00A33851"/>
    <w:rsid w:val="00A33987"/>
    <w:rsid w:val="00A33C49"/>
    <w:rsid w:val="00A33C89"/>
    <w:rsid w:val="00A3436D"/>
    <w:rsid w:val="00A347AB"/>
    <w:rsid w:val="00A34EA2"/>
    <w:rsid w:val="00A3525A"/>
    <w:rsid w:val="00A356F1"/>
    <w:rsid w:val="00A35B9E"/>
    <w:rsid w:val="00A35DE8"/>
    <w:rsid w:val="00A35F7B"/>
    <w:rsid w:val="00A36641"/>
    <w:rsid w:val="00A36BDF"/>
    <w:rsid w:val="00A36C89"/>
    <w:rsid w:val="00A37D0E"/>
    <w:rsid w:val="00A37F74"/>
    <w:rsid w:val="00A37FE6"/>
    <w:rsid w:val="00A40205"/>
    <w:rsid w:val="00A403D2"/>
    <w:rsid w:val="00A4203B"/>
    <w:rsid w:val="00A421FA"/>
    <w:rsid w:val="00A424AA"/>
    <w:rsid w:val="00A428FD"/>
    <w:rsid w:val="00A42FD7"/>
    <w:rsid w:val="00A435A1"/>
    <w:rsid w:val="00A4361D"/>
    <w:rsid w:val="00A43B09"/>
    <w:rsid w:val="00A43D5F"/>
    <w:rsid w:val="00A442AA"/>
    <w:rsid w:val="00A442B3"/>
    <w:rsid w:val="00A4493F"/>
    <w:rsid w:val="00A4498D"/>
    <w:rsid w:val="00A44C95"/>
    <w:rsid w:val="00A4525A"/>
    <w:rsid w:val="00A45463"/>
    <w:rsid w:val="00A461C9"/>
    <w:rsid w:val="00A46EAF"/>
    <w:rsid w:val="00A470FF"/>
    <w:rsid w:val="00A4727C"/>
    <w:rsid w:val="00A47CFB"/>
    <w:rsid w:val="00A5042A"/>
    <w:rsid w:val="00A50433"/>
    <w:rsid w:val="00A50539"/>
    <w:rsid w:val="00A5061B"/>
    <w:rsid w:val="00A515A5"/>
    <w:rsid w:val="00A51CE5"/>
    <w:rsid w:val="00A51D8D"/>
    <w:rsid w:val="00A51F1D"/>
    <w:rsid w:val="00A533E4"/>
    <w:rsid w:val="00A534E4"/>
    <w:rsid w:val="00A5368A"/>
    <w:rsid w:val="00A5390D"/>
    <w:rsid w:val="00A53BF8"/>
    <w:rsid w:val="00A53ECA"/>
    <w:rsid w:val="00A541D0"/>
    <w:rsid w:val="00A54217"/>
    <w:rsid w:val="00A5477C"/>
    <w:rsid w:val="00A5558A"/>
    <w:rsid w:val="00A55CFA"/>
    <w:rsid w:val="00A55EB6"/>
    <w:rsid w:val="00A5615F"/>
    <w:rsid w:val="00A56264"/>
    <w:rsid w:val="00A569E2"/>
    <w:rsid w:val="00A6009B"/>
    <w:rsid w:val="00A614E1"/>
    <w:rsid w:val="00A61827"/>
    <w:rsid w:val="00A62233"/>
    <w:rsid w:val="00A62748"/>
    <w:rsid w:val="00A6340E"/>
    <w:rsid w:val="00A634C3"/>
    <w:rsid w:val="00A63660"/>
    <w:rsid w:val="00A63DBA"/>
    <w:rsid w:val="00A6404F"/>
    <w:rsid w:val="00A6410A"/>
    <w:rsid w:val="00A6445C"/>
    <w:rsid w:val="00A64981"/>
    <w:rsid w:val="00A64D73"/>
    <w:rsid w:val="00A651C9"/>
    <w:rsid w:val="00A6541E"/>
    <w:rsid w:val="00A65A50"/>
    <w:rsid w:val="00A66AF7"/>
    <w:rsid w:val="00A66D04"/>
    <w:rsid w:val="00A66D5E"/>
    <w:rsid w:val="00A66E55"/>
    <w:rsid w:val="00A67441"/>
    <w:rsid w:val="00A67DBE"/>
    <w:rsid w:val="00A706D3"/>
    <w:rsid w:val="00A70EAA"/>
    <w:rsid w:val="00A71913"/>
    <w:rsid w:val="00A71BD7"/>
    <w:rsid w:val="00A71BEF"/>
    <w:rsid w:val="00A71F97"/>
    <w:rsid w:val="00A72146"/>
    <w:rsid w:val="00A7265A"/>
    <w:rsid w:val="00A72698"/>
    <w:rsid w:val="00A72EA4"/>
    <w:rsid w:val="00A73568"/>
    <w:rsid w:val="00A73837"/>
    <w:rsid w:val="00A744F3"/>
    <w:rsid w:val="00A7539E"/>
    <w:rsid w:val="00A754AE"/>
    <w:rsid w:val="00A75B35"/>
    <w:rsid w:val="00A75BD5"/>
    <w:rsid w:val="00A75C92"/>
    <w:rsid w:val="00A75DCA"/>
    <w:rsid w:val="00A7600D"/>
    <w:rsid w:val="00A7604A"/>
    <w:rsid w:val="00A76810"/>
    <w:rsid w:val="00A769AC"/>
    <w:rsid w:val="00A76A84"/>
    <w:rsid w:val="00A76A9C"/>
    <w:rsid w:val="00A77B88"/>
    <w:rsid w:val="00A8003A"/>
    <w:rsid w:val="00A807B6"/>
    <w:rsid w:val="00A8096D"/>
    <w:rsid w:val="00A809A1"/>
    <w:rsid w:val="00A80A5C"/>
    <w:rsid w:val="00A81189"/>
    <w:rsid w:val="00A812B1"/>
    <w:rsid w:val="00A825F1"/>
    <w:rsid w:val="00A82A7C"/>
    <w:rsid w:val="00A82D74"/>
    <w:rsid w:val="00A83278"/>
    <w:rsid w:val="00A833DC"/>
    <w:rsid w:val="00A835BA"/>
    <w:rsid w:val="00A8391A"/>
    <w:rsid w:val="00A84516"/>
    <w:rsid w:val="00A84E34"/>
    <w:rsid w:val="00A852F5"/>
    <w:rsid w:val="00A85304"/>
    <w:rsid w:val="00A858A8"/>
    <w:rsid w:val="00A86B43"/>
    <w:rsid w:val="00A8702E"/>
    <w:rsid w:val="00A8732D"/>
    <w:rsid w:val="00A873D9"/>
    <w:rsid w:val="00A87EC7"/>
    <w:rsid w:val="00A87F26"/>
    <w:rsid w:val="00A90731"/>
    <w:rsid w:val="00A90B0F"/>
    <w:rsid w:val="00A90D9F"/>
    <w:rsid w:val="00A91E30"/>
    <w:rsid w:val="00A9294D"/>
    <w:rsid w:val="00A92C80"/>
    <w:rsid w:val="00A930C0"/>
    <w:rsid w:val="00A931F7"/>
    <w:rsid w:val="00A9338A"/>
    <w:rsid w:val="00A9340C"/>
    <w:rsid w:val="00A93663"/>
    <w:rsid w:val="00A943B3"/>
    <w:rsid w:val="00A94A10"/>
    <w:rsid w:val="00A94D3B"/>
    <w:rsid w:val="00A951B9"/>
    <w:rsid w:val="00A959B0"/>
    <w:rsid w:val="00A959CA"/>
    <w:rsid w:val="00A95C90"/>
    <w:rsid w:val="00A95D6F"/>
    <w:rsid w:val="00A96084"/>
    <w:rsid w:val="00A962E9"/>
    <w:rsid w:val="00A96444"/>
    <w:rsid w:val="00A9670D"/>
    <w:rsid w:val="00A96A9A"/>
    <w:rsid w:val="00A96D52"/>
    <w:rsid w:val="00A97687"/>
    <w:rsid w:val="00A976D7"/>
    <w:rsid w:val="00A9798B"/>
    <w:rsid w:val="00A97A0C"/>
    <w:rsid w:val="00A97D9D"/>
    <w:rsid w:val="00A97E98"/>
    <w:rsid w:val="00AA0166"/>
    <w:rsid w:val="00AA07E7"/>
    <w:rsid w:val="00AA1574"/>
    <w:rsid w:val="00AA1BEF"/>
    <w:rsid w:val="00AA23CA"/>
    <w:rsid w:val="00AA2592"/>
    <w:rsid w:val="00AA2A93"/>
    <w:rsid w:val="00AA2BBB"/>
    <w:rsid w:val="00AA2CA0"/>
    <w:rsid w:val="00AA3279"/>
    <w:rsid w:val="00AA38BE"/>
    <w:rsid w:val="00AA4203"/>
    <w:rsid w:val="00AA5268"/>
    <w:rsid w:val="00AA5688"/>
    <w:rsid w:val="00AA588B"/>
    <w:rsid w:val="00AA604C"/>
    <w:rsid w:val="00AA6268"/>
    <w:rsid w:val="00AA62D7"/>
    <w:rsid w:val="00AA6D8D"/>
    <w:rsid w:val="00AA75E4"/>
    <w:rsid w:val="00AA7617"/>
    <w:rsid w:val="00AB0563"/>
    <w:rsid w:val="00AB0E2C"/>
    <w:rsid w:val="00AB0E74"/>
    <w:rsid w:val="00AB13C9"/>
    <w:rsid w:val="00AB1958"/>
    <w:rsid w:val="00AB1CCC"/>
    <w:rsid w:val="00AB2223"/>
    <w:rsid w:val="00AB2B32"/>
    <w:rsid w:val="00AB342A"/>
    <w:rsid w:val="00AB3906"/>
    <w:rsid w:val="00AB4226"/>
    <w:rsid w:val="00AB47D2"/>
    <w:rsid w:val="00AB5253"/>
    <w:rsid w:val="00AB6084"/>
    <w:rsid w:val="00AB6096"/>
    <w:rsid w:val="00AB63A2"/>
    <w:rsid w:val="00AB65D1"/>
    <w:rsid w:val="00AB6EEF"/>
    <w:rsid w:val="00AB7404"/>
    <w:rsid w:val="00AB7467"/>
    <w:rsid w:val="00AB7FFC"/>
    <w:rsid w:val="00AC0C47"/>
    <w:rsid w:val="00AC1387"/>
    <w:rsid w:val="00AC14E3"/>
    <w:rsid w:val="00AC1A31"/>
    <w:rsid w:val="00AC1D6B"/>
    <w:rsid w:val="00AC2A33"/>
    <w:rsid w:val="00AC2F0B"/>
    <w:rsid w:val="00AC3FA5"/>
    <w:rsid w:val="00AC419C"/>
    <w:rsid w:val="00AC44C9"/>
    <w:rsid w:val="00AC4E65"/>
    <w:rsid w:val="00AC5D60"/>
    <w:rsid w:val="00AC5FF5"/>
    <w:rsid w:val="00AC6411"/>
    <w:rsid w:val="00AC6E60"/>
    <w:rsid w:val="00AC72D9"/>
    <w:rsid w:val="00AC773E"/>
    <w:rsid w:val="00AC7B70"/>
    <w:rsid w:val="00AD0447"/>
    <w:rsid w:val="00AD08DF"/>
    <w:rsid w:val="00AD0FE0"/>
    <w:rsid w:val="00AD144C"/>
    <w:rsid w:val="00AD1D92"/>
    <w:rsid w:val="00AD2878"/>
    <w:rsid w:val="00AD288F"/>
    <w:rsid w:val="00AD2CA2"/>
    <w:rsid w:val="00AD2FC0"/>
    <w:rsid w:val="00AD3C6C"/>
    <w:rsid w:val="00AD3F15"/>
    <w:rsid w:val="00AD4001"/>
    <w:rsid w:val="00AD4168"/>
    <w:rsid w:val="00AD48BB"/>
    <w:rsid w:val="00AD52E7"/>
    <w:rsid w:val="00AD59D7"/>
    <w:rsid w:val="00AD66B7"/>
    <w:rsid w:val="00AD685B"/>
    <w:rsid w:val="00AD6E3E"/>
    <w:rsid w:val="00AD7BAF"/>
    <w:rsid w:val="00AE03E0"/>
    <w:rsid w:val="00AE0568"/>
    <w:rsid w:val="00AE07DD"/>
    <w:rsid w:val="00AE090E"/>
    <w:rsid w:val="00AE127A"/>
    <w:rsid w:val="00AE1AB3"/>
    <w:rsid w:val="00AE1D6E"/>
    <w:rsid w:val="00AE1DA7"/>
    <w:rsid w:val="00AE20C3"/>
    <w:rsid w:val="00AE2450"/>
    <w:rsid w:val="00AE268E"/>
    <w:rsid w:val="00AE29AF"/>
    <w:rsid w:val="00AE327C"/>
    <w:rsid w:val="00AE336B"/>
    <w:rsid w:val="00AE5089"/>
    <w:rsid w:val="00AE5717"/>
    <w:rsid w:val="00AE5E8E"/>
    <w:rsid w:val="00AE6368"/>
    <w:rsid w:val="00AE66F1"/>
    <w:rsid w:val="00AE6CDB"/>
    <w:rsid w:val="00AE6E21"/>
    <w:rsid w:val="00AE723D"/>
    <w:rsid w:val="00AE7B9F"/>
    <w:rsid w:val="00AE7BBF"/>
    <w:rsid w:val="00AE7EC6"/>
    <w:rsid w:val="00AF02F0"/>
    <w:rsid w:val="00AF033C"/>
    <w:rsid w:val="00AF03FA"/>
    <w:rsid w:val="00AF0659"/>
    <w:rsid w:val="00AF0D74"/>
    <w:rsid w:val="00AF1081"/>
    <w:rsid w:val="00AF17F2"/>
    <w:rsid w:val="00AF182B"/>
    <w:rsid w:val="00AF211E"/>
    <w:rsid w:val="00AF2DC9"/>
    <w:rsid w:val="00AF2F11"/>
    <w:rsid w:val="00AF2F3E"/>
    <w:rsid w:val="00AF3448"/>
    <w:rsid w:val="00AF3557"/>
    <w:rsid w:val="00AF3CB9"/>
    <w:rsid w:val="00AF43CD"/>
    <w:rsid w:val="00AF4C04"/>
    <w:rsid w:val="00AF558E"/>
    <w:rsid w:val="00AF5BF7"/>
    <w:rsid w:val="00AF612A"/>
    <w:rsid w:val="00AF694D"/>
    <w:rsid w:val="00AF6A1D"/>
    <w:rsid w:val="00AF6D62"/>
    <w:rsid w:val="00AF6F07"/>
    <w:rsid w:val="00B003B6"/>
    <w:rsid w:val="00B008B8"/>
    <w:rsid w:val="00B00D8B"/>
    <w:rsid w:val="00B00E49"/>
    <w:rsid w:val="00B011F8"/>
    <w:rsid w:val="00B012E1"/>
    <w:rsid w:val="00B01E4B"/>
    <w:rsid w:val="00B02120"/>
    <w:rsid w:val="00B021BC"/>
    <w:rsid w:val="00B02891"/>
    <w:rsid w:val="00B03714"/>
    <w:rsid w:val="00B03917"/>
    <w:rsid w:val="00B04467"/>
    <w:rsid w:val="00B04F99"/>
    <w:rsid w:val="00B054D4"/>
    <w:rsid w:val="00B05AAC"/>
    <w:rsid w:val="00B0668B"/>
    <w:rsid w:val="00B076B2"/>
    <w:rsid w:val="00B07706"/>
    <w:rsid w:val="00B07B9B"/>
    <w:rsid w:val="00B10313"/>
    <w:rsid w:val="00B1055D"/>
    <w:rsid w:val="00B1062F"/>
    <w:rsid w:val="00B10C94"/>
    <w:rsid w:val="00B118E9"/>
    <w:rsid w:val="00B11DEE"/>
    <w:rsid w:val="00B1210B"/>
    <w:rsid w:val="00B121CF"/>
    <w:rsid w:val="00B12290"/>
    <w:rsid w:val="00B12AB5"/>
    <w:rsid w:val="00B12F7F"/>
    <w:rsid w:val="00B1304C"/>
    <w:rsid w:val="00B1325C"/>
    <w:rsid w:val="00B133F2"/>
    <w:rsid w:val="00B13CBA"/>
    <w:rsid w:val="00B146B9"/>
    <w:rsid w:val="00B14C67"/>
    <w:rsid w:val="00B14DCE"/>
    <w:rsid w:val="00B1507F"/>
    <w:rsid w:val="00B15172"/>
    <w:rsid w:val="00B15341"/>
    <w:rsid w:val="00B15A86"/>
    <w:rsid w:val="00B1639E"/>
    <w:rsid w:val="00B1654F"/>
    <w:rsid w:val="00B16642"/>
    <w:rsid w:val="00B16A3C"/>
    <w:rsid w:val="00B16EBC"/>
    <w:rsid w:val="00B172D5"/>
    <w:rsid w:val="00B17BE2"/>
    <w:rsid w:val="00B2002F"/>
    <w:rsid w:val="00B202DB"/>
    <w:rsid w:val="00B2117A"/>
    <w:rsid w:val="00B21296"/>
    <w:rsid w:val="00B214E9"/>
    <w:rsid w:val="00B21897"/>
    <w:rsid w:val="00B22320"/>
    <w:rsid w:val="00B22526"/>
    <w:rsid w:val="00B22EC6"/>
    <w:rsid w:val="00B23164"/>
    <w:rsid w:val="00B233E8"/>
    <w:rsid w:val="00B239DE"/>
    <w:rsid w:val="00B23A30"/>
    <w:rsid w:val="00B24154"/>
    <w:rsid w:val="00B244E6"/>
    <w:rsid w:val="00B24D28"/>
    <w:rsid w:val="00B24DBA"/>
    <w:rsid w:val="00B24F9D"/>
    <w:rsid w:val="00B251BF"/>
    <w:rsid w:val="00B25885"/>
    <w:rsid w:val="00B2593E"/>
    <w:rsid w:val="00B25E8E"/>
    <w:rsid w:val="00B263FC"/>
    <w:rsid w:val="00B265AD"/>
    <w:rsid w:val="00B2731B"/>
    <w:rsid w:val="00B27389"/>
    <w:rsid w:val="00B273E1"/>
    <w:rsid w:val="00B27623"/>
    <w:rsid w:val="00B30281"/>
    <w:rsid w:val="00B30B60"/>
    <w:rsid w:val="00B3185D"/>
    <w:rsid w:val="00B31881"/>
    <w:rsid w:val="00B31E94"/>
    <w:rsid w:val="00B31EBB"/>
    <w:rsid w:val="00B321D4"/>
    <w:rsid w:val="00B331DF"/>
    <w:rsid w:val="00B33563"/>
    <w:rsid w:val="00B33BF1"/>
    <w:rsid w:val="00B341B4"/>
    <w:rsid w:val="00B344C2"/>
    <w:rsid w:val="00B34D59"/>
    <w:rsid w:val="00B35489"/>
    <w:rsid w:val="00B359A4"/>
    <w:rsid w:val="00B3600D"/>
    <w:rsid w:val="00B360DF"/>
    <w:rsid w:val="00B36432"/>
    <w:rsid w:val="00B36930"/>
    <w:rsid w:val="00B373D4"/>
    <w:rsid w:val="00B37664"/>
    <w:rsid w:val="00B4043F"/>
    <w:rsid w:val="00B4063B"/>
    <w:rsid w:val="00B40B62"/>
    <w:rsid w:val="00B40D0F"/>
    <w:rsid w:val="00B40E53"/>
    <w:rsid w:val="00B40F89"/>
    <w:rsid w:val="00B41AB8"/>
    <w:rsid w:val="00B41CA7"/>
    <w:rsid w:val="00B41D1A"/>
    <w:rsid w:val="00B42560"/>
    <w:rsid w:val="00B4261E"/>
    <w:rsid w:val="00B42A87"/>
    <w:rsid w:val="00B42EC4"/>
    <w:rsid w:val="00B43342"/>
    <w:rsid w:val="00B43E00"/>
    <w:rsid w:val="00B44190"/>
    <w:rsid w:val="00B441A4"/>
    <w:rsid w:val="00B4427E"/>
    <w:rsid w:val="00B44316"/>
    <w:rsid w:val="00B44CE3"/>
    <w:rsid w:val="00B454C8"/>
    <w:rsid w:val="00B46089"/>
    <w:rsid w:val="00B46851"/>
    <w:rsid w:val="00B46A51"/>
    <w:rsid w:val="00B46A96"/>
    <w:rsid w:val="00B47040"/>
    <w:rsid w:val="00B4704C"/>
    <w:rsid w:val="00B4747E"/>
    <w:rsid w:val="00B47B76"/>
    <w:rsid w:val="00B50414"/>
    <w:rsid w:val="00B508C6"/>
    <w:rsid w:val="00B50B00"/>
    <w:rsid w:val="00B50B2D"/>
    <w:rsid w:val="00B50C2B"/>
    <w:rsid w:val="00B50C9C"/>
    <w:rsid w:val="00B50CEC"/>
    <w:rsid w:val="00B50DDA"/>
    <w:rsid w:val="00B5150F"/>
    <w:rsid w:val="00B5188E"/>
    <w:rsid w:val="00B52602"/>
    <w:rsid w:val="00B5262E"/>
    <w:rsid w:val="00B52875"/>
    <w:rsid w:val="00B52BF9"/>
    <w:rsid w:val="00B52D9C"/>
    <w:rsid w:val="00B53031"/>
    <w:rsid w:val="00B53239"/>
    <w:rsid w:val="00B545C9"/>
    <w:rsid w:val="00B54C72"/>
    <w:rsid w:val="00B54D04"/>
    <w:rsid w:val="00B54D7C"/>
    <w:rsid w:val="00B556C2"/>
    <w:rsid w:val="00B55724"/>
    <w:rsid w:val="00B55745"/>
    <w:rsid w:val="00B5599D"/>
    <w:rsid w:val="00B55A45"/>
    <w:rsid w:val="00B55E1D"/>
    <w:rsid w:val="00B55FD7"/>
    <w:rsid w:val="00B56264"/>
    <w:rsid w:val="00B56325"/>
    <w:rsid w:val="00B564F2"/>
    <w:rsid w:val="00B56687"/>
    <w:rsid w:val="00B56969"/>
    <w:rsid w:val="00B56F65"/>
    <w:rsid w:val="00B57745"/>
    <w:rsid w:val="00B57754"/>
    <w:rsid w:val="00B57C6B"/>
    <w:rsid w:val="00B57FC6"/>
    <w:rsid w:val="00B60222"/>
    <w:rsid w:val="00B604D9"/>
    <w:rsid w:val="00B60CC3"/>
    <w:rsid w:val="00B60E69"/>
    <w:rsid w:val="00B60E92"/>
    <w:rsid w:val="00B610F4"/>
    <w:rsid w:val="00B61303"/>
    <w:rsid w:val="00B6161C"/>
    <w:rsid w:val="00B61FA9"/>
    <w:rsid w:val="00B6234F"/>
    <w:rsid w:val="00B626D0"/>
    <w:rsid w:val="00B629D4"/>
    <w:rsid w:val="00B62B9F"/>
    <w:rsid w:val="00B63FF6"/>
    <w:rsid w:val="00B64265"/>
    <w:rsid w:val="00B64383"/>
    <w:rsid w:val="00B64B63"/>
    <w:rsid w:val="00B64F24"/>
    <w:rsid w:val="00B651F0"/>
    <w:rsid w:val="00B65226"/>
    <w:rsid w:val="00B656A7"/>
    <w:rsid w:val="00B65844"/>
    <w:rsid w:val="00B65B0D"/>
    <w:rsid w:val="00B663B2"/>
    <w:rsid w:val="00B66862"/>
    <w:rsid w:val="00B67248"/>
    <w:rsid w:val="00B67B45"/>
    <w:rsid w:val="00B70038"/>
    <w:rsid w:val="00B70137"/>
    <w:rsid w:val="00B70A09"/>
    <w:rsid w:val="00B70EC8"/>
    <w:rsid w:val="00B710E4"/>
    <w:rsid w:val="00B729AF"/>
    <w:rsid w:val="00B732CB"/>
    <w:rsid w:val="00B737F0"/>
    <w:rsid w:val="00B738CA"/>
    <w:rsid w:val="00B73E19"/>
    <w:rsid w:val="00B743A7"/>
    <w:rsid w:val="00B74538"/>
    <w:rsid w:val="00B74DC1"/>
    <w:rsid w:val="00B752D6"/>
    <w:rsid w:val="00B7570E"/>
    <w:rsid w:val="00B75795"/>
    <w:rsid w:val="00B757C0"/>
    <w:rsid w:val="00B7587D"/>
    <w:rsid w:val="00B76097"/>
    <w:rsid w:val="00B7698C"/>
    <w:rsid w:val="00B76FA4"/>
    <w:rsid w:val="00B775C2"/>
    <w:rsid w:val="00B777CE"/>
    <w:rsid w:val="00B80C29"/>
    <w:rsid w:val="00B818CC"/>
    <w:rsid w:val="00B8190C"/>
    <w:rsid w:val="00B81C6E"/>
    <w:rsid w:val="00B81D44"/>
    <w:rsid w:val="00B81DAE"/>
    <w:rsid w:val="00B82AB1"/>
    <w:rsid w:val="00B833CD"/>
    <w:rsid w:val="00B835F7"/>
    <w:rsid w:val="00B836C9"/>
    <w:rsid w:val="00B839CA"/>
    <w:rsid w:val="00B83BA0"/>
    <w:rsid w:val="00B8444C"/>
    <w:rsid w:val="00B85493"/>
    <w:rsid w:val="00B854A9"/>
    <w:rsid w:val="00B8572D"/>
    <w:rsid w:val="00B85967"/>
    <w:rsid w:val="00B85A13"/>
    <w:rsid w:val="00B85E94"/>
    <w:rsid w:val="00B8619C"/>
    <w:rsid w:val="00B861A9"/>
    <w:rsid w:val="00B861BF"/>
    <w:rsid w:val="00B8759C"/>
    <w:rsid w:val="00B902C0"/>
    <w:rsid w:val="00B90A0F"/>
    <w:rsid w:val="00B90D83"/>
    <w:rsid w:val="00B91AFB"/>
    <w:rsid w:val="00B91C96"/>
    <w:rsid w:val="00B91CD9"/>
    <w:rsid w:val="00B91D58"/>
    <w:rsid w:val="00B9272A"/>
    <w:rsid w:val="00B92A53"/>
    <w:rsid w:val="00B935A1"/>
    <w:rsid w:val="00B93A40"/>
    <w:rsid w:val="00B93C13"/>
    <w:rsid w:val="00B9461E"/>
    <w:rsid w:val="00B947AC"/>
    <w:rsid w:val="00B94BF7"/>
    <w:rsid w:val="00B94D04"/>
    <w:rsid w:val="00B95057"/>
    <w:rsid w:val="00B952EF"/>
    <w:rsid w:val="00B9531B"/>
    <w:rsid w:val="00B9558B"/>
    <w:rsid w:val="00B95882"/>
    <w:rsid w:val="00B96108"/>
    <w:rsid w:val="00B96932"/>
    <w:rsid w:val="00B97006"/>
    <w:rsid w:val="00B97A28"/>
    <w:rsid w:val="00B97BB5"/>
    <w:rsid w:val="00B97EBE"/>
    <w:rsid w:val="00B97F1B"/>
    <w:rsid w:val="00B97FFE"/>
    <w:rsid w:val="00BA00A4"/>
    <w:rsid w:val="00BA0296"/>
    <w:rsid w:val="00BA0D46"/>
    <w:rsid w:val="00BA1787"/>
    <w:rsid w:val="00BA19A3"/>
    <w:rsid w:val="00BA1E2D"/>
    <w:rsid w:val="00BA1E67"/>
    <w:rsid w:val="00BA257E"/>
    <w:rsid w:val="00BA2AE7"/>
    <w:rsid w:val="00BA35E0"/>
    <w:rsid w:val="00BA3B6E"/>
    <w:rsid w:val="00BA43C0"/>
    <w:rsid w:val="00BA4872"/>
    <w:rsid w:val="00BA564E"/>
    <w:rsid w:val="00BA56A4"/>
    <w:rsid w:val="00BA62E1"/>
    <w:rsid w:val="00BA6422"/>
    <w:rsid w:val="00BA6719"/>
    <w:rsid w:val="00BA6C1C"/>
    <w:rsid w:val="00BA750C"/>
    <w:rsid w:val="00BA7A49"/>
    <w:rsid w:val="00BA7CBD"/>
    <w:rsid w:val="00BA7F92"/>
    <w:rsid w:val="00BB01A6"/>
    <w:rsid w:val="00BB0767"/>
    <w:rsid w:val="00BB0ED8"/>
    <w:rsid w:val="00BB110A"/>
    <w:rsid w:val="00BB1465"/>
    <w:rsid w:val="00BB1BED"/>
    <w:rsid w:val="00BB1ED8"/>
    <w:rsid w:val="00BB1EDF"/>
    <w:rsid w:val="00BB232C"/>
    <w:rsid w:val="00BB2DA6"/>
    <w:rsid w:val="00BB3128"/>
    <w:rsid w:val="00BB32BE"/>
    <w:rsid w:val="00BB3533"/>
    <w:rsid w:val="00BB3591"/>
    <w:rsid w:val="00BB43D9"/>
    <w:rsid w:val="00BB465D"/>
    <w:rsid w:val="00BB4ABE"/>
    <w:rsid w:val="00BB515C"/>
    <w:rsid w:val="00BB53F1"/>
    <w:rsid w:val="00BB5433"/>
    <w:rsid w:val="00BB64E0"/>
    <w:rsid w:val="00BB686D"/>
    <w:rsid w:val="00BB6955"/>
    <w:rsid w:val="00BB6EF5"/>
    <w:rsid w:val="00BB793D"/>
    <w:rsid w:val="00BC0328"/>
    <w:rsid w:val="00BC0993"/>
    <w:rsid w:val="00BC0ADC"/>
    <w:rsid w:val="00BC0DD4"/>
    <w:rsid w:val="00BC1189"/>
    <w:rsid w:val="00BC12FF"/>
    <w:rsid w:val="00BC14C3"/>
    <w:rsid w:val="00BC1967"/>
    <w:rsid w:val="00BC1D31"/>
    <w:rsid w:val="00BC2839"/>
    <w:rsid w:val="00BC2F4B"/>
    <w:rsid w:val="00BC481E"/>
    <w:rsid w:val="00BC4998"/>
    <w:rsid w:val="00BC4FAB"/>
    <w:rsid w:val="00BC52C4"/>
    <w:rsid w:val="00BC5603"/>
    <w:rsid w:val="00BC561E"/>
    <w:rsid w:val="00BC5A93"/>
    <w:rsid w:val="00BC5C6A"/>
    <w:rsid w:val="00BC6C45"/>
    <w:rsid w:val="00BC714F"/>
    <w:rsid w:val="00BC7322"/>
    <w:rsid w:val="00BD0054"/>
    <w:rsid w:val="00BD02BD"/>
    <w:rsid w:val="00BD0833"/>
    <w:rsid w:val="00BD1BBB"/>
    <w:rsid w:val="00BD1C83"/>
    <w:rsid w:val="00BD211C"/>
    <w:rsid w:val="00BD2C32"/>
    <w:rsid w:val="00BD3CC8"/>
    <w:rsid w:val="00BD4307"/>
    <w:rsid w:val="00BD4BB0"/>
    <w:rsid w:val="00BD4CFD"/>
    <w:rsid w:val="00BD505D"/>
    <w:rsid w:val="00BD51C6"/>
    <w:rsid w:val="00BD569C"/>
    <w:rsid w:val="00BD5841"/>
    <w:rsid w:val="00BD5972"/>
    <w:rsid w:val="00BD5C83"/>
    <w:rsid w:val="00BD6592"/>
    <w:rsid w:val="00BD6ACB"/>
    <w:rsid w:val="00BD7433"/>
    <w:rsid w:val="00BD75F3"/>
    <w:rsid w:val="00BD7847"/>
    <w:rsid w:val="00BD7EC5"/>
    <w:rsid w:val="00BE0895"/>
    <w:rsid w:val="00BE0CA9"/>
    <w:rsid w:val="00BE1080"/>
    <w:rsid w:val="00BE1CE5"/>
    <w:rsid w:val="00BE2128"/>
    <w:rsid w:val="00BE2CA8"/>
    <w:rsid w:val="00BE2DB1"/>
    <w:rsid w:val="00BE38CB"/>
    <w:rsid w:val="00BE39E9"/>
    <w:rsid w:val="00BE3D53"/>
    <w:rsid w:val="00BE51B3"/>
    <w:rsid w:val="00BE5218"/>
    <w:rsid w:val="00BE5EA3"/>
    <w:rsid w:val="00BE5F8C"/>
    <w:rsid w:val="00BE63C4"/>
    <w:rsid w:val="00BE6DCB"/>
    <w:rsid w:val="00BE7552"/>
    <w:rsid w:val="00BE7EEF"/>
    <w:rsid w:val="00BF00DD"/>
    <w:rsid w:val="00BF03A1"/>
    <w:rsid w:val="00BF04BC"/>
    <w:rsid w:val="00BF05DB"/>
    <w:rsid w:val="00BF1403"/>
    <w:rsid w:val="00BF16DB"/>
    <w:rsid w:val="00BF1729"/>
    <w:rsid w:val="00BF1A42"/>
    <w:rsid w:val="00BF250E"/>
    <w:rsid w:val="00BF254E"/>
    <w:rsid w:val="00BF281D"/>
    <w:rsid w:val="00BF2FF2"/>
    <w:rsid w:val="00BF36CA"/>
    <w:rsid w:val="00BF3910"/>
    <w:rsid w:val="00BF4BE1"/>
    <w:rsid w:val="00BF4EBF"/>
    <w:rsid w:val="00BF5118"/>
    <w:rsid w:val="00BF58BF"/>
    <w:rsid w:val="00BF6B65"/>
    <w:rsid w:val="00BF6BAB"/>
    <w:rsid w:val="00BF78F5"/>
    <w:rsid w:val="00BF7C37"/>
    <w:rsid w:val="00BF7C38"/>
    <w:rsid w:val="00C00B6C"/>
    <w:rsid w:val="00C0122F"/>
    <w:rsid w:val="00C01713"/>
    <w:rsid w:val="00C0260C"/>
    <w:rsid w:val="00C02C2A"/>
    <w:rsid w:val="00C02E70"/>
    <w:rsid w:val="00C02F4F"/>
    <w:rsid w:val="00C03186"/>
    <w:rsid w:val="00C037A2"/>
    <w:rsid w:val="00C03893"/>
    <w:rsid w:val="00C044D6"/>
    <w:rsid w:val="00C04D55"/>
    <w:rsid w:val="00C0559E"/>
    <w:rsid w:val="00C05A3A"/>
    <w:rsid w:val="00C05F52"/>
    <w:rsid w:val="00C0629F"/>
    <w:rsid w:val="00C06533"/>
    <w:rsid w:val="00C065FD"/>
    <w:rsid w:val="00C06D81"/>
    <w:rsid w:val="00C074A8"/>
    <w:rsid w:val="00C0770A"/>
    <w:rsid w:val="00C07DF1"/>
    <w:rsid w:val="00C10538"/>
    <w:rsid w:val="00C1087F"/>
    <w:rsid w:val="00C11060"/>
    <w:rsid w:val="00C11673"/>
    <w:rsid w:val="00C1168E"/>
    <w:rsid w:val="00C117CC"/>
    <w:rsid w:val="00C127AA"/>
    <w:rsid w:val="00C128BA"/>
    <w:rsid w:val="00C12FFF"/>
    <w:rsid w:val="00C1300A"/>
    <w:rsid w:val="00C13117"/>
    <w:rsid w:val="00C13371"/>
    <w:rsid w:val="00C1385D"/>
    <w:rsid w:val="00C13A3F"/>
    <w:rsid w:val="00C13C27"/>
    <w:rsid w:val="00C148AD"/>
    <w:rsid w:val="00C15724"/>
    <w:rsid w:val="00C1594B"/>
    <w:rsid w:val="00C1597E"/>
    <w:rsid w:val="00C159FA"/>
    <w:rsid w:val="00C15B78"/>
    <w:rsid w:val="00C16099"/>
    <w:rsid w:val="00C164EA"/>
    <w:rsid w:val="00C16737"/>
    <w:rsid w:val="00C1754C"/>
    <w:rsid w:val="00C1763C"/>
    <w:rsid w:val="00C1783D"/>
    <w:rsid w:val="00C179A0"/>
    <w:rsid w:val="00C17A2A"/>
    <w:rsid w:val="00C17BF1"/>
    <w:rsid w:val="00C20C22"/>
    <w:rsid w:val="00C20F4E"/>
    <w:rsid w:val="00C2105A"/>
    <w:rsid w:val="00C222A6"/>
    <w:rsid w:val="00C224A7"/>
    <w:rsid w:val="00C225CA"/>
    <w:rsid w:val="00C22660"/>
    <w:rsid w:val="00C22AFA"/>
    <w:rsid w:val="00C2312F"/>
    <w:rsid w:val="00C2444D"/>
    <w:rsid w:val="00C24B54"/>
    <w:rsid w:val="00C25974"/>
    <w:rsid w:val="00C26281"/>
    <w:rsid w:val="00C2632A"/>
    <w:rsid w:val="00C26912"/>
    <w:rsid w:val="00C26919"/>
    <w:rsid w:val="00C26EEE"/>
    <w:rsid w:val="00C27194"/>
    <w:rsid w:val="00C275E7"/>
    <w:rsid w:val="00C277D0"/>
    <w:rsid w:val="00C279F4"/>
    <w:rsid w:val="00C27BB2"/>
    <w:rsid w:val="00C27E0B"/>
    <w:rsid w:val="00C27F3A"/>
    <w:rsid w:val="00C27F8C"/>
    <w:rsid w:val="00C30462"/>
    <w:rsid w:val="00C311B0"/>
    <w:rsid w:val="00C314F3"/>
    <w:rsid w:val="00C32339"/>
    <w:rsid w:val="00C32974"/>
    <w:rsid w:val="00C32A4C"/>
    <w:rsid w:val="00C33A9F"/>
    <w:rsid w:val="00C33B76"/>
    <w:rsid w:val="00C347C6"/>
    <w:rsid w:val="00C34C0A"/>
    <w:rsid w:val="00C35247"/>
    <w:rsid w:val="00C35604"/>
    <w:rsid w:val="00C35A35"/>
    <w:rsid w:val="00C36001"/>
    <w:rsid w:val="00C368AB"/>
    <w:rsid w:val="00C369A5"/>
    <w:rsid w:val="00C37AD5"/>
    <w:rsid w:val="00C37ADD"/>
    <w:rsid w:val="00C37CD3"/>
    <w:rsid w:val="00C4091F"/>
    <w:rsid w:val="00C409AB"/>
    <w:rsid w:val="00C40ADF"/>
    <w:rsid w:val="00C415E5"/>
    <w:rsid w:val="00C41A74"/>
    <w:rsid w:val="00C426E2"/>
    <w:rsid w:val="00C428F1"/>
    <w:rsid w:val="00C42945"/>
    <w:rsid w:val="00C429A1"/>
    <w:rsid w:val="00C42F37"/>
    <w:rsid w:val="00C4326B"/>
    <w:rsid w:val="00C43457"/>
    <w:rsid w:val="00C43588"/>
    <w:rsid w:val="00C4361B"/>
    <w:rsid w:val="00C444B1"/>
    <w:rsid w:val="00C4524E"/>
    <w:rsid w:val="00C453B5"/>
    <w:rsid w:val="00C459FC"/>
    <w:rsid w:val="00C45F28"/>
    <w:rsid w:val="00C46BAC"/>
    <w:rsid w:val="00C46E48"/>
    <w:rsid w:val="00C46EB3"/>
    <w:rsid w:val="00C478CC"/>
    <w:rsid w:val="00C47C19"/>
    <w:rsid w:val="00C47ECF"/>
    <w:rsid w:val="00C500E8"/>
    <w:rsid w:val="00C5011E"/>
    <w:rsid w:val="00C507AC"/>
    <w:rsid w:val="00C50A29"/>
    <w:rsid w:val="00C5104F"/>
    <w:rsid w:val="00C51B62"/>
    <w:rsid w:val="00C520CB"/>
    <w:rsid w:val="00C52160"/>
    <w:rsid w:val="00C521F4"/>
    <w:rsid w:val="00C52D83"/>
    <w:rsid w:val="00C530ED"/>
    <w:rsid w:val="00C53491"/>
    <w:rsid w:val="00C534DB"/>
    <w:rsid w:val="00C53ABC"/>
    <w:rsid w:val="00C54270"/>
    <w:rsid w:val="00C55654"/>
    <w:rsid w:val="00C55DFC"/>
    <w:rsid w:val="00C563A5"/>
    <w:rsid w:val="00C564CB"/>
    <w:rsid w:val="00C56DB4"/>
    <w:rsid w:val="00C57283"/>
    <w:rsid w:val="00C57939"/>
    <w:rsid w:val="00C57D93"/>
    <w:rsid w:val="00C60160"/>
    <w:rsid w:val="00C603BE"/>
    <w:rsid w:val="00C60785"/>
    <w:rsid w:val="00C60D10"/>
    <w:rsid w:val="00C61448"/>
    <w:rsid w:val="00C6224F"/>
    <w:rsid w:val="00C6252C"/>
    <w:rsid w:val="00C62BCD"/>
    <w:rsid w:val="00C637B0"/>
    <w:rsid w:val="00C63A9F"/>
    <w:rsid w:val="00C63FBD"/>
    <w:rsid w:val="00C6406E"/>
    <w:rsid w:val="00C640E0"/>
    <w:rsid w:val="00C6415D"/>
    <w:rsid w:val="00C64270"/>
    <w:rsid w:val="00C643BE"/>
    <w:rsid w:val="00C6487C"/>
    <w:rsid w:val="00C64BCC"/>
    <w:rsid w:val="00C66A1E"/>
    <w:rsid w:val="00C67487"/>
    <w:rsid w:val="00C677CD"/>
    <w:rsid w:val="00C67927"/>
    <w:rsid w:val="00C71570"/>
    <w:rsid w:val="00C718E9"/>
    <w:rsid w:val="00C71BF4"/>
    <w:rsid w:val="00C71C18"/>
    <w:rsid w:val="00C7220F"/>
    <w:rsid w:val="00C73351"/>
    <w:rsid w:val="00C73627"/>
    <w:rsid w:val="00C7376E"/>
    <w:rsid w:val="00C74911"/>
    <w:rsid w:val="00C749EF"/>
    <w:rsid w:val="00C74D15"/>
    <w:rsid w:val="00C74E11"/>
    <w:rsid w:val="00C750F6"/>
    <w:rsid w:val="00C752F1"/>
    <w:rsid w:val="00C7551B"/>
    <w:rsid w:val="00C75D8C"/>
    <w:rsid w:val="00C76138"/>
    <w:rsid w:val="00C763AF"/>
    <w:rsid w:val="00C7640C"/>
    <w:rsid w:val="00C76AAF"/>
    <w:rsid w:val="00C76DB7"/>
    <w:rsid w:val="00C77183"/>
    <w:rsid w:val="00C77484"/>
    <w:rsid w:val="00C77C43"/>
    <w:rsid w:val="00C801A3"/>
    <w:rsid w:val="00C80611"/>
    <w:rsid w:val="00C80716"/>
    <w:rsid w:val="00C80A18"/>
    <w:rsid w:val="00C80BDF"/>
    <w:rsid w:val="00C816F5"/>
    <w:rsid w:val="00C817CA"/>
    <w:rsid w:val="00C81E22"/>
    <w:rsid w:val="00C82281"/>
    <w:rsid w:val="00C826FF"/>
    <w:rsid w:val="00C8367F"/>
    <w:rsid w:val="00C8512C"/>
    <w:rsid w:val="00C851A0"/>
    <w:rsid w:val="00C85A2A"/>
    <w:rsid w:val="00C85C89"/>
    <w:rsid w:val="00C861F2"/>
    <w:rsid w:val="00C864C0"/>
    <w:rsid w:val="00C868C9"/>
    <w:rsid w:val="00C86B2D"/>
    <w:rsid w:val="00C86C7E"/>
    <w:rsid w:val="00C86C9A"/>
    <w:rsid w:val="00C87112"/>
    <w:rsid w:val="00C87220"/>
    <w:rsid w:val="00C87D12"/>
    <w:rsid w:val="00C900F0"/>
    <w:rsid w:val="00C901D7"/>
    <w:rsid w:val="00C9038F"/>
    <w:rsid w:val="00C90F9D"/>
    <w:rsid w:val="00C91134"/>
    <w:rsid w:val="00C916F6"/>
    <w:rsid w:val="00C917F7"/>
    <w:rsid w:val="00C919CC"/>
    <w:rsid w:val="00C91D46"/>
    <w:rsid w:val="00C91F44"/>
    <w:rsid w:val="00C92656"/>
    <w:rsid w:val="00C92C0D"/>
    <w:rsid w:val="00C92CDF"/>
    <w:rsid w:val="00C932C2"/>
    <w:rsid w:val="00C93BF5"/>
    <w:rsid w:val="00C93D10"/>
    <w:rsid w:val="00C9427B"/>
    <w:rsid w:val="00C943B8"/>
    <w:rsid w:val="00C94DD5"/>
    <w:rsid w:val="00C9503F"/>
    <w:rsid w:val="00C9557A"/>
    <w:rsid w:val="00C95A50"/>
    <w:rsid w:val="00C95A97"/>
    <w:rsid w:val="00C95B37"/>
    <w:rsid w:val="00C95E2B"/>
    <w:rsid w:val="00C96008"/>
    <w:rsid w:val="00C96280"/>
    <w:rsid w:val="00C963B2"/>
    <w:rsid w:val="00C969EF"/>
    <w:rsid w:val="00C96C92"/>
    <w:rsid w:val="00C96F48"/>
    <w:rsid w:val="00C971A5"/>
    <w:rsid w:val="00C9766D"/>
    <w:rsid w:val="00C97D4E"/>
    <w:rsid w:val="00CA0362"/>
    <w:rsid w:val="00CA0D17"/>
    <w:rsid w:val="00CA1733"/>
    <w:rsid w:val="00CA1820"/>
    <w:rsid w:val="00CA1E8C"/>
    <w:rsid w:val="00CA217E"/>
    <w:rsid w:val="00CA2395"/>
    <w:rsid w:val="00CA2745"/>
    <w:rsid w:val="00CA2C8F"/>
    <w:rsid w:val="00CA3184"/>
    <w:rsid w:val="00CA39FC"/>
    <w:rsid w:val="00CA3B25"/>
    <w:rsid w:val="00CA4357"/>
    <w:rsid w:val="00CA4CDB"/>
    <w:rsid w:val="00CA50C7"/>
    <w:rsid w:val="00CA54C5"/>
    <w:rsid w:val="00CA56EB"/>
    <w:rsid w:val="00CA5B6B"/>
    <w:rsid w:val="00CA67E8"/>
    <w:rsid w:val="00CA688C"/>
    <w:rsid w:val="00CA6E7A"/>
    <w:rsid w:val="00CA79B2"/>
    <w:rsid w:val="00CA7C5D"/>
    <w:rsid w:val="00CA7FD9"/>
    <w:rsid w:val="00CA7FFA"/>
    <w:rsid w:val="00CB01C3"/>
    <w:rsid w:val="00CB0ED1"/>
    <w:rsid w:val="00CB10C0"/>
    <w:rsid w:val="00CB153F"/>
    <w:rsid w:val="00CB17F6"/>
    <w:rsid w:val="00CB1954"/>
    <w:rsid w:val="00CB1DA1"/>
    <w:rsid w:val="00CB2278"/>
    <w:rsid w:val="00CB259E"/>
    <w:rsid w:val="00CB31F8"/>
    <w:rsid w:val="00CB3A0E"/>
    <w:rsid w:val="00CB3E10"/>
    <w:rsid w:val="00CB5402"/>
    <w:rsid w:val="00CB5412"/>
    <w:rsid w:val="00CB5818"/>
    <w:rsid w:val="00CB671E"/>
    <w:rsid w:val="00CB68CE"/>
    <w:rsid w:val="00CB6FC7"/>
    <w:rsid w:val="00CB713B"/>
    <w:rsid w:val="00CB7182"/>
    <w:rsid w:val="00CB74E3"/>
    <w:rsid w:val="00CB763C"/>
    <w:rsid w:val="00CB773F"/>
    <w:rsid w:val="00CB77CB"/>
    <w:rsid w:val="00CB7CD1"/>
    <w:rsid w:val="00CB7EF3"/>
    <w:rsid w:val="00CC0578"/>
    <w:rsid w:val="00CC0C42"/>
    <w:rsid w:val="00CC0DF5"/>
    <w:rsid w:val="00CC0E86"/>
    <w:rsid w:val="00CC0F6D"/>
    <w:rsid w:val="00CC10DF"/>
    <w:rsid w:val="00CC12AF"/>
    <w:rsid w:val="00CC15FC"/>
    <w:rsid w:val="00CC1E00"/>
    <w:rsid w:val="00CC1F41"/>
    <w:rsid w:val="00CC2133"/>
    <w:rsid w:val="00CC2403"/>
    <w:rsid w:val="00CC250D"/>
    <w:rsid w:val="00CC2BC8"/>
    <w:rsid w:val="00CC2D50"/>
    <w:rsid w:val="00CC2E5A"/>
    <w:rsid w:val="00CC317B"/>
    <w:rsid w:val="00CC3605"/>
    <w:rsid w:val="00CC387E"/>
    <w:rsid w:val="00CC43F9"/>
    <w:rsid w:val="00CC4861"/>
    <w:rsid w:val="00CC4966"/>
    <w:rsid w:val="00CC5EFC"/>
    <w:rsid w:val="00CC62C5"/>
    <w:rsid w:val="00CC694A"/>
    <w:rsid w:val="00CC7848"/>
    <w:rsid w:val="00CD0A5A"/>
    <w:rsid w:val="00CD0F6E"/>
    <w:rsid w:val="00CD1177"/>
    <w:rsid w:val="00CD16AD"/>
    <w:rsid w:val="00CD1920"/>
    <w:rsid w:val="00CD219F"/>
    <w:rsid w:val="00CD29E5"/>
    <w:rsid w:val="00CD2AB8"/>
    <w:rsid w:val="00CD2C15"/>
    <w:rsid w:val="00CD3BBA"/>
    <w:rsid w:val="00CD3C00"/>
    <w:rsid w:val="00CD3C40"/>
    <w:rsid w:val="00CD4527"/>
    <w:rsid w:val="00CD46E7"/>
    <w:rsid w:val="00CD4CBE"/>
    <w:rsid w:val="00CD4E45"/>
    <w:rsid w:val="00CD5640"/>
    <w:rsid w:val="00CD606B"/>
    <w:rsid w:val="00CD62C1"/>
    <w:rsid w:val="00CD6E02"/>
    <w:rsid w:val="00CD6FFB"/>
    <w:rsid w:val="00CD74A3"/>
    <w:rsid w:val="00CD77E0"/>
    <w:rsid w:val="00CD7C08"/>
    <w:rsid w:val="00CE0EA3"/>
    <w:rsid w:val="00CE0F22"/>
    <w:rsid w:val="00CE1093"/>
    <w:rsid w:val="00CE196F"/>
    <w:rsid w:val="00CE1ECF"/>
    <w:rsid w:val="00CE3670"/>
    <w:rsid w:val="00CE3B8D"/>
    <w:rsid w:val="00CE40F9"/>
    <w:rsid w:val="00CE41D8"/>
    <w:rsid w:val="00CE459B"/>
    <w:rsid w:val="00CE46D6"/>
    <w:rsid w:val="00CE52D3"/>
    <w:rsid w:val="00CE57AD"/>
    <w:rsid w:val="00CE59D6"/>
    <w:rsid w:val="00CE62C4"/>
    <w:rsid w:val="00CE694C"/>
    <w:rsid w:val="00CE6B4B"/>
    <w:rsid w:val="00CE6FBA"/>
    <w:rsid w:val="00CE7DC9"/>
    <w:rsid w:val="00CF0357"/>
    <w:rsid w:val="00CF05ED"/>
    <w:rsid w:val="00CF076D"/>
    <w:rsid w:val="00CF081E"/>
    <w:rsid w:val="00CF0AAE"/>
    <w:rsid w:val="00CF1551"/>
    <w:rsid w:val="00CF15E0"/>
    <w:rsid w:val="00CF189F"/>
    <w:rsid w:val="00CF212D"/>
    <w:rsid w:val="00CF2860"/>
    <w:rsid w:val="00CF288A"/>
    <w:rsid w:val="00CF28A9"/>
    <w:rsid w:val="00CF29D9"/>
    <w:rsid w:val="00CF2AB8"/>
    <w:rsid w:val="00CF2B69"/>
    <w:rsid w:val="00CF318C"/>
    <w:rsid w:val="00CF32D5"/>
    <w:rsid w:val="00CF3937"/>
    <w:rsid w:val="00CF3D74"/>
    <w:rsid w:val="00CF3D78"/>
    <w:rsid w:val="00CF4065"/>
    <w:rsid w:val="00CF4171"/>
    <w:rsid w:val="00CF462F"/>
    <w:rsid w:val="00CF4AAC"/>
    <w:rsid w:val="00CF4C2A"/>
    <w:rsid w:val="00CF595C"/>
    <w:rsid w:val="00CF5AC3"/>
    <w:rsid w:val="00CF5C89"/>
    <w:rsid w:val="00CF5D8B"/>
    <w:rsid w:val="00CF629E"/>
    <w:rsid w:val="00CF6673"/>
    <w:rsid w:val="00CF6713"/>
    <w:rsid w:val="00CF6862"/>
    <w:rsid w:val="00CF6A24"/>
    <w:rsid w:val="00CF6D5C"/>
    <w:rsid w:val="00CF70BB"/>
    <w:rsid w:val="00CF72A1"/>
    <w:rsid w:val="00CF7F90"/>
    <w:rsid w:val="00CF7FCE"/>
    <w:rsid w:val="00D006F8"/>
    <w:rsid w:val="00D009CD"/>
    <w:rsid w:val="00D00ED8"/>
    <w:rsid w:val="00D00FF3"/>
    <w:rsid w:val="00D0146C"/>
    <w:rsid w:val="00D019B5"/>
    <w:rsid w:val="00D01A21"/>
    <w:rsid w:val="00D02A99"/>
    <w:rsid w:val="00D02AD1"/>
    <w:rsid w:val="00D02BD0"/>
    <w:rsid w:val="00D03261"/>
    <w:rsid w:val="00D03450"/>
    <w:rsid w:val="00D03B86"/>
    <w:rsid w:val="00D03CD8"/>
    <w:rsid w:val="00D03FCC"/>
    <w:rsid w:val="00D04973"/>
    <w:rsid w:val="00D04E1E"/>
    <w:rsid w:val="00D04F20"/>
    <w:rsid w:val="00D04FE6"/>
    <w:rsid w:val="00D05331"/>
    <w:rsid w:val="00D0680B"/>
    <w:rsid w:val="00D06D81"/>
    <w:rsid w:val="00D074D5"/>
    <w:rsid w:val="00D10C0A"/>
    <w:rsid w:val="00D1119B"/>
    <w:rsid w:val="00D113B7"/>
    <w:rsid w:val="00D119EA"/>
    <w:rsid w:val="00D11D0A"/>
    <w:rsid w:val="00D1260D"/>
    <w:rsid w:val="00D12968"/>
    <w:rsid w:val="00D12C41"/>
    <w:rsid w:val="00D12CAA"/>
    <w:rsid w:val="00D1309B"/>
    <w:rsid w:val="00D136DA"/>
    <w:rsid w:val="00D13A8F"/>
    <w:rsid w:val="00D13FBE"/>
    <w:rsid w:val="00D14344"/>
    <w:rsid w:val="00D14F61"/>
    <w:rsid w:val="00D15461"/>
    <w:rsid w:val="00D15654"/>
    <w:rsid w:val="00D16AE9"/>
    <w:rsid w:val="00D16CAF"/>
    <w:rsid w:val="00D170DD"/>
    <w:rsid w:val="00D171D0"/>
    <w:rsid w:val="00D1744E"/>
    <w:rsid w:val="00D20BC5"/>
    <w:rsid w:val="00D2117E"/>
    <w:rsid w:val="00D2118B"/>
    <w:rsid w:val="00D21945"/>
    <w:rsid w:val="00D21B3D"/>
    <w:rsid w:val="00D21BA5"/>
    <w:rsid w:val="00D21BAD"/>
    <w:rsid w:val="00D2266C"/>
    <w:rsid w:val="00D228C8"/>
    <w:rsid w:val="00D22CBA"/>
    <w:rsid w:val="00D2348E"/>
    <w:rsid w:val="00D23593"/>
    <w:rsid w:val="00D23C27"/>
    <w:rsid w:val="00D2435B"/>
    <w:rsid w:val="00D243F5"/>
    <w:rsid w:val="00D24471"/>
    <w:rsid w:val="00D244F0"/>
    <w:rsid w:val="00D246DE"/>
    <w:rsid w:val="00D24852"/>
    <w:rsid w:val="00D24C97"/>
    <w:rsid w:val="00D25C24"/>
    <w:rsid w:val="00D25CFB"/>
    <w:rsid w:val="00D25FD4"/>
    <w:rsid w:val="00D2636C"/>
    <w:rsid w:val="00D2638F"/>
    <w:rsid w:val="00D2665F"/>
    <w:rsid w:val="00D26FC4"/>
    <w:rsid w:val="00D27288"/>
    <w:rsid w:val="00D275E6"/>
    <w:rsid w:val="00D27826"/>
    <w:rsid w:val="00D30331"/>
    <w:rsid w:val="00D303AE"/>
    <w:rsid w:val="00D30ED7"/>
    <w:rsid w:val="00D3384D"/>
    <w:rsid w:val="00D33FEE"/>
    <w:rsid w:val="00D343A3"/>
    <w:rsid w:val="00D3488F"/>
    <w:rsid w:val="00D34FFE"/>
    <w:rsid w:val="00D35122"/>
    <w:rsid w:val="00D351AD"/>
    <w:rsid w:val="00D3538B"/>
    <w:rsid w:val="00D35910"/>
    <w:rsid w:val="00D361D7"/>
    <w:rsid w:val="00D36390"/>
    <w:rsid w:val="00D363E9"/>
    <w:rsid w:val="00D3694E"/>
    <w:rsid w:val="00D36DE2"/>
    <w:rsid w:val="00D3727A"/>
    <w:rsid w:val="00D37C15"/>
    <w:rsid w:val="00D37C2F"/>
    <w:rsid w:val="00D37C4A"/>
    <w:rsid w:val="00D37D69"/>
    <w:rsid w:val="00D4024B"/>
    <w:rsid w:val="00D40DC6"/>
    <w:rsid w:val="00D4104C"/>
    <w:rsid w:val="00D41376"/>
    <w:rsid w:val="00D41A0E"/>
    <w:rsid w:val="00D41ABE"/>
    <w:rsid w:val="00D41FBE"/>
    <w:rsid w:val="00D421F9"/>
    <w:rsid w:val="00D43E36"/>
    <w:rsid w:val="00D43F46"/>
    <w:rsid w:val="00D440C6"/>
    <w:rsid w:val="00D440F0"/>
    <w:rsid w:val="00D44AAB"/>
    <w:rsid w:val="00D45446"/>
    <w:rsid w:val="00D4559C"/>
    <w:rsid w:val="00D45C2F"/>
    <w:rsid w:val="00D45F09"/>
    <w:rsid w:val="00D45F6D"/>
    <w:rsid w:val="00D45FA0"/>
    <w:rsid w:val="00D46832"/>
    <w:rsid w:val="00D46A1F"/>
    <w:rsid w:val="00D4724A"/>
    <w:rsid w:val="00D503F5"/>
    <w:rsid w:val="00D51A58"/>
    <w:rsid w:val="00D51C44"/>
    <w:rsid w:val="00D51D39"/>
    <w:rsid w:val="00D51DE1"/>
    <w:rsid w:val="00D51F2F"/>
    <w:rsid w:val="00D52696"/>
    <w:rsid w:val="00D52A3C"/>
    <w:rsid w:val="00D53321"/>
    <w:rsid w:val="00D5369B"/>
    <w:rsid w:val="00D53A2B"/>
    <w:rsid w:val="00D53B96"/>
    <w:rsid w:val="00D53E14"/>
    <w:rsid w:val="00D53E71"/>
    <w:rsid w:val="00D54255"/>
    <w:rsid w:val="00D543E2"/>
    <w:rsid w:val="00D54725"/>
    <w:rsid w:val="00D54CE0"/>
    <w:rsid w:val="00D55282"/>
    <w:rsid w:val="00D554F9"/>
    <w:rsid w:val="00D563B7"/>
    <w:rsid w:val="00D566CF"/>
    <w:rsid w:val="00D56CFA"/>
    <w:rsid w:val="00D5734E"/>
    <w:rsid w:val="00D57395"/>
    <w:rsid w:val="00D57D0F"/>
    <w:rsid w:val="00D60CAE"/>
    <w:rsid w:val="00D61081"/>
    <w:rsid w:val="00D61268"/>
    <w:rsid w:val="00D612B5"/>
    <w:rsid w:val="00D61872"/>
    <w:rsid w:val="00D6197E"/>
    <w:rsid w:val="00D61B68"/>
    <w:rsid w:val="00D6231A"/>
    <w:rsid w:val="00D63867"/>
    <w:rsid w:val="00D63A39"/>
    <w:rsid w:val="00D63C50"/>
    <w:rsid w:val="00D65625"/>
    <w:rsid w:val="00D6563A"/>
    <w:rsid w:val="00D65674"/>
    <w:rsid w:val="00D657E2"/>
    <w:rsid w:val="00D659B3"/>
    <w:rsid w:val="00D65B2C"/>
    <w:rsid w:val="00D66058"/>
    <w:rsid w:val="00D660A8"/>
    <w:rsid w:val="00D66225"/>
    <w:rsid w:val="00D662EA"/>
    <w:rsid w:val="00D66383"/>
    <w:rsid w:val="00D669D1"/>
    <w:rsid w:val="00D66EA8"/>
    <w:rsid w:val="00D67752"/>
    <w:rsid w:val="00D677DE"/>
    <w:rsid w:val="00D67AB5"/>
    <w:rsid w:val="00D67F93"/>
    <w:rsid w:val="00D706CF"/>
    <w:rsid w:val="00D716BA"/>
    <w:rsid w:val="00D72344"/>
    <w:rsid w:val="00D725F3"/>
    <w:rsid w:val="00D72E4C"/>
    <w:rsid w:val="00D73541"/>
    <w:rsid w:val="00D74488"/>
    <w:rsid w:val="00D74FCF"/>
    <w:rsid w:val="00D750BF"/>
    <w:rsid w:val="00D754AA"/>
    <w:rsid w:val="00D75A4C"/>
    <w:rsid w:val="00D75BF0"/>
    <w:rsid w:val="00D75EE3"/>
    <w:rsid w:val="00D760E0"/>
    <w:rsid w:val="00D7625D"/>
    <w:rsid w:val="00D77041"/>
    <w:rsid w:val="00D770B5"/>
    <w:rsid w:val="00D77A16"/>
    <w:rsid w:val="00D77D2A"/>
    <w:rsid w:val="00D80D52"/>
    <w:rsid w:val="00D81137"/>
    <w:rsid w:val="00D811C9"/>
    <w:rsid w:val="00D81B0A"/>
    <w:rsid w:val="00D82D5E"/>
    <w:rsid w:val="00D82DF9"/>
    <w:rsid w:val="00D83AAB"/>
    <w:rsid w:val="00D83F8C"/>
    <w:rsid w:val="00D841D7"/>
    <w:rsid w:val="00D8537F"/>
    <w:rsid w:val="00D856C1"/>
    <w:rsid w:val="00D85943"/>
    <w:rsid w:val="00D85F68"/>
    <w:rsid w:val="00D862F7"/>
    <w:rsid w:val="00D866DF"/>
    <w:rsid w:val="00D86877"/>
    <w:rsid w:val="00D86A3D"/>
    <w:rsid w:val="00D86F37"/>
    <w:rsid w:val="00D871A8"/>
    <w:rsid w:val="00D87742"/>
    <w:rsid w:val="00D87818"/>
    <w:rsid w:val="00D8781A"/>
    <w:rsid w:val="00D87954"/>
    <w:rsid w:val="00D87AB1"/>
    <w:rsid w:val="00D90096"/>
    <w:rsid w:val="00D90861"/>
    <w:rsid w:val="00D908A0"/>
    <w:rsid w:val="00D90B20"/>
    <w:rsid w:val="00D93258"/>
    <w:rsid w:val="00D93378"/>
    <w:rsid w:val="00D93487"/>
    <w:rsid w:val="00D934EA"/>
    <w:rsid w:val="00D93AAB"/>
    <w:rsid w:val="00D9546B"/>
    <w:rsid w:val="00D95BE1"/>
    <w:rsid w:val="00D95F30"/>
    <w:rsid w:val="00D960D0"/>
    <w:rsid w:val="00D96DE4"/>
    <w:rsid w:val="00D97052"/>
    <w:rsid w:val="00D97443"/>
    <w:rsid w:val="00D97BDF"/>
    <w:rsid w:val="00DA0BE4"/>
    <w:rsid w:val="00DA0D76"/>
    <w:rsid w:val="00DA0F86"/>
    <w:rsid w:val="00DA16BE"/>
    <w:rsid w:val="00DA1BD5"/>
    <w:rsid w:val="00DA1DA1"/>
    <w:rsid w:val="00DA2117"/>
    <w:rsid w:val="00DA2942"/>
    <w:rsid w:val="00DA2A13"/>
    <w:rsid w:val="00DA36D5"/>
    <w:rsid w:val="00DA3DBD"/>
    <w:rsid w:val="00DA45C8"/>
    <w:rsid w:val="00DA46DE"/>
    <w:rsid w:val="00DA47E0"/>
    <w:rsid w:val="00DA4A3F"/>
    <w:rsid w:val="00DA4B05"/>
    <w:rsid w:val="00DA5C1E"/>
    <w:rsid w:val="00DA5C60"/>
    <w:rsid w:val="00DA644D"/>
    <w:rsid w:val="00DA6D32"/>
    <w:rsid w:val="00DA720A"/>
    <w:rsid w:val="00DA7D26"/>
    <w:rsid w:val="00DB02A1"/>
    <w:rsid w:val="00DB0AB4"/>
    <w:rsid w:val="00DB1359"/>
    <w:rsid w:val="00DB1544"/>
    <w:rsid w:val="00DB1F3A"/>
    <w:rsid w:val="00DB24B5"/>
    <w:rsid w:val="00DB2518"/>
    <w:rsid w:val="00DB35FF"/>
    <w:rsid w:val="00DB3AF8"/>
    <w:rsid w:val="00DB4128"/>
    <w:rsid w:val="00DB457A"/>
    <w:rsid w:val="00DB45A2"/>
    <w:rsid w:val="00DB4C78"/>
    <w:rsid w:val="00DB5374"/>
    <w:rsid w:val="00DB5441"/>
    <w:rsid w:val="00DB55AC"/>
    <w:rsid w:val="00DB603E"/>
    <w:rsid w:val="00DB6DA8"/>
    <w:rsid w:val="00DC001E"/>
    <w:rsid w:val="00DC03C9"/>
    <w:rsid w:val="00DC08D2"/>
    <w:rsid w:val="00DC0D77"/>
    <w:rsid w:val="00DC0D80"/>
    <w:rsid w:val="00DC23B9"/>
    <w:rsid w:val="00DC2556"/>
    <w:rsid w:val="00DC345F"/>
    <w:rsid w:val="00DC4121"/>
    <w:rsid w:val="00DC4916"/>
    <w:rsid w:val="00DC5198"/>
    <w:rsid w:val="00DC68B2"/>
    <w:rsid w:val="00DC7783"/>
    <w:rsid w:val="00DC7D96"/>
    <w:rsid w:val="00DD072B"/>
    <w:rsid w:val="00DD072D"/>
    <w:rsid w:val="00DD164A"/>
    <w:rsid w:val="00DD181D"/>
    <w:rsid w:val="00DD240B"/>
    <w:rsid w:val="00DD2832"/>
    <w:rsid w:val="00DD2AF4"/>
    <w:rsid w:val="00DD2C9B"/>
    <w:rsid w:val="00DD3430"/>
    <w:rsid w:val="00DD3666"/>
    <w:rsid w:val="00DD3C76"/>
    <w:rsid w:val="00DD41A9"/>
    <w:rsid w:val="00DD4A07"/>
    <w:rsid w:val="00DD4A69"/>
    <w:rsid w:val="00DD4F85"/>
    <w:rsid w:val="00DD57AF"/>
    <w:rsid w:val="00DD6E5D"/>
    <w:rsid w:val="00DD6F32"/>
    <w:rsid w:val="00DD74D1"/>
    <w:rsid w:val="00DD77B0"/>
    <w:rsid w:val="00DD77E2"/>
    <w:rsid w:val="00DD7C23"/>
    <w:rsid w:val="00DE0006"/>
    <w:rsid w:val="00DE058C"/>
    <w:rsid w:val="00DE07D1"/>
    <w:rsid w:val="00DE0D25"/>
    <w:rsid w:val="00DE125B"/>
    <w:rsid w:val="00DE1929"/>
    <w:rsid w:val="00DE19B2"/>
    <w:rsid w:val="00DE1C29"/>
    <w:rsid w:val="00DE23C8"/>
    <w:rsid w:val="00DE2BBE"/>
    <w:rsid w:val="00DE2C5A"/>
    <w:rsid w:val="00DE3086"/>
    <w:rsid w:val="00DE3289"/>
    <w:rsid w:val="00DE3572"/>
    <w:rsid w:val="00DE35F1"/>
    <w:rsid w:val="00DE38A1"/>
    <w:rsid w:val="00DE4119"/>
    <w:rsid w:val="00DE4192"/>
    <w:rsid w:val="00DE48D7"/>
    <w:rsid w:val="00DE5671"/>
    <w:rsid w:val="00DE5B3C"/>
    <w:rsid w:val="00DE5BA7"/>
    <w:rsid w:val="00DE5CFA"/>
    <w:rsid w:val="00DE6130"/>
    <w:rsid w:val="00DE6200"/>
    <w:rsid w:val="00DE6BE2"/>
    <w:rsid w:val="00DE7BAE"/>
    <w:rsid w:val="00DF050C"/>
    <w:rsid w:val="00DF0C82"/>
    <w:rsid w:val="00DF0F21"/>
    <w:rsid w:val="00DF1086"/>
    <w:rsid w:val="00DF14D2"/>
    <w:rsid w:val="00DF246A"/>
    <w:rsid w:val="00DF28E1"/>
    <w:rsid w:val="00DF2BD3"/>
    <w:rsid w:val="00DF3714"/>
    <w:rsid w:val="00DF3EE0"/>
    <w:rsid w:val="00DF403B"/>
    <w:rsid w:val="00DF40B9"/>
    <w:rsid w:val="00DF4243"/>
    <w:rsid w:val="00DF469B"/>
    <w:rsid w:val="00DF4D85"/>
    <w:rsid w:val="00DF4D88"/>
    <w:rsid w:val="00DF5425"/>
    <w:rsid w:val="00DF5657"/>
    <w:rsid w:val="00DF6242"/>
    <w:rsid w:val="00DF66C1"/>
    <w:rsid w:val="00DF6A69"/>
    <w:rsid w:val="00DF6F97"/>
    <w:rsid w:val="00DF7439"/>
    <w:rsid w:val="00DF74A4"/>
    <w:rsid w:val="00E00BCE"/>
    <w:rsid w:val="00E00D38"/>
    <w:rsid w:val="00E00ECC"/>
    <w:rsid w:val="00E0110A"/>
    <w:rsid w:val="00E020E8"/>
    <w:rsid w:val="00E022C9"/>
    <w:rsid w:val="00E02527"/>
    <w:rsid w:val="00E02B58"/>
    <w:rsid w:val="00E02F3C"/>
    <w:rsid w:val="00E02FC2"/>
    <w:rsid w:val="00E0348E"/>
    <w:rsid w:val="00E03582"/>
    <w:rsid w:val="00E03CE8"/>
    <w:rsid w:val="00E04B2F"/>
    <w:rsid w:val="00E0537F"/>
    <w:rsid w:val="00E05641"/>
    <w:rsid w:val="00E057F2"/>
    <w:rsid w:val="00E061C3"/>
    <w:rsid w:val="00E064B8"/>
    <w:rsid w:val="00E06868"/>
    <w:rsid w:val="00E06F26"/>
    <w:rsid w:val="00E07234"/>
    <w:rsid w:val="00E0765D"/>
    <w:rsid w:val="00E078A3"/>
    <w:rsid w:val="00E07E1B"/>
    <w:rsid w:val="00E07E3F"/>
    <w:rsid w:val="00E07EC3"/>
    <w:rsid w:val="00E1150A"/>
    <w:rsid w:val="00E128B8"/>
    <w:rsid w:val="00E13D00"/>
    <w:rsid w:val="00E14004"/>
    <w:rsid w:val="00E14095"/>
    <w:rsid w:val="00E1445A"/>
    <w:rsid w:val="00E14A7A"/>
    <w:rsid w:val="00E14EFE"/>
    <w:rsid w:val="00E15437"/>
    <w:rsid w:val="00E1581F"/>
    <w:rsid w:val="00E15EFA"/>
    <w:rsid w:val="00E175F6"/>
    <w:rsid w:val="00E176DA"/>
    <w:rsid w:val="00E179E5"/>
    <w:rsid w:val="00E209BF"/>
    <w:rsid w:val="00E20E63"/>
    <w:rsid w:val="00E21627"/>
    <w:rsid w:val="00E22F30"/>
    <w:rsid w:val="00E2314B"/>
    <w:rsid w:val="00E2392A"/>
    <w:rsid w:val="00E23B8C"/>
    <w:rsid w:val="00E241DF"/>
    <w:rsid w:val="00E24464"/>
    <w:rsid w:val="00E249C9"/>
    <w:rsid w:val="00E24CE7"/>
    <w:rsid w:val="00E25657"/>
    <w:rsid w:val="00E25AF3"/>
    <w:rsid w:val="00E25C6C"/>
    <w:rsid w:val="00E26286"/>
    <w:rsid w:val="00E2628C"/>
    <w:rsid w:val="00E263B6"/>
    <w:rsid w:val="00E266CB"/>
    <w:rsid w:val="00E26AEF"/>
    <w:rsid w:val="00E2704A"/>
    <w:rsid w:val="00E2708E"/>
    <w:rsid w:val="00E274F6"/>
    <w:rsid w:val="00E277C8"/>
    <w:rsid w:val="00E2783A"/>
    <w:rsid w:val="00E27988"/>
    <w:rsid w:val="00E27B0B"/>
    <w:rsid w:val="00E300EB"/>
    <w:rsid w:val="00E30577"/>
    <w:rsid w:val="00E30B4A"/>
    <w:rsid w:val="00E315F8"/>
    <w:rsid w:val="00E31611"/>
    <w:rsid w:val="00E31BBE"/>
    <w:rsid w:val="00E31DD7"/>
    <w:rsid w:val="00E31F52"/>
    <w:rsid w:val="00E32A11"/>
    <w:rsid w:val="00E33245"/>
    <w:rsid w:val="00E34F63"/>
    <w:rsid w:val="00E3509A"/>
    <w:rsid w:val="00E3533C"/>
    <w:rsid w:val="00E354DB"/>
    <w:rsid w:val="00E35540"/>
    <w:rsid w:val="00E35A68"/>
    <w:rsid w:val="00E35C32"/>
    <w:rsid w:val="00E35F73"/>
    <w:rsid w:val="00E36345"/>
    <w:rsid w:val="00E3709B"/>
    <w:rsid w:val="00E37D98"/>
    <w:rsid w:val="00E37D9D"/>
    <w:rsid w:val="00E37E40"/>
    <w:rsid w:val="00E37FA3"/>
    <w:rsid w:val="00E410CD"/>
    <w:rsid w:val="00E4119E"/>
    <w:rsid w:val="00E41784"/>
    <w:rsid w:val="00E41D11"/>
    <w:rsid w:val="00E42558"/>
    <w:rsid w:val="00E42C55"/>
    <w:rsid w:val="00E43607"/>
    <w:rsid w:val="00E43B60"/>
    <w:rsid w:val="00E43F60"/>
    <w:rsid w:val="00E446CE"/>
    <w:rsid w:val="00E44DB0"/>
    <w:rsid w:val="00E44E38"/>
    <w:rsid w:val="00E457B8"/>
    <w:rsid w:val="00E45806"/>
    <w:rsid w:val="00E45B42"/>
    <w:rsid w:val="00E46A23"/>
    <w:rsid w:val="00E502A8"/>
    <w:rsid w:val="00E508F2"/>
    <w:rsid w:val="00E50C42"/>
    <w:rsid w:val="00E51DA0"/>
    <w:rsid w:val="00E51F61"/>
    <w:rsid w:val="00E52491"/>
    <w:rsid w:val="00E52CE2"/>
    <w:rsid w:val="00E52F65"/>
    <w:rsid w:val="00E5374F"/>
    <w:rsid w:val="00E53C9C"/>
    <w:rsid w:val="00E53E4E"/>
    <w:rsid w:val="00E540B8"/>
    <w:rsid w:val="00E5412B"/>
    <w:rsid w:val="00E545A9"/>
    <w:rsid w:val="00E54FE3"/>
    <w:rsid w:val="00E55400"/>
    <w:rsid w:val="00E55CEC"/>
    <w:rsid w:val="00E56428"/>
    <w:rsid w:val="00E56497"/>
    <w:rsid w:val="00E565EF"/>
    <w:rsid w:val="00E56B61"/>
    <w:rsid w:val="00E5750A"/>
    <w:rsid w:val="00E57726"/>
    <w:rsid w:val="00E57857"/>
    <w:rsid w:val="00E579B6"/>
    <w:rsid w:val="00E57A13"/>
    <w:rsid w:val="00E57F42"/>
    <w:rsid w:val="00E6027A"/>
    <w:rsid w:val="00E610A2"/>
    <w:rsid w:val="00E6190B"/>
    <w:rsid w:val="00E62479"/>
    <w:rsid w:val="00E6277C"/>
    <w:rsid w:val="00E62E24"/>
    <w:rsid w:val="00E62EAA"/>
    <w:rsid w:val="00E63074"/>
    <w:rsid w:val="00E6369D"/>
    <w:rsid w:val="00E63841"/>
    <w:rsid w:val="00E6518E"/>
    <w:rsid w:val="00E652FF"/>
    <w:rsid w:val="00E65A95"/>
    <w:rsid w:val="00E66225"/>
    <w:rsid w:val="00E667D0"/>
    <w:rsid w:val="00E66936"/>
    <w:rsid w:val="00E66C6B"/>
    <w:rsid w:val="00E66EF2"/>
    <w:rsid w:val="00E67C7D"/>
    <w:rsid w:val="00E67F25"/>
    <w:rsid w:val="00E700FD"/>
    <w:rsid w:val="00E704D7"/>
    <w:rsid w:val="00E705CE"/>
    <w:rsid w:val="00E7085B"/>
    <w:rsid w:val="00E70C3C"/>
    <w:rsid w:val="00E71043"/>
    <w:rsid w:val="00E71395"/>
    <w:rsid w:val="00E71530"/>
    <w:rsid w:val="00E71867"/>
    <w:rsid w:val="00E71AD8"/>
    <w:rsid w:val="00E72070"/>
    <w:rsid w:val="00E72404"/>
    <w:rsid w:val="00E72424"/>
    <w:rsid w:val="00E726B9"/>
    <w:rsid w:val="00E726EF"/>
    <w:rsid w:val="00E73465"/>
    <w:rsid w:val="00E73544"/>
    <w:rsid w:val="00E73766"/>
    <w:rsid w:val="00E73A59"/>
    <w:rsid w:val="00E73EFC"/>
    <w:rsid w:val="00E744E2"/>
    <w:rsid w:val="00E75C8E"/>
    <w:rsid w:val="00E75C9C"/>
    <w:rsid w:val="00E765BE"/>
    <w:rsid w:val="00E76625"/>
    <w:rsid w:val="00E76ECA"/>
    <w:rsid w:val="00E76F14"/>
    <w:rsid w:val="00E77A51"/>
    <w:rsid w:val="00E80733"/>
    <w:rsid w:val="00E80A6B"/>
    <w:rsid w:val="00E80CE7"/>
    <w:rsid w:val="00E81224"/>
    <w:rsid w:val="00E8140A"/>
    <w:rsid w:val="00E8278E"/>
    <w:rsid w:val="00E82EA3"/>
    <w:rsid w:val="00E837A3"/>
    <w:rsid w:val="00E83823"/>
    <w:rsid w:val="00E83AFF"/>
    <w:rsid w:val="00E84A19"/>
    <w:rsid w:val="00E85B13"/>
    <w:rsid w:val="00E8605C"/>
    <w:rsid w:val="00E869AF"/>
    <w:rsid w:val="00E86F9B"/>
    <w:rsid w:val="00E870EF"/>
    <w:rsid w:val="00E87A42"/>
    <w:rsid w:val="00E9060A"/>
    <w:rsid w:val="00E9175C"/>
    <w:rsid w:val="00E92205"/>
    <w:rsid w:val="00E928EB"/>
    <w:rsid w:val="00E93584"/>
    <w:rsid w:val="00E94161"/>
    <w:rsid w:val="00E95911"/>
    <w:rsid w:val="00E95C3F"/>
    <w:rsid w:val="00E95C7D"/>
    <w:rsid w:val="00E95F2E"/>
    <w:rsid w:val="00E95F5E"/>
    <w:rsid w:val="00E95FE4"/>
    <w:rsid w:val="00E96776"/>
    <w:rsid w:val="00E96F5F"/>
    <w:rsid w:val="00E96F65"/>
    <w:rsid w:val="00E9717B"/>
    <w:rsid w:val="00E9723B"/>
    <w:rsid w:val="00E978F4"/>
    <w:rsid w:val="00E97D67"/>
    <w:rsid w:val="00EA1195"/>
    <w:rsid w:val="00EA176D"/>
    <w:rsid w:val="00EA1C4F"/>
    <w:rsid w:val="00EA1C76"/>
    <w:rsid w:val="00EA1D06"/>
    <w:rsid w:val="00EA2681"/>
    <w:rsid w:val="00EA27A9"/>
    <w:rsid w:val="00EA2983"/>
    <w:rsid w:val="00EA2CCE"/>
    <w:rsid w:val="00EA3291"/>
    <w:rsid w:val="00EA37F1"/>
    <w:rsid w:val="00EA3971"/>
    <w:rsid w:val="00EA3AB8"/>
    <w:rsid w:val="00EA3B44"/>
    <w:rsid w:val="00EA3CA9"/>
    <w:rsid w:val="00EA3ECF"/>
    <w:rsid w:val="00EA42FE"/>
    <w:rsid w:val="00EA4889"/>
    <w:rsid w:val="00EA4D46"/>
    <w:rsid w:val="00EA4EA5"/>
    <w:rsid w:val="00EA6784"/>
    <w:rsid w:val="00EA6C2F"/>
    <w:rsid w:val="00EA7610"/>
    <w:rsid w:val="00EA763E"/>
    <w:rsid w:val="00EA7689"/>
    <w:rsid w:val="00EA774A"/>
    <w:rsid w:val="00EA7854"/>
    <w:rsid w:val="00EA7EC8"/>
    <w:rsid w:val="00EB0EA8"/>
    <w:rsid w:val="00EB0FF9"/>
    <w:rsid w:val="00EB1660"/>
    <w:rsid w:val="00EB1FC3"/>
    <w:rsid w:val="00EB20AD"/>
    <w:rsid w:val="00EB298A"/>
    <w:rsid w:val="00EB2CF5"/>
    <w:rsid w:val="00EB2F6C"/>
    <w:rsid w:val="00EB34EB"/>
    <w:rsid w:val="00EB3612"/>
    <w:rsid w:val="00EB3FCD"/>
    <w:rsid w:val="00EB44F7"/>
    <w:rsid w:val="00EB4C83"/>
    <w:rsid w:val="00EB5003"/>
    <w:rsid w:val="00EB5393"/>
    <w:rsid w:val="00EB5DCD"/>
    <w:rsid w:val="00EB605F"/>
    <w:rsid w:val="00EB641B"/>
    <w:rsid w:val="00EB6617"/>
    <w:rsid w:val="00EB719F"/>
    <w:rsid w:val="00EB7AEF"/>
    <w:rsid w:val="00EB7F4F"/>
    <w:rsid w:val="00EC1221"/>
    <w:rsid w:val="00EC1573"/>
    <w:rsid w:val="00EC1575"/>
    <w:rsid w:val="00EC1FC0"/>
    <w:rsid w:val="00EC2AE0"/>
    <w:rsid w:val="00EC361B"/>
    <w:rsid w:val="00EC4096"/>
    <w:rsid w:val="00EC4496"/>
    <w:rsid w:val="00EC4CA9"/>
    <w:rsid w:val="00EC4DC5"/>
    <w:rsid w:val="00EC57FE"/>
    <w:rsid w:val="00EC596D"/>
    <w:rsid w:val="00EC6484"/>
    <w:rsid w:val="00EC64DA"/>
    <w:rsid w:val="00EC6875"/>
    <w:rsid w:val="00EC70DA"/>
    <w:rsid w:val="00ED0D00"/>
    <w:rsid w:val="00ED12DA"/>
    <w:rsid w:val="00ED1438"/>
    <w:rsid w:val="00ED1711"/>
    <w:rsid w:val="00ED1833"/>
    <w:rsid w:val="00ED19D6"/>
    <w:rsid w:val="00ED2297"/>
    <w:rsid w:val="00ED2762"/>
    <w:rsid w:val="00ED2AD5"/>
    <w:rsid w:val="00ED3470"/>
    <w:rsid w:val="00ED3B06"/>
    <w:rsid w:val="00ED4D3D"/>
    <w:rsid w:val="00ED560C"/>
    <w:rsid w:val="00ED5F7E"/>
    <w:rsid w:val="00ED661B"/>
    <w:rsid w:val="00ED6E70"/>
    <w:rsid w:val="00ED72D0"/>
    <w:rsid w:val="00ED7734"/>
    <w:rsid w:val="00ED7828"/>
    <w:rsid w:val="00EE02B0"/>
    <w:rsid w:val="00EE09F8"/>
    <w:rsid w:val="00EE0E90"/>
    <w:rsid w:val="00EE1934"/>
    <w:rsid w:val="00EE20AB"/>
    <w:rsid w:val="00EE20C3"/>
    <w:rsid w:val="00EE2218"/>
    <w:rsid w:val="00EE24D6"/>
    <w:rsid w:val="00EE263B"/>
    <w:rsid w:val="00EE2F2F"/>
    <w:rsid w:val="00EE2FE9"/>
    <w:rsid w:val="00EE3F7B"/>
    <w:rsid w:val="00EE4007"/>
    <w:rsid w:val="00EE465B"/>
    <w:rsid w:val="00EE47D4"/>
    <w:rsid w:val="00EE4D34"/>
    <w:rsid w:val="00EE4D99"/>
    <w:rsid w:val="00EE4E85"/>
    <w:rsid w:val="00EE5E39"/>
    <w:rsid w:val="00EE5FF7"/>
    <w:rsid w:val="00EE64CF"/>
    <w:rsid w:val="00EE667E"/>
    <w:rsid w:val="00EE68EE"/>
    <w:rsid w:val="00EE6CD6"/>
    <w:rsid w:val="00EE74A2"/>
    <w:rsid w:val="00EF0FFC"/>
    <w:rsid w:val="00EF1206"/>
    <w:rsid w:val="00EF161E"/>
    <w:rsid w:val="00EF1D49"/>
    <w:rsid w:val="00EF1DED"/>
    <w:rsid w:val="00EF1F45"/>
    <w:rsid w:val="00EF2862"/>
    <w:rsid w:val="00EF31EC"/>
    <w:rsid w:val="00EF3235"/>
    <w:rsid w:val="00EF3322"/>
    <w:rsid w:val="00EF38AA"/>
    <w:rsid w:val="00EF3D77"/>
    <w:rsid w:val="00EF40D0"/>
    <w:rsid w:val="00EF4CEC"/>
    <w:rsid w:val="00EF4DBD"/>
    <w:rsid w:val="00EF5802"/>
    <w:rsid w:val="00EF59DF"/>
    <w:rsid w:val="00EF6497"/>
    <w:rsid w:val="00EF68BE"/>
    <w:rsid w:val="00EF6CE4"/>
    <w:rsid w:val="00EF71F5"/>
    <w:rsid w:val="00EF7BB7"/>
    <w:rsid w:val="00F004C2"/>
    <w:rsid w:val="00F00565"/>
    <w:rsid w:val="00F008BD"/>
    <w:rsid w:val="00F00ACE"/>
    <w:rsid w:val="00F00CF6"/>
    <w:rsid w:val="00F00DBC"/>
    <w:rsid w:val="00F01023"/>
    <w:rsid w:val="00F010D1"/>
    <w:rsid w:val="00F01F5D"/>
    <w:rsid w:val="00F022B5"/>
    <w:rsid w:val="00F02996"/>
    <w:rsid w:val="00F02ADE"/>
    <w:rsid w:val="00F02C15"/>
    <w:rsid w:val="00F02E4F"/>
    <w:rsid w:val="00F0315D"/>
    <w:rsid w:val="00F0336A"/>
    <w:rsid w:val="00F034FE"/>
    <w:rsid w:val="00F035D0"/>
    <w:rsid w:val="00F03976"/>
    <w:rsid w:val="00F03CA2"/>
    <w:rsid w:val="00F042D0"/>
    <w:rsid w:val="00F04313"/>
    <w:rsid w:val="00F05358"/>
    <w:rsid w:val="00F059C7"/>
    <w:rsid w:val="00F06E21"/>
    <w:rsid w:val="00F06FE1"/>
    <w:rsid w:val="00F07810"/>
    <w:rsid w:val="00F07A86"/>
    <w:rsid w:val="00F1021B"/>
    <w:rsid w:val="00F10F53"/>
    <w:rsid w:val="00F11445"/>
    <w:rsid w:val="00F125AC"/>
    <w:rsid w:val="00F12689"/>
    <w:rsid w:val="00F133A1"/>
    <w:rsid w:val="00F147AD"/>
    <w:rsid w:val="00F147CD"/>
    <w:rsid w:val="00F1491E"/>
    <w:rsid w:val="00F14BD2"/>
    <w:rsid w:val="00F14C01"/>
    <w:rsid w:val="00F14D08"/>
    <w:rsid w:val="00F14FC6"/>
    <w:rsid w:val="00F15A4B"/>
    <w:rsid w:val="00F15A4F"/>
    <w:rsid w:val="00F15CB5"/>
    <w:rsid w:val="00F15E22"/>
    <w:rsid w:val="00F1614E"/>
    <w:rsid w:val="00F16E0D"/>
    <w:rsid w:val="00F171DF"/>
    <w:rsid w:val="00F1754E"/>
    <w:rsid w:val="00F175B8"/>
    <w:rsid w:val="00F17752"/>
    <w:rsid w:val="00F17B48"/>
    <w:rsid w:val="00F17C9B"/>
    <w:rsid w:val="00F203D5"/>
    <w:rsid w:val="00F20589"/>
    <w:rsid w:val="00F20873"/>
    <w:rsid w:val="00F20C3F"/>
    <w:rsid w:val="00F214F6"/>
    <w:rsid w:val="00F21798"/>
    <w:rsid w:val="00F217BC"/>
    <w:rsid w:val="00F218AE"/>
    <w:rsid w:val="00F21DD9"/>
    <w:rsid w:val="00F2263D"/>
    <w:rsid w:val="00F236F1"/>
    <w:rsid w:val="00F23D30"/>
    <w:rsid w:val="00F24514"/>
    <w:rsid w:val="00F248F1"/>
    <w:rsid w:val="00F24F17"/>
    <w:rsid w:val="00F252A7"/>
    <w:rsid w:val="00F25647"/>
    <w:rsid w:val="00F25689"/>
    <w:rsid w:val="00F26649"/>
    <w:rsid w:val="00F27034"/>
    <w:rsid w:val="00F27937"/>
    <w:rsid w:val="00F302D2"/>
    <w:rsid w:val="00F3075C"/>
    <w:rsid w:val="00F30C1B"/>
    <w:rsid w:val="00F314DD"/>
    <w:rsid w:val="00F31534"/>
    <w:rsid w:val="00F3156B"/>
    <w:rsid w:val="00F3176B"/>
    <w:rsid w:val="00F3179F"/>
    <w:rsid w:val="00F31E89"/>
    <w:rsid w:val="00F32AA6"/>
    <w:rsid w:val="00F32AED"/>
    <w:rsid w:val="00F3387F"/>
    <w:rsid w:val="00F34635"/>
    <w:rsid w:val="00F34992"/>
    <w:rsid w:val="00F34E4F"/>
    <w:rsid w:val="00F35061"/>
    <w:rsid w:val="00F3589B"/>
    <w:rsid w:val="00F35E32"/>
    <w:rsid w:val="00F360DC"/>
    <w:rsid w:val="00F36170"/>
    <w:rsid w:val="00F362CB"/>
    <w:rsid w:val="00F365DF"/>
    <w:rsid w:val="00F3664D"/>
    <w:rsid w:val="00F3783A"/>
    <w:rsid w:val="00F379BD"/>
    <w:rsid w:val="00F37C94"/>
    <w:rsid w:val="00F37D32"/>
    <w:rsid w:val="00F37DB9"/>
    <w:rsid w:val="00F37DD2"/>
    <w:rsid w:val="00F40301"/>
    <w:rsid w:val="00F40368"/>
    <w:rsid w:val="00F4121B"/>
    <w:rsid w:val="00F4134B"/>
    <w:rsid w:val="00F4148B"/>
    <w:rsid w:val="00F41768"/>
    <w:rsid w:val="00F42A9E"/>
    <w:rsid w:val="00F42B7B"/>
    <w:rsid w:val="00F4349B"/>
    <w:rsid w:val="00F435BD"/>
    <w:rsid w:val="00F435EC"/>
    <w:rsid w:val="00F43EA5"/>
    <w:rsid w:val="00F45CDB"/>
    <w:rsid w:val="00F46007"/>
    <w:rsid w:val="00F46A99"/>
    <w:rsid w:val="00F47169"/>
    <w:rsid w:val="00F47C3C"/>
    <w:rsid w:val="00F47E19"/>
    <w:rsid w:val="00F5029D"/>
    <w:rsid w:val="00F515AB"/>
    <w:rsid w:val="00F51C75"/>
    <w:rsid w:val="00F51E5B"/>
    <w:rsid w:val="00F521BD"/>
    <w:rsid w:val="00F5220E"/>
    <w:rsid w:val="00F52328"/>
    <w:rsid w:val="00F52BA5"/>
    <w:rsid w:val="00F53741"/>
    <w:rsid w:val="00F5405B"/>
    <w:rsid w:val="00F54493"/>
    <w:rsid w:val="00F549FA"/>
    <w:rsid w:val="00F550C5"/>
    <w:rsid w:val="00F55394"/>
    <w:rsid w:val="00F5574F"/>
    <w:rsid w:val="00F56527"/>
    <w:rsid w:val="00F569C5"/>
    <w:rsid w:val="00F56B10"/>
    <w:rsid w:val="00F56EAC"/>
    <w:rsid w:val="00F57862"/>
    <w:rsid w:val="00F60C54"/>
    <w:rsid w:val="00F611D1"/>
    <w:rsid w:val="00F6174A"/>
    <w:rsid w:val="00F62ADB"/>
    <w:rsid w:val="00F62BAD"/>
    <w:rsid w:val="00F62CC1"/>
    <w:rsid w:val="00F62FD9"/>
    <w:rsid w:val="00F63B9A"/>
    <w:rsid w:val="00F6402E"/>
    <w:rsid w:val="00F64162"/>
    <w:rsid w:val="00F6499A"/>
    <w:rsid w:val="00F65539"/>
    <w:rsid w:val="00F6570D"/>
    <w:rsid w:val="00F65801"/>
    <w:rsid w:val="00F659F4"/>
    <w:rsid w:val="00F663AE"/>
    <w:rsid w:val="00F6641F"/>
    <w:rsid w:val="00F66F41"/>
    <w:rsid w:val="00F67105"/>
    <w:rsid w:val="00F67277"/>
    <w:rsid w:val="00F67331"/>
    <w:rsid w:val="00F6744E"/>
    <w:rsid w:val="00F678F7"/>
    <w:rsid w:val="00F7078F"/>
    <w:rsid w:val="00F707C9"/>
    <w:rsid w:val="00F713E7"/>
    <w:rsid w:val="00F71597"/>
    <w:rsid w:val="00F715BD"/>
    <w:rsid w:val="00F715E3"/>
    <w:rsid w:val="00F71B70"/>
    <w:rsid w:val="00F71EA1"/>
    <w:rsid w:val="00F72B74"/>
    <w:rsid w:val="00F72F87"/>
    <w:rsid w:val="00F73B76"/>
    <w:rsid w:val="00F73FCE"/>
    <w:rsid w:val="00F7404D"/>
    <w:rsid w:val="00F743D2"/>
    <w:rsid w:val="00F74552"/>
    <w:rsid w:val="00F747A4"/>
    <w:rsid w:val="00F74952"/>
    <w:rsid w:val="00F74C08"/>
    <w:rsid w:val="00F75314"/>
    <w:rsid w:val="00F7592C"/>
    <w:rsid w:val="00F7626A"/>
    <w:rsid w:val="00F76AAB"/>
    <w:rsid w:val="00F76AE7"/>
    <w:rsid w:val="00F76B92"/>
    <w:rsid w:val="00F76FF3"/>
    <w:rsid w:val="00F77ADE"/>
    <w:rsid w:val="00F81673"/>
    <w:rsid w:val="00F81DA2"/>
    <w:rsid w:val="00F81EC4"/>
    <w:rsid w:val="00F82142"/>
    <w:rsid w:val="00F82174"/>
    <w:rsid w:val="00F82E2A"/>
    <w:rsid w:val="00F83123"/>
    <w:rsid w:val="00F83129"/>
    <w:rsid w:val="00F83792"/>
    <w:rsid w:val="00F83E24"/>
    <w:rsid w:val="00F844F8"/>
    <w:rsid w:val="00F84E7B"/>
    <w:rsid w:val="00F84F44"/>
    <w:rsid w:val="00F859B0"/>
    <w:rsid w:val="00F85FBB"/>
    <w:rsid w:val="00F86416"/>
    <w:rsid w:val="00F866C8"/>
    <w:rsid w:val="00F87B41"/>
    <w:rsid w:val="00F90544"/>
    <w:rsid w:val="00F906AE"/>
    <w:rsid w:val="00F908AB"/>
    <w:rsid w:val="00F90D41"/>
    <w:rsid w:val="00F9184A"/>
    <w:rsid w:val="00F92E00"/>
    <w:rsid w:val="00F9304E"/>
    <w:rsid w:val="00F951C6"/>
    <w:rsid w:val="00F9581C"/>
    <w:rsid w:val="00F958DC"/>
    <w:rsid w:val="00F958EE"/>
    <w:rsid w:val="00F95959"/>
    <w:rsid w:val="00F95EF6"/>
    <w:rsid w:val="00F9605B"/>
    <w:rsid w:val="00F96E9D"/>
    <w:rsid w:val="00F97211"/>
    <w:rsid w:val="00F976BC"/>
    <w:rsid w:val="00F976D5"/>
    <w:rsid w:val="00FA05A2"/>
    <w:rsid w:val="00FA080E"/>
    <w:rsid w:val="00FA114C"/>
    <w:rsid w:val="00FA127B"/>
    <w:rsid w:val="00FA131F"/>
    <w:rsid w:val="00FA135F"/>
    <w:rsid w:val="00FA1D97"/>
    <w:rsid w:val="00FA27C8"/>
    <w:rsid w:val="00FA2D38"/>
    <w:rsid w:val="00FA3230"/>
    <w:rsid w:val="00FA37C2"/>
    <w:rsid w:val="00FA395A"/>
    <w:rsid w:val="00FA4445"/>
    <w:rsid w:val="00FA4D88"/>
    <w:rsid w:val="00FA5B40"/>
    <w:rsid w:val="00FA6045"/>
    <w:rsid w:val="00FA625A"/>
    <w:rsid w:val="00FA671A"/>
    <w:rsid w:val="00FA6960"/>
    <w:rsid w:val="00FA70A5"/>
    <w:rsid w:val="00FA7217"/>
    <w:rsid w:val="00FA748D"/>
    <w:rsid w:val="00FA77F7"/>
    <w:rsid w:val="00FA7D35"/>
    <w:rsid w:val="00FB0103"/>
    <w:rsid w:val="00FB06C4"/>
    <w:rsid w:val="00FB0777"/>
    <w:rsid w:val="00FB0DE4"/>
    <w:rsid w:val="00FB0E39"/>
    <w:rsid w:val="00FB16FF"/>
    <w:rsid w:val="00FB178B"/>
    <w:rsid w:val="00FB1AED"/>
    <w:rsid w:val="00FB1DBA"/>
    <w:rsid w:val="00FB1E8F"/>
    <w:rsid w:val="00FB24A0"/>
    <w:rsid w:val="00FB26EE"/>
    <w:rsid w:val="00FB387C"/>
    <w:rsid w:val="00FB3B07"/>
    <w:rsid w:val="00FB3BA2"/>
    <w:rsid w:val="00FB3E4D"/>
    <w:rsid w:val="00FB3F1C"/>
    <w:rsid w:val="00FB3FFC"/>
    <w:rsid w:val="00FB4263"/>
    <w:rsid w:val="00FB4DA9"/>
    <w:rsid w:val="00FB51DF"/>
    <w:rsid w:val="00FB5C38"/>
    <w:rsid w:val="00FB5C5D"/>
    <w:rsid w:val="00FB5D73"/>
    <w:rsid w:val="00FB6186"/>
    <w:rsid w:val="00FB6995"/>
    <w:rsid w:val="00FB6E48"/>
    <w:rsid w:val="00FB71C8"/>
    <w:rsid w:val="00FB74D6"/>
    <w:rsid w:val="00FB74F1"/>
    <w:rsid w:val="00FB752C"/>
    <w:rsid w:val="00FB7D2A"/>
    <w:rsid w:val="00FB7F57"/>
    <w:rsid w:val="00FB7F62"/>
    <w:rsid w:val="00FC010D"/>
    <w:rsid w:val="00FC0438"/>
    <w:rsid w:val="00FC0751"/>
    <w:rsid w:val="00FC0CC2"/>
    <w:rsid w:val="00FC0D8F"/>
    <w:rsid w:val="00FC1002"/>
    <w:rsid w:val="00FC101B"/>
    <w:rsid w:val="00FC126F"/>
    <w:rsid w:val="00FC1BC6"/>
    <w:rsid w:val="00FC1E2D"/>
    <w:rsid w:val="00FC206E"/>
    <w:rsid w:val="00FC2405"/>
    <w:rsid w:val="00FC2B31"/>
    <w:rsid w:val="00FC2F29"/>
    <w:rsid w:val="00FC32F1"/>
    <w:rsid w:val="00FC34BF"/>
    <w:rsid w:val="00FC3BF2"/>
    <w:rsid w:val="00FC4190"/>
    <w:rsid w:val="00FC448C"/>
    <w:rsid w:val="00FC4CB6"/>
    <w:rsid w:val="00FC4CCA"/>
    <w:rsid w:val="00FC509C"/>
    <w:rsid w:val="00FC5743"/>
    <w:rsid w:val="00FC578F"/>
    <w:rsid w:val="00FC5902"/>
    <w:rsid w:val="00FC5922"/>
    <w:rsid w:val="00FC5C38"/>
    <w:rsid w:val="00FC638F"/>
    <w:rsid w:val="00FC65AA"/>
    <w:rsid w:val="00FC6824"/>
    <w:rsid w:val="00FC7680"/>
    <w:rsid w:val="00FD02D3"/>
    <w:rsid w:val="00FD090A"/>
    <w:rsid w:val="00FD0D4F"/>
    <w:rsid w:val="00FD12ED"/>
    <w:rsid w:val="00FD1511"/>
    <w:rsid w:val="00FD1B35"/>
    <w:rsid w:val="00FD26C1"/>
    <w:rsid w:val="00FD2D37"/>
    <w:rsid w:val="00FD327F"/>
    <w:rsid w:val="00FD3459"/>
    <w:rsid w:val="00FD3584"/>
    <w:rsid w:val="00FD3A5A"/>
    <w:rsid w:val="00FD53C0"/>
    <w:rsid w:val="00FD5AB8"/>
    <w:rsid w:val="00FD6141"/>
    <w:rsid w:val="00FD6960"/>
    <w:rsid w:val="00FD6C8E"/>
    <w:rsid w:val="00FD7398"/>
    <w:rsid w:val="00FD7E03"/>
    <w:rsid w:val="00FD7E9B"/>
    <w:rsid w:val="00FE014F"/>
    <w:rsid w:val="00FE0152"/>
    <w:rsid w:val="00FE0194"/>
    <w:rsid w:val="00FE10F4"/>
    <w:rsid w:val="00FE1D8B"/>
    <w:rsid w:val="00FE1F73"/>
    <w:rsid w:val="00FE237D"/>
    <w:rsid w:val="00FE25C3"/>
    <w:rsid w:val="00FE262E"/>
    <w:rsid w:val="00FE2683"/>
    <w:rsid w:val="00FE4164"/>
    <w:rsid w:val="00FE4816"/>
    <w:rsid w:val="00FE49ED"/>
    <w:rsid w:val="00FE6195"/>
    <w:rsid w:val="00FE75F2"/>
    <w:rsid w:val="00FE78B5"/>
    <w:rsid w:val="00FF0806"/>
    <w:rsid w:val="00FF0A04"/>
    <w:rsid w:val="00FF0A32"/>
    <w:rsid w:val="00FF117E"/>
    <w:rsid w:val="00FF1189"/>
    <w:rsid w:val="00FF1257"/>
    <w:rsid w:val="00FF1324"/>
    <w:rsid w:val="00FF1805"/>
    <w:rsid w:val="00FF196B"/>
    <w:rsid w:val="00FF1B44"/>
    <w:rsid w:val="00FF1DC9"/>
    <w:rsid w:val="00FF1FB5"/>
    <w:rsid w:val="00FF203C"/>
    <w:rsid w:val="00FF2117"/>
    <w:rsid w:val="00FF21C8"/>
    <w:rsid w:val="00FF28B1"/>
    <w:rsid w:val="00FF2E1E"/>
    <w:rsid w:val="00FF35E2"/>
    <w:rsid w:val="00FF3949"/>
    <w:rsid w:val="00FF45EF"/>
    <w:rsid w:val="00FF498B"/>
    <w:rsid w:val="00FF49F2"/>
    <w:rsid w:val="00FF51AD"/>
    <w:rsid w:val="00FF51DA"/>
    <w:rsid w:val="00FF5552"/>
    <w:rsid w:val="00FF5667"/>
    <w:rsid w:val="00FF584E"/>
    <w:rsid w:val="00FF5BA2"/>
    <w:rsid w:val="00FF5C7F"/>
    <w:rsid w:val="00FF6016"/>
    <w:rsid w:val="00FF6034"/>
    <w:rsid w:val="00FF6296"/>
    <w:rsid w:val="00FF6B44"/>
    <w:rsid w:val="00FF7690"/>
    <w:rsid w:val="00FF7C9C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0012A88"/>
  <w15:docId w15:val="{F0DD8CA9-2EBC-4FDA-B923-ED1F4398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 w:qFormat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iPriority="0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95C3F"/>
    <w:rPr>
      <w:rFonts w:ascii="Arial" w:hAnsi="Arial" w:cs="Arial"/>
      <w:szCs w:val="24"/>
    </w:rPr>
  </w:style>
  <w:style w:type="paragraph" w:styleId="Naslov1">
    <w:name w:val="heading 1"/>
    <w:basedOn w:val="Navaden"/>
    <w:next w:val="Navaden"/>
    <w:link w:val="Naslov1Znak1"/>
    <w:qFormat/>
    <w:rsid w:val="00E95C3F"/>
    <w:pPr>
      <w:keepNext/>
      <w:outlineLvl w:val="0"/>
    </w:pPr>
    <w:rPr>
      <w:rFonts w:ascii="Times New Roman" w:hAnsi="Times New Roman" w:cs="Times New Roman"/>
      <w:bCs/>
      <w:kern w:val="28"/>
      <w:sz w:val="28"/>
      <w:szCs w:val="20"/>
    </w:rPr>
  </w:style>
  <w:style w:type="paragraph" w:styleId="Naslov2">
    <w:name w:val="heading 2"/>
    <w:basedOn w:val="Navaden"/>
    <w:next w:val="Navaden"/>
    <w:link w:val="Naslov2Znak"/>
    <w:autoRedefine/>
    <w:qFormat/>
    <w:rsid w:val="00DA5C60"/>
    <w:pPr>
      <w:keepNext/>
      <w:spacing w:before="240" w:after="60"/>
      <w:outlineLvl w:val="1"/>
    </w:pPr>
    <w:rPr>
      <w:rFonts w:cs="Times New Roman"/>
      <w:b/>
      <w:szCs w:val="22"/>
    </w:rPr>
  </w:style>
  <w:style w:type="paragraph" w:styleId="Naslov3">
    <w:name w:val="heading 3"/>
    <w:basedOn w:val="Navaden"/>
    <w:next w:val="Navaden"/>
    <w:link w:val="Naslov3Znak"/>
    <w:qFormat/>
    <w:rsid w:val="00E95C3F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qFormat/>
    <w:rsid w:val="00E95C3F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qFormat/>
    <w:rsid w:val="00E95C3F"/>
    <w:pPr>
      <w:keepNext/>
      <w:jc w:val="both"/>
      <w:outlineLvl w:val="4"/>
    </w:pPr>
    <w:rPr>
      <w:rFonts w:ascii="Times New Roman" w:hAnsi="Times New Roman" w:cs="Times New Roman"/>
      <w:sz w:val="24"/>
      <w:szCs w:val="20"/>
      <w:u w:val="single"/>
    </w:rPr>
  </w:style>
  <w:style w:type="paragraph" w:styleId="Naslov6">
    <w:name w:val="heading 6"/>
    <w:basedOn w:val="Navaden"/>
    <w:next w:val="Navaden"/>
    <w:link w:val="Naslov6Znak"/>
    <w:qFormat/>
    <w:rsid w:val="00E95C3F"/>
    <w:p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Naslov7">
    <w:name w:val="heading 7"/>
    <w:basedOn w:val="Navaden"/>
    <w:next w:val="Navaden"/>
    <w:link w:val="Naslov7Znak"/>
    <w:qFormat/>
    <w:rsid w:val="00E95C3F"/>
    <w:pPr>
      <w:spacing w:before="240" w:after="60"/>
      <w:outlineLvl w:val="6"/>
    </w:pPr>
    <w:rPr>
      <w:rFonts w:ascii="Times New Roman" w:hAnsi="Times New Roman" w:cs="Times New Roman"/>
      <w:sz w:val="24"/>
    </w:rPr>
  </w:style>
  <w:style w:type="paragraph" w:styleId="Naslov8">
    <w:name w:val="heading 8"/>
    <w:basedOn w:val="Navaden"/>
    <w:next w:val="Navaden"/>
    <w:link w:val="Naslov8Znak"/>
    <w:qFormat/>
    <w:rsid w:val="00E95C3F"/>
    <w:pPr>
      <w:keepNext/>
      <w:spacing w:after="240" w:line="360" w:lineRule="atLeast"/>
      <w:jc w:val="both"/>
      <w:outlineLvl w:val="7"/>
    </w:pPr>
    <w:rPr>
      <w:rFonts w:ascii="Times New Roman" w:hAnsi="Times New Roman" w:cs="Times New Roman"/>
      <w:b/>
      <w:position w:val="10"/>
      <w:sz w:val="24"/>
      <w:szCs w:val="20"/>
    </w:rPr>
  </w:style>
  <w:style w:type="paragraph" w:styleId="Naslov9">
    <w:name w:val="heading 9"/>
    <w:basedOn w:val="Navaden"/>
    <w:next w:val="Navaden"/>
    <w:link w:val="Naslov9Znak"/>
    <w:qFormat/>
    <w:rsid w:val="00E95C3F"/>
    <w:pPr>
      <w:spacing w:before="240" w:after="60"/>
      <w:outlineLvl w:val="8"/>
    </w:pPr>
    <w:rPr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1">
    <w:name w:val="Naslov 1 Znak1"/>
    <w:basedOn w:val="Privzetapisavaodstavka"/>
    <w:link w:val="Naslov1"/>
    <w:locked/>
    <w:rsid w:val="00614734"/>
    <w:rPr>
      <w:rFonts w:cs="Times New Roman"/>
      <w:kern w:val="28"/>
      <w:sz w:val="28"/>
      <w:lang w:val="sl-SI" w:eastAsia="sl-SI"/>
    </w:rPr>
  </w:style>
  <w:style w:type="character" w:customStyle="1" w:styleId="Naslov2Znak">
    <w:name w:val="Naslov 2 Znak"/>
    <w:basedOn w:val="Privzetapisavaodstavka"/>
    <w:link w:val="Naslov2"/>
    <w:locked/>
    <w:rsid w:val="00DA5C60"/>
    <w:rPr>
      <w:rFonts w:ascii="Arial" w:hAnsi="Arial"/>
      <w:b/>
    </w:rPr>
  </w:style>
  <w:style w:type="character" w:customStyle="1" w:styleId="Naslov3Znak">
    <w:name w:val="Naslov 3 Znak"/>
    <w:basedOn w:val="Privzetapisavaodstavka"/>
    <w:link w:val="Naslov3"/>
    <w:locked/>
    <w:rsid w:val="00BC4998"/>
    <w:rPr>
      <w:rFonts w:ascii="Arial" w:hAnsi="Arial" w:cs="Arial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locked/>
    <w:rsid w:val="004D70DE"/>
    <w:rPr>
      <w:rFonts w:ascii="Calibri" w:hAnsi="Calibri" w:cs="Times New Roman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semiHidden/>
    <w:locked/>
    <w:rsid w:val="004D70D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semiHidden/>
    <w:locked/>
    <w:rsid w:val="004D70DE"/>
    <w:rPr>
      <w:rFonts w:ascii="Calibri" w:hAnsi="Calibri" w:cs="Times New Roman"/>
      <w:b/>
      <w:bCs/>
    </w:rPr>
  </w:style>
  <w:style w:type="character" w:customStyle="1" w:styleId="Naslov7Znak">
    <w:name w:val="Naslov 7 Znak"/>
    <w:basedOn w:val="Privzetapisavaodstavka"/>
    <w:link w:val="Naslov7"/>
    <w:semiHidden/>
    <w:locked/>
    <w:rsid w:val="004D70DE"/>
    <w:rPr>
      <w:rFonts w:ascii="Calibri" w:hAnsi="Calibri" w:cs="Times New Roman"/>
      <w:sz w:val="24"/>
      <w:szCs w:val="24"/>
    </w:rPr>
  </w:style>
  <w:style w:type="character" w:customStyle="1" w:styleId="Naslov8Znak">
    <w:name w:val="Naslov 8 Znak"/>
    <w:basedOn w:val="Privzetapisavaodstavka"/>
    <w:link w:val="Naslov8"/>
    <w:semiHidden/>
    <w:locked/>
    <w:rsid w:val="004D70DE"/>
    <w:rPr>
      <w:rFonts w:ascii="Calibri" w:hAnsi="Calibri" w:cs="Times New Roman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locked/>
    <w:rsid w:val="009C272A"/>
    <w:rPr>
      <w:rFonts w:ascii="Arial" w:hAnsi="Arial" w:cs="Times New Roman"/>
      <w:sz w:val="22"/>
      <w:lang w:val="sl-SI" w:eastAsia="sl-SI"/>
    </w:rPr>
  </w:style>
  <w:style w:type="paragraph" w:customStyle="1" w:styleId="BodyText23">
    <w:name w:val="Body Text 23"/>
    <w:basedOn w:val="Navaden"/>
    <w:uiPriority w:val="99"/>
    <w:rsid w:val="00E95C3F"/>
    <w:pPr>
      <w:jc w:val="both"/>
    </w:pPr>
    <w:rPr>
      <w:rFonts w:ascii="Times New Roman" w:hAnsi="Times New Roman" w:cs="Times New Roman"/>
      <w:szCs w:val="20"/>
    </w:rPr>
  </w:style>
  <w:style w:type="paragraph" w:customStyle="1" w:styleId="Navaden1">
    <w:name w:val="Navaden1"/>
    <w:basedOn w:val="Navaden"/>
    <w:rsid w:val="00E95C3F"/>
    <w:pPr>
      <w:jc w:val="both"/>
    </w:pPr>
    <w:rPr>
      <w:rFonts w:ascii="Times New Roman" w:hAnsi="Times New Roman" w:cs="Times New Roman"/>
      <w:sz w:val="24"/>
      <w:szCs w:val="20"/>
    </w:rPr>
  </w:style>
  <w:style w:type="paragraph" w:styleId="Telobesedila-zamik2">
    <w:name w:val="Body Text Indent 2"/>
    <w:basedOn w:val="Navaden"/>
    <w:link w:val="Telobesedila-zamik2Znak"/>
    <w:uiPriority w:val="99"/>
    <w:rsid w:val="00E95C3F"/>
    <w:pPr>
      <w:spacing w:line="360" w:lineRule="auto"/>
      <w:ind w:left="360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locked/>
    <w:rsid w:val="004D70DE"/>
    <w:rPr>
      <w:rFonts w:ascii="Arial" w:hAnsi="Arial" w:cs="Arial"/>
      <w:sz w:val="24"/>
      <w:szCs w:val="24"/>
    </w:rPr>
  </w:style>
  <w:style w:type="paragraph" w:styleId="Telobesedila2">
    <w:name w:val="Body Text 2"/>
    <w:basedOn w:val="Navaden"/>
    <w:link w:val="Telobesedila2Znak"/>
    <w:uiPriority w:val="99"/>
    <w:rsid w:val="00E95C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locked/>
    <w:rsid w:val="00A634C3"/>
    <w:rPr>
      <w:rFonts w:cs="Times New Roman"/>
      <w:sz w:val="24"/>
    </w:rPr>
  </w:style>
  <w:style w:type="paragraph" w:customStyle="1" w:styleId="Naslov10">
    <w:name w:val="Naslov 10"/>
    <w:basedOn w:val="Navaden"/>
    <w:link w:val="Naslov10Znak"/>
    <w:autoRedefine/>
    <w:uiPriority w:val="99"/>
    <w:rsid w:val="00E95C3F"/>
    <w:pPr>
      <w:jc w:val="both"/>
    </w:pPr>
    <w:rPr>
      <w:rFonts w:cs="Times New Roman"/>
      <w:szCs w:val="20"/>
    </w:rPr>
  </w:style>
  <w:style w:type="character" w:customStyle="1" w:styleId="Naslov10Znak">
    <w:name w:val="Naslov 10 Znak"/>
    <w:link w:val="Naslov10"/>
    <w:uiPriority w:val="99"/>
    <w:locked/>
    <w:rsid w:val="001C75B7"/>
    <w:rPr>
      <w:rFonts w:ascii="Arial" w:hAnsi="Arial"/>
      <w:sz w:val="22"/>
      <w:lang w:val="sl-SI" w:eastAsia="sl-SI"/>
    </w:rPr>
  </w:style>
  <w:style w:type="paragraph" w:styleId="Telobesedila-zamik3">
    <w:name w:val="Body Text Indent 3"/>
    <w:basedOn w:val="Navaden"/>
    <w:link w:val="Telobesedila-zamik3Znak"/>
    <w:uiPriority w:val="99"/>
    <w:rsid w:val="00E95C3F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locked/>
    <w:rsid w:val="008837D9"/>
    <w:rPr>
      <w:rFonts w:ascii="Arial" w:hAnsi="Arial" w:cs="Arial"/>
      <w:sz w:val="16"/>
      <w:szCs w:val="16"/>
    </w:rPr>
  </w:style>
  <w:style w:type="paragraph" w:styleId="Telobesedila">
    <w:name w:val="Body Text"/>
    <w:basedOn w:val="Navaden"/>
    <w:link w:val="TelobesedilaZnak"/>
    <w:uiPriority w:val="99"/>
    <w:rsid w:val="00E95C3F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locked/>
    <w:rsid w:val="004D70DE"/>
    <w:rPr>
      <w:rFonts w:ascii="Arial" w:hAnsi="Arial" w:cs="Arial"/>
      <w:sz w:val="24"/>
      <w:szCs w:val="24"/>
    </w:rPr>
  </w:style>
  <w:style w:type="paragraph" w:styleId="Telobesedila-zamik">
    <w:name w:val="Body Text Indent"/>
    <w:basedOn w:val="Navaden"/>
    <w:link w:val="Telobesedila-zamikZnak"/>
    <w:uiPriority w:val="99"/>
    <w:rsid w:val="00E95C3F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locked/>
    <w:rsid w:val="004D70DE"/>
    <w:rPr>
      <w:rFonts w:ascii="Arial" w:hAnsi="Arial" w:cs="Arial"/>
      <w:sz w:val="24"/>
      <w:szCs w:val="24"/>
    </w:rPr>
  </w:style>
  <w:style w:type="paragraph" w:styleId="Pripombabesedilo">
    <w:name w:val="annotation text"/>
    <w:basedOn w:val="Navaden"/>
    <w:link w:val="PripombabesediloZnak"/>
    <w:uiPriority w:val="99"/>
    <w:semiHidden/>
    <w:rsid w:val="00E95C3F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locked/>
    <w:rsid w:val="001C75B7"/>
    <w:rPr>
      <w:rFonts w:ascii="Arial" w:hAnsi="Arial" w:cs="Times New Roman"/>
      <w:lang w:val="sl-SI" w:eastAsia="sl-SI"/>
    </w:rPr>
  </w:style>
  <w:style w:type="paragraph" w:styleId="HTML-oblikovano">
    <w:name w:val="HTML Preformatted"/>
    <w:basedOn w:val="Navaden"/>
    <w:link w:val="HTML-oblikovanoZnak"/>
    <w:uiPriority w:val="99"/>
    <w:rsid w:val="00E9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 w:cs="Arial Unicode M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locked/>
    <w:rsid w:val="001C75B7"/>
    <w:rPr>
      <w:rFonts w:ascii="Arial Unicode MS" w:hAnsi="Arial Unicode MS" w:cs="Times New Roman"/>
      <w:lang w:val="sl-SI" w:eastAsia="sl-SI"/>
    </w:rPr>
  </w:style>
  <w:style w:type="paragraph" w:styleId="Telobesedila3">
    <w:name w:val="Body Text 3"/>
    <w:basedOn w:val="Navaden"/>
    <w:link w:val="Telobesedila3Znak"/>
    <w:uiPriority w:val="99"/>
    <w:rsid w:val="00E95C3F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locked/>
    <w:rsid w:val="004D70DE"/>
    <w:rPr>
      <w:rFonts w:ascii="Arial" w:hAnsi="Arial" w:cs="Arial"/>
      <w:sz w:val="16"/>
      <w:szCs w:val="16"/>
    </w:rPr>
  </w:style>
  <w:style w:type="paragraph" w:styleId="Noga">
    <w:name w:val="footer"/>
    <w:basedOn w:val="Navaden"/>
    <w:link w:val="NogaZnak"/>
    <w:uiPriority w:val="99"/>
    <w:rsid w:val="00E95C3F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</w:rPr>
  </w:style>
  <w:style w:type="character" w:customStyle="1" w:styleId="NogaZnak">
    <w:name w:val="Noga Znak"/>
    <w:basedOn w:val="Privzetapisavaodstavka"/>
    <w:link w:val="Noga"/>
    <w:uiPriority w:val="99"/>
    <w:locked/>
    <w:rsid w:val="00ED7734"/>
    <w:rPr>
      <w:rFonts w:cs="Times New Roman"/>
      <w:sz w:val="24"/>
    </w:rPr>
  </w:style>
  <w:style w:type="paragraph" w:styleId="Glava">
    <w:name w:val="header"/>
    <w:basedOn w:val="Navaden"/>
    <w:link w:val="GlavaZnak"/>
    <w:uiPriority w:val="99"/>
    <w:rsid w:val="00E95C3F"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</w:rPr>
  </w:style>
  <w:style w:type="character" w:customStyle="1" w:styleId="GlavaZnak">
    <w:name w:val="Glava Znak"/>
    <w:basedOn w:val="Privzetapisavaodstavka"/>
    <w:link w:val="Glava"/>
    <w:uiPriority w:val="99"/>
    <w:locked/>
    <w:rsid w:val="00ED7734"/>
    <w:rPr>
      <w:rFonts w:cs="Times New Roman"/>
    </w:rPr>
  </w:style>
  <w:style w:type="paragraph" w:styleId="Navadensplet">
    <w:name w:val="Normal (Web)"/>
    <w:basedOn w:val="Navaden"/>
    <w:uiPriority w:val="99"/>
    <w:rsid w:val="00E95C3F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xl24">
    <w:name w:val="xl24"/>
    <w:basedOn w:val="Navaden"/>
    <w:uiPriority w:val="99"/>
    <w:rsid w:val="00E95C3F"/>
    <w:pPr>
      <w:pBdr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BodyText21">
    <w:name w:val="Body Text 21"/>
    <w:basedOn w:val="Navaden"/>
    <w:uiPriority w:val="99"/>
    <w:rsid w:val="00E95C3F"/>
    <w:pPr>
      <w:jc w:val="both"/>
    </w:pPr>
    <w:rPr>
      <w:rFonts w:cs="Times New Roman"/>
      <w:szCs w:val="20"/>
    </w:rPr>
  </w:style>
  <w:style w:type="paragraph" w:customStyle="1" w:styleId="DATUM">
    <w:name w:val="DATUM"/>
    <w:basedOn w:val="Navaden"/>
    <w:uiPriority w:val="99"/>
    <w:rsid w:val="00E95C3F"/>
    <w:pPr>
      <w:jc w:val="both"/>
    </w:pPr>
    <w:rPr>
      <w:rFonts w:ascii="Times New Roman" w:hAnsi="Times New Roman" w:cs="Times New Roman"/>
      <w:sz w:val="24"/>
      <w:szCs w:val="20"/>
    </w:rPr>
  </w:style>
  <w:style w:type="character" w:styleId="Krepko">
    <w:name w:val="Strong"/>
    <w:basedOn w:val="Privzetapisavaodstavka"/>
    <w:qFormat/>
    <w:rsid w:val="00E95C3F"/>
    <w:rPr>
      <w:rFonts w:cs="Times New Roman"/>
      <w:b/>
    </w:rPr>
  </w:style>
  <w:style w:type="paragraph" w:customStyle="1" w:styleId="BodyText31">
    <w:name w:val="Body Text 31"/>
    <w:basedOn w:val="Navaden"/>
    <w:uiPriority w:val="99"/>
    <w:rsid w:val="00E95C3F"/>
    <w:pPr>
      <w:jc w:val="both"/>
    </w:pPr>
    <w:rPr>
      <w:rFonts w:ascii="Times New Roman" w:hAnsi="Times New Roman" w:cs="Times New Roman"/>
      <w:sz w:val="24"/>
      <w:szCs w:val="20"/>
    </w:rPr>
  </w:style>
  <w:style w:type="paragraph" w:styleId="Golobesedilo">
    <w:name w:val="Plain Text"/>
    <w:basedOn w:val="Navaden"/>
    <w:link w:val="GolobesediloZnak"/>
    <w:uiPriority w:val="99"/>
    <w:rsid w:val="00E95C3F"/>
    <w:rPr>
      <w:rFonts w:ascii="Courier New" w:hAnsi="Courier New" w:cs="Times New Roman"/>
      <w:sz w:val="20"/>
      <w:szCs w:val="20"/>
      <w:lang w:val="en-GB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locked/>
    <w:rsid w:val="004D70DE"/>
    <w:rPr>
      <w:rFonts w:ascii="Courier New" w:hAnsi="Courier New" w:cs="Courier New"/>
      <w:sz w:val="20"/>
      <w:szCs w:val="20"/>
    </w:rPr>
  </w:style>
  <w:style w:type="paragraph" w:styleId="Blokbesedila">
    <w:name w:val="Block Text"/>
    <w:basedOn w:val="Navaden"/>
    <w:uiPriority w:val="99"/>
    <w:rsid w:val="00E95C3F"/>
    <w:pPr>
      <w:ind w:left="1620" w:right="1512"/>
    </w:pPr>
    <w:rPr>
      <w:i/>
      <w:iCs/>
      <w:sz w:val="20"/>
    </w:rPr>
  </w:style>
  <w:style w:type="paragraph" w:customStyle="1" w:styleId="navaden10">
    <w:name w:val="navaden1"/>
    <w:basedOn w:val="Naslov9"/>
    <w:link w:val="navaden1Znak"/>
    <w:uiPriority w:val="99"/>
    <w:rsid w:val="00E95C3F"/>
    <w:pPr>
      <w:keepNext/>
      <w:spacing w:before="0" w:after="0"/>
      <w:jc w:val="both"/>
    </w:pPr>
    <w:rPr>
      <w:rFonts w:cs="Times New Roman"/>
      <w:sz w:val="24"/>
      <w:szCs w:val="20"/>
    </w:rPr>
  </w:style>
  <w:style w:type="character" w:customStyle="1" w:styleId="navaden1Znak">
    <w:name w:val="navaden1 Znak"/>
    <w:link w:val="navaden10"/>
    <w:uiPriority w:val="99"/>
    <w:locked/>
    <w:rsid w:val="001C75B7"/>
    <w:rPr>
      <w:rFonts w:ascii="Arial" w:hAnsi="Arial"/>
      <w:sz w:val="24"/>
      <w:lang w:val="sl-SI" w:eastAsia="sl-SI"/>
    </w:rPr>
  </w:style>
  <w:style w:type="character" w:styleId="tevilkastrani">
    <w:name w:val="page number"/>
    <w:basedOn w:val="Privzetapisavaodstavka"/>
    <w:uiPriority w:val="99"/>
    <w:rsid w:val="00E95C3F"/>
    <w:rPr>
      <w:rFonts w:cs="Times New Roman"/>
    </w:rPr>
  </w:style>
  <w:style w:type="paragraph" w:customStyle="1" w:styleId="natevanje2">
    <w:name w:val="naštevanje 2"/>
    <w:basedOn w:val="Navaden"/>
    <w:uiPriority w:val="99"/>
    <w:rsid w:val="00E95C3F"/>
    <w:pPr>
      <w:tabs>
        <w:tab w:val="num" w:pos="360"/>
        <w:tab w:val="num" w:pos="1492"/>
      </w:tabs>
      <w:spacing w:after="60" w:line="360" w:lineRule="atLeast"/>
      <w:ind w:left="36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Oznaenseznam">
    <w:name w:val="List Bullet"/>
    <w:basedOn w:val="Navaden"/>
    <w:autoRedefine/>
    <w:rsid w:val="00E95C3F"/>
    <w:pPr>
      <w:widowControl w:val="0"/>
      <w:numPr>
        <w:numId w:val="1"/>
      </w:numPr>
    </w:pPr>
    <w:rPr>
      <w:rFonts w:ascii="Times New Roman" w:hAnsi="Times New Roman" w:cs="Times New Roman"/>
      <w:sz w:val="24"/>
      <w:szCs w:val="20"/>
    </w:rPr>
  </w:style>
  <w:style w:type="paragraph" w:customStyle="1" w:styleId="BodyText32">
    <w:name w:val="Body Text 32"/>
    <w:basedOn w:val="Navaden"/>
    <w:uiPriority w:val="99"/>
    <w:rsid w:val="00E95C3F"/>
    <w:pPr>
      <w:jc w:val="both"/>
    </w:pPr>
    <w:rPr>
      <w:rFonts w:ascii="Times New Roman" w:hAnsi="Times New Roman" w:cs="Times New Roman"/>
      <w:sz w:val="24"/>
      <w:szCs w:val="20"/>
    </w:rPr>
  </w:style>
  <w:style w:type="paragraph" w:styleId="Oznaenseznam5">
    <w:name w:val="List Bullet 5"/>
    <w:basedOn w:val="Navaden"/>
    <w:autoRedefine/>
    <w:uiPriority w:val="99"/>
    <w:rsid w:val="00E95C3F"/>
    <w:pPr>
      <w:widowControl w:val="0"/>
      <w:numPr>
        <w:numId w:val="2"/>
      </w:numPr>
      <w:tabs>
        <w:tab w:val="clear" w:pos="1492"/>
        <w:tab w:val="num" w:pos="360"/>
      </w:tabs>
      <w:ind w:left="360"/>
    </w:pPr>
    <w:rPr>
      <w:rFonts w:ascii="Times New Roman" w:hAnsi="Times New Roman" w:cs="Times New Roman"/>
      <w:sz w:val="24"/>
      <w:szCs w:val="20"/>
    </w:rPr>
  </w:style>
  <w:style w:type="paragraph" w:styleId="Naslov">
    <w:name w:val="Title"/>
    <w:basedOn w:val="Navaden"/>
    <w:link w:val="NaslovZnak"/>
    <w:qFormat/>
    <w:rsid w:val="00E95C3F"/>
    <w:pPr>
      <w:jc w:val="center"/>
    </w:pPr>
    <w:rPr>
      <w:i/>
      <w:iCs/>
    </w:rPr>
  </w:style>
  <w:style w:type="character" w:customStyle="1" w:styleId="NaslovZnak">
    <w:name w:val="Naslov Znak"/>
    <w:basedOn w:val="Privzetapisavaodstavka"/>
    <w:link w:val="Naslov"/>
    <w:locked/>
    <w:rsid w:val="004D70DE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OPOMBA">
    <w:name w:val="OPOMBA"/>
    <w:basedOn w:val="Navaden"/>
    <w:uiPriority w:val="99"/>
    <w:rsid w:val="00E95C3F"/>
    <w:pPr>
      <w:tabs>
        <w:tab w:val="num" w:pos="600"/>
        <w:tab w:val="left" w:pos="779"/>
        <w:tab w:val="left" w:pos="2036"/>
        <w:tab w:val="left" w:pos="5315"/>
      </w:tabs>
      <w:spacing w:after="120" w:line="320" w:lineRule="atLeast"/>
      <w:ind w:left="600" w:hanging="600"/>
      <w:jc w:val="both"/>
    </w:pPr>
    <w:rPr>
      <w:rFonts w:ascii="Times New Roman" w:hAnsi="Times New Roman" w:cs="Times New Roman"/>
      <w:position w:val="10"/>
      <w:sz w:val="24"/>
      <w:szCs w:val="20"/>
    </w:rPr>
  </w:style>
  <w:style w:type="character" w:styleId="Hiperpovezava">
    <w:name w:val="Hyperlink"/>
    <w:basedOn w:val="Privzetapisavaodstavka"/>
    <w:uiPriority w:val="99"/>
    <w:rsid w:val="00E95C3F"/>
    <w:rPr>
      <w:rFonts w:cs="Times New Roman"/>
      <w:color w:val="0000FF"/>
      <w:u w:val="single"/>
    </w:rPr>
  </w:style>
  <w:style w:type="paragraph" w:customStyle="1" w:styleId="rnapoevnaalineja">
    <w:name w:val="Črna poševna alineja"/>
    <w:basedOn w:val="Navaden"/>
    <w:autoRedefine/>
    <w:uiPriority w:val="99"/>
    <w:rsid w:val="00E95C3F"/>
    <w:pPr>
      <w:ind w:left="360"/>
      <w:jc w:val="both"/>
    </w:pPr>
    <w:rPr>
      <w:rFonts w:ascii="Times New Roman" w:hAnsi="Times New Roman" w:cs="Times New Roman"/>
      <w:i/>
      <w:iCs/>
      <w:color w:val="000000"/>
      <w:sz w:val="24"/>
    </w:rPr>
  </w:style>
  <w:style w:type="paragraph" w:customStyle="1" w:styleId="Alineja">
    <w:name w:val="Alineja"/>
    <w:basedOn w:val="Navaden"/>
    <w:uiPriority w:val="99"/>
    <w:rsid w:val="00E95C3F"/>
    <w:pPr>
      <w:ind w:left="709"/>
      <w:jc w:val="both"/>
    </w:pPr>
    <w:rPr>
      <w:rFonts w:ascii="Times New Roman" w:hAnsi="Times New Roman" w:cs="Times New Roman"/>
      <w:color w:val="000000"/>
      <w:sz w:val="24"/>
      <w:szCs w:val="20"/>
    </w:rPr>
  </w:style>
  <w:style w:type="paragraph" w:styleId="Navaden-zamik">
    <w:name w:val="Normal Indent"/>
    <w:basedOn w:val="Navaden"/>
    <w:uiPriority w:val="99"/>
    <w:rsid w:val="00E95C3F"/>
    <w:pPr>
      <w:tabs>
        <w:tab w:val="left" w:pos="907"/>
        <w:tab w:val="num" w:pos="1267"/>
      </w:tabs>
      <w:ind w:left="1247" w:hanging="340"/>
      <w:jc w:val="both"/>
    </w:pPr>
    <w:rPr>
      <w:rFonts w:ascii="Century" w:hAnsi="Century" w:cs="Times New Roman"/>
      <w:szCs w:val="20"/>
    </w:rPr>
  </w:style>
  <w:style w:type="paragraph" w:customStyle="1" w:styleId="stu4">
    <w:name w:val="stuš4"/>
    <w:basedOn w:val="Navaden"/>
    <w:next w:val="Navaden"/>
    <w:autoRedefine/>
    <w:uiPriority w:val="99"/>
    <w:rsid w:val="00E95C3F"/>
    <w:pPr>
      <w:jc w:val="center"/>
    </w:pPr>
    <w:rPr>
      <w:i/>
      <w:sz w:val="20"/>
      <w:szCs w:val="20"/>
    </w:rPr>
  </w:style>
  <w:style w:type="paragraph" w:customStyle="1" w:styleId="Vsebinatabele">
    <w:name w:val="Vsebina tabele"/>
    <w:basedOn w:val="Navaden"/>
    <w:uiPriority w:val="99"/>
    <w:rsid w:val="00E95C3F"/>
    <w:pPr>
      <w:suppressLineNumbers/>
      <w:suppressAutoHyphens/>
    </w:pPr>
    <w:rPr>
      <w:rFonts w:cs="Times New Roman"/>
      <w:szCs w:val="20"/>
      <w:lang w:eastAsia="ar-SA"/>
    </w:rPr>
  </w:style>
  <w:style w:type="paragraph" w:customStyle="1" w:styleId="BodyText22">
    <w:name w:val="Body Text 22"/>
    <w:basedOn w:val="Navaden"/>
    <w:uiPriority w:val="99"/>
    <w:rsid w:val="00E95C3F"/>
    <w:pPr>
      <w:jc w:val="both"/>
    </w:pPr>
    <w:rPr>
      <w:rFonts w:ascii="Times New Roman" w:hAnsi="Times New Roman" w:cs="Times New Roman"/>
      <w:szCs w:val="20"/>
    </w:rPr>
  </w:style>
  <w:style w:type="paragraph" w:customStyle="1" w:styleId="xl27">
    <w:name w:val="xl27"/>
    <w:basedOn w:val="Navaden"/>
    <w:uiPriority w:val="99"/>
    <w:rsid w:val="00E95C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styleId="Kazalovsebine2">
    <w:name w:val="toc 2"/>
    <w:basedOn w:val="Navaden"/>
    <w:next w:val="Navaden"/>
    <w:autoRedefine/>
    <w:uiPriority w:val="39"/>
    <w:rsid w:val="00364670"/>
    <w:pPr>
      <w:tabs>
        <w:tab w:val="left" w:pos="392"/>
        <w:tab w:val="right" w:leader="dot" w:pos="9043"/>
      </w:tabs>
      <w:ind w:left="350" w:firstLine="9"/>
    </w:pPr>
    <w:rPr>
      <w:bCs/>
      <w:noProof/>
      <w:sz w:val="20"/>
      <w:szCs w:val="20"/>
    </w:rPr>
  </w:style>
  <w:style w:type="character" w:styleId="Sprotnaopomba-sklic">
    <w:name w:val="footnote reference"/>
    <w:basedOn w:val="Privzetapisavaodstavka"/>
    <w:uiPriority w:val="99"/>
    <w:qFormat/>
    <w:rsid w:val="00E95C3F"/>
    <w:rPr>
      <w:rFonts w:cs="Times New Roman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1C75B7"/>
    <w:rPr>
      <w:rFonts w:ascii="Times New Roman" w:hAnsi="Times New Roman" w:cs="Times New Roman"/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locked/>
    <w:rsid w:val="00ED7734"/>
    <w:rPr>
      <w:rFonts w:cs="Times New Roman"/>
    </w:rPr>
  </w:style>
  <w:style w:type="paragraph" w:styleId="Sprotnaopomba-besedilo">
    <w:name w:val="footnote text"/>
    <w:basedOn w:val="Navaden"/>
    <w:link w:val="Sprotnaopomba-besediloZnak"/>
    <w:uiPriority w:val="99"/>
    <w:rsid w:val="001C75B7"/>
    <w:rPr>
      <w:rFonts w:ascii="Times New Roman" w:hAnsi="Times New Roman" w:cs="Times New Roman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locked/>
    <w:rsid w:val="001C75B7"/>
    <w:rPr>
      <w:rFonts w:cs="Times New Roman"/>
      <w:lang w:val="sl-SI" w:eastAsia="sl-SI"/>
    </w:rPr>
  </w:style>
  <w:style w:type="paragraph" w:styleId="Brezrazmikov">
    <w:name w:val="No Spacing"/>
    <w:uiPriority w:val="1"/>
    <w:qFormat/>
    <w:rsid w:val="001C75B7"/>
    <w:pPr>
      <w:jc w:val="both"/>
    </w:pPr>
    <w:rPr>
      <w:rFonts w:ascii="Arial" w:hAnsi="Arial" w:cs="Arial"/>
      <w:lang w:eastAsia="en-US"/>
    </w:rPr>
  </w:style>
  <w:style w:type="paragraph" w:styleId="Glavasporoila">
    <w:name w:val="Message Header"/>
    <w:basedOn w:val="Navaden"/>
    <w:link w:val="GlavasporoilaZnak"/>
    <w:uiPriority w:val="99"/>
    <w:rsid w:val="001C75B7"/>
    <w:pPr>
      <w:ind w:left="1134" w:hanging="1134"/>
      <w:jc w:val="both"/>
    </w:pPr>
    <w:rPr>
      <w:rFonts w:ascii=".TimesSL" w:hAnsi=".TimesSL" w:cs="Times New Roman"/>
      <w:i/>
      <w:sz w:val="24"/>
      <w:szCs w:val="20"/>
      <w:lang w:val="sv-SE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locked/>
    <w:rsid w:val="004D70DE"/>
    <w:rPr>
      <w:rFonts w:ascii="Cambria" w:hAnsi="Cambria" w:cs="Times New Roman"/>
      <w:sz w:val="24"/>
      <w:szCs w:val="24"/>
      <w:shd w:val="pct20" w:color="auto" w:fill="auto"/>
    </w:rPr>
  </w:style>
  <w:style w:type="character" w:styleId="Pripombasklic">
    <w:name w:val="annotation reference"/>
    <w:basedOn w:val="Privzetapisavaodstavka"/>
    <w:uiPriority w:val="99"/>
    <w:rsid w:val="001C75B7"/>
    <w:rPr>
      <w:rFonts w:cs="Times New Roman"/>
      <w:sz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1C75B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locked/>
    <w:rsid w:val="001C75B7"/>
    <w:rPr>
      <w:rFonts w:ascii="Arial" w:hAnsi="Arial" w:cs="Times New Roman"/>
      <w:b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rsid w:val="001C75B7"/>
    <w:rPr>
      <w:rFonts w:ascii="Tahoma" w:hAnsi="Tahoma" w:cs="Times New Roman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ED7734"/>
    <w:rPr>
      <w:rFonts w:ascii="Tahoma" w:hAnsi="Tahoma" w:cs="Times New Roman"/>
      <w:sz w:val="16"/>
    </w:rPr>
  </w:style>
  <w:style w:type="paragraph" w:customStyle="1" w:styleId="p">
    <w:name w:val="p"/>
    <w:basedOn w:val="Navaden"/>
    <w:uiPriority w:val="99"/>
    <w:rsid w:val="001C75B7"/>
    <w:pPr>
      <w:spacing w:before="60" w:after="15"/>
      <w:ind w:left="15" w:right="15" w:firstLine="240"/>
      <w:jc w:val="both"/>
    </w:pPr>
    <w:rPr>
      <w:color w:val="222222"/>
      <w:szCs w:val="22"/>
    </w:rPr>
  </w:style>
  <w:style w:type="paragraph" w:customStyle="1" w:styleId="h4">
    <w:name w:val="h4"/>
    <w:basedOn w:val="Navaden"/>
    <w:uiPriority w:val="99"/>
    <w:rsid w:val="001C75B7"/>
    <w:pPr>
      <w:spacing w:before="300" w:after="225"/>
      <w:ind w:left="15" w:right="15"/>
      <w:jc w:val="center"/>
    </w:pPr>
    <w:rPr>
      <w:b/>
      <w:bCs/>
      <w:color w:val="222222"/>
      <w:szCs w:val="22"/>
    </w:rPr>
  </w:style>
  <w:style w:type="paragraph" w:customStyle="1" w:styleId="xl35">
    <w:name w:val="xl35"/>
    <w:basedOn w:val="Navaden"/>
    <w:uiPriority w:val="99"/>
    <w:rsid w:val="001C75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ZadevakomentarjaZnak">
    <w:name w:val="Zadeva komentarja Znak"/>
    <w:uiPriority w:val="99"/>
    <w:rsid w:val="001C75B7"/>
    <w:rPr>
      <w:rFonts w:ascii="Arial" w:hAnsi="Arial"/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rsid w:val="001B5CAA"/>
    <w:pPr>
      <w:tabs>
        <w:tab w:val="left" w:pos="440"/>
        <w:tab w:val="right" w:leader="dot" w:pos="9061"/>
      </w:tabs>
      <w:spacing w:line="280" w:lineRule="exact"/>
    </w:pPr>
    <w:rPr>
      <w:b/>
      <w:noProof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rsid w:val="00614734"/>
    <w:pPr>
      <w:tabs>
        <w:tab w:val="left" w:pos="1680"/>
        <w:tab w:val="right" w:leader="dot" w:pos="8460"/>
      </w:tabs>
      <w:spacing w:line="360" w:lineRule="auto"/>
      <w:ind w:left="1680" w:hanging="756"/>
    </w:pPr>
    <w:rPr>
      <w:rFonts w:ascii="Arial (W1)" w:hAnsi="Arial (W1)"/>
      <w:noProof/>
      <w:color w:val="000000"/>
      <w:sz w:val="20"/>
      <w:szCs w:val="20"/>
    </w:rPr>
  </w:style>
  <w:style w:type="paragraph" w:customStyle="1" w:styleId="datumtevilka">
    <w:name w:val="datum številka"/>
    <w:basedOn w:val="Navaden"/>
    <w:rsid w:val="00087F73"/>
    <w:pPr>
      <w:tabs>
        <w:tab w:val="left" w:pos="1701"/>
      </w:tabs>
      <w:spacing w:line="260" w:lineRule="exact"/>
    </w:pPr>
    <w:rPr>
      <w:rFonts w:cs="Times New Roman"/>
      <w:sz w:val="20"/>
      <w:szCs w:val="20"/>
    </w:rPr>
  </w:style>
  <w:style w:type="paragraph" w:customStyle="1" w:styleId="ZADEVA">
    <w:name w:val="ZADEVA"/>
    <w:basedOn w:val="Navaden"/>
    <w:rsid w:val="00087F73"/>
    <w:pPr>
      <w:tabs>
        <w:tab w:val="left" w:pos="1701"/>
      </w:tabs>
      <w:spacing w:line="260" w:lineRule="exact"/>
      <w:ind w:left="1701" w:hanging="1701"/>
    </w:pPr>
    <w:rPr>
      <w:rFonts w:cs="Times New Roman"/>
      <w:b/>
      <w:sz w:val="20"/>
      <w:lang w:val="it-IT" w:eastAsia="en-US"/>
    </w:rPr>
  </w:style>
  <w:style w:type="paragraph" w:customStyle="1" w:styleId="podpisi">
    <w:name w:val="podpisi"/>
    <w:basedOn w:val="Navaden"/>
    <w:qFormat/>
    <w:rsid w:val="00087F73"/>
    <w:pPr>
      <w:tabs>
        <w:tab w:val="left" w:pos="3402"/>
      </w:tabs>
      <w:spacing w:line="260" w:lineRule="exact"/>
    </w:pPr>
    <w:rPr>
      <w:rFonts w:cs="Times New Roman"/>
      <w:sz w:val="20"/>
      <w:lang w:val="it-IT" w:eastAsia="en-US"/>
    </w:rPr>
  </w:style>
  <w:style w:type="paragraph" w:styleId="Napis">
    <w:name w:val="caption"/>
    <w:basedOn w:val="Navaden"/>
    <w:next w:val="Navaden"/>
    <w:qFormat/>
    <w:rsid w:val="009C272A"/>
    <w:pPr>
      <w:spacing w:before="120" w:after="240" w:line="360" w:lineRule="atLeast"/>
      <w:ind w:left="993" w:right="1" w:hanging="992"/>
      <w:jc w:val="center"/>
    </w:pPr>
    <w:rPr>
      <w:rFonts w:ascii="Times New Roman" w:hAnsi="Times New Roman" w:cs="Times New Roman"/>
      <w:b/>
      <w:sz w:val="24"/>
      <w:szCs w:val="20"/>
    </w:rPr>
  </w:style>
  <w:style w:type="table" w:styleId="Tabelamrea">
    <w:name w:val="Table Grid"/>
    <w:basedOn w:val="Navadnatabela"/>
    <w:uiPriority w:val="59"/>
    <w:rsid w:val="009C272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rivzetapisavaodstavka"/>
    <w:uiPriority w:val="99"/>
    <w:rsid w:val="00017782"/>
    <w:rPr>
      <w:rFonts w:cs="Times New Roman"/>
    </w:rPr>
  </w:style>
  <w:style w:type="character" w:styleId="Konnaopomba-sklic">
    <w:name w:val="endnote reference"/>
    <w:basedOn w:val="Privzetapisavaodstavka"/>
    <w:uiPriority w:val="99"/>
    <w:rsid w:val="00ED7734"/>
    <w:rPr>
      <w:rFonts w:cs="Times New Roman"/>
      <w:vertAlign w:val="superscript"/>
    </w:rPr>
  </w:style>
  <w:style w:type="paragraph" w:customStyle="1" w:styleId="SlogNaslov2KrepkoLeee">
    <w:name w:val="Slog Naslov 2 + Krepko Ležeče"/>
    <w:basedOn w:val="Naslov2"/>
    <w:link w:val="SlogNaslov2KrepkoLeeeZnak"/>
    <w:autoRedefine/>
    <w:rsid w:val="001E1636"/>
  </w:style>
  <w:style w:type="character" w:customStyle="1" w:styleId="SlogNaslov2KrepkoLeeeZnak">
    <w:name w:val="Slog Naslov 2 + Krepko Ležeče Znak"/>
    <w:basedOn w:val="Naslov2Znak"/>
    <w:link w:val="SlogNaslov2KrepkoLeee"/>
    <w:locked/>
    <w:rsid w:val="001E1636"/>
    <w:rPr>
      <w:rFonts w:ascii="Arial" w:hAnsi="Arial" w:cs="Times New Roman"/>
      <w:b/>
      <w:color w:val="000000"/>
      <w:sz w:val="20"/>
      <w:szCs w:val="20"/>
    </w:rPr>
  </w:style>
  <w:style w:type="paragraph" w:styleId="Kazalovsebine9">
    <w:name w:val="toc 9"/>
    <w:basedOn w:val="Navaden"/>
    <w:next w:val="Navaden"/>
    <w:autoRedefine/>
    <w:uiPriority w:val="99"/>
    <w:semiHidden/>
    <w:rsid w:val="007E3188"/>
    <w:pPr>
      <w:ind w:left="1760"/>
    </w:pPr>
  </w:style>
  <w:style w:type="paragraph" w:styleId="Kazalovsebine6">
    <w:name w:val="toc 6"/>
    <w:basedOn w:val="Navaden"/>
    <w:next w:val="Navaden"/>
    <w:autoRedefine/>
    <w:uiPriority w:val="99"/>
    <w:semiHidden/>
    <w:rsid w:val="007E3188"/>
    <w:pPr>
      <w:ind w:left="1100"/>
    </w:pPr>
  </w:style>
  <w:style w:type="paragraph" w:styleId="Kazalovsebine5">
    <w:name w:val="toc 5"/>
    <w:basedOn w:val="Navaden"/>
    <w:next w:val="Navaden"/>
    <w:autoRedefine/>
    <w:uiPriority w:val="99"/>
    <w:semiHidden/>
    <w:rsid w:val="007E3188"/>
    <w:pPr>
      <w:ind w:left="880"/>
    </w:pPr>
  </w:style>
  <w:style w:type="paragraph" w:styleId="Kazalovsebine4">
    <w:name w:val="toc 4"/>
    <w:basedOn w:val="Navaden"/>
    <w:next w:val="Navaden"/>
    <w:autoRedefine/>
    <w:uiPriority w:val="99"/>
    <w:semiHidden/>
    <w:rsid w:val="007E3188"/>
    <w:pPr>
      <w:ind w:left="720"/>
    </w:pPr>
    <w:rPr>
      <w:rFonts w:ascii="Times New Roman" w:hAnsi="Times New Roman" w:cs="Times New Roman"/>
      <w:sz w:val="24"/>
      <w:lang w:val="en-US" w:eastAsia="en-US"/>
    </w:rPr>
  </w:style>
  <w:style w:type="paragraph" w:styleId="Kazalovsebine7">
    <w:name w:val="toc 7"/>
    <w:basedOn w:val="Navaden"/>
    <w:next w:val="Navaden"/>
    <w:autoRedefine/>
    <w:uiPriority w:val="99"/>
    <w:semiHidden/>
    <w:rsid w:val="007E3188"/>
    <w:pPr>
      <w:ind w:left="1440"/>
    </w:pPr>
    <w:rPr>
      <w:rFonts w:ascii="Times New Roman" w:hAnsi="Times New Roman" w:cs="Times New Roman"/>
      <w:sz w:val="24"/>
      <w:lang w:val="en-US" w:eastAsia="en-US"/>
    </w:rPr>
  </w:style>
  <w:style w:type="paragraph" w:styleId="Kazalovsebine8">
    <w:name w:val="toc 8"/>
    <w:basedOn w:val="Navaden"/>
    <w:next w:val="Navaden"/>
    <w:autoRedefine/>
    <w:uiPriority w:val="99"/>
    <w:semiHidden/>
    <w:rsid w:val="007E3188"/>
    <w:pPr>
      <w:ind w:left="1680"/>
    </w:pPr>
    <w:rPr>
      <w:rFonts w:ascii="Times New Roman" w:hAnsi="Times New Roman" w:cs="Times New Roman"/>
      <w:sz w:val="24"/>
      <w:lang w:val="en-US" w:eastAsia="en-US"/>
    </w:rPr>
  </w:style>
  <w:style w:type="character" w:customStyle="1" w:styleId="Naslov1Znak">
    <w:name w:val="Naslov 1 Znak"/>
    <w:rsid w:val="007E3188"/>
    <w:rPr>
      <w:kern w:val="28"/>
      <w:sz w:val="28"/>
      <w:lang w:val="sl-SI" w:eastAsia="sl-SI"/>
    </w:rPr>
  </w:style>
  <w:style w:type="character" w:customStyle="1" w:styleId="Komentar-besediloZnak">
    <w:name w:val="Komentar - besedilo Znak"/>
    <w:basedOn w:val="Privzetapisavaodstavka"/>
    <w:uiPriority w:val="99"/>
    <w:rsid w:val="006E7C91"/>
    <w:rPr>
      <w:rFonts w:ascii="Arial" w:hAnsi="Arial" w:cs="Arial"/>
      <w:lang w:val="sl-SI" w:eastAsia="sl-SI" w:bidi="ar-SA"/>
    </w:rPr>
  </w:style>
  <w:style w:type="character" w:customStyle="1" w:styleId="ZadevakomentarjaZnak1">
    <w:name w:val="Zadeva komentarja Znak1"/>
    <w:basedOn w:val="Komentar-besediloZnak"/>
    <w:uiPriority w:val="99"/>
    <w:rsid w:val="006E7C91"/>
    <w:rPr>
      <w:rFonts w:ascii="Arial" w:hAnsi="Arial" w:cs="Arial"/>
      <w:b/>
      <w:bCs/>
      <w:lang w:val="sl-SI" w:eastAsia="sl-SI" w:bidi="ar-SA"/>
    </w:rPr>
  </w:style>
  <w:style w:type="paragraph" w:customStyle="1" w:styleId="Body">
    <w:name w:val="Body"/>
    <w:uiPriority w:val="99"/>
    <w:rsid w:val="006A4729"/>
    <w:pPr>
      <w:suppressAutoHyphens/>
      <w:spacing w:before="160"/>
      <w:jc w:val="both"/>
    </w:pPr>
    <w:rPr>
      <w:rFonts w:eastAsia="ヒラギノ角ゴ Pro W3"/>
      <w:color w:val="000000"/>
      <w:sz w:val="24"/>
      <w:szCs w:val="20"/>
    </w:rPr>
  </w:style>
  <w:style w:type="paragraph" w:customStyle="1" w:styleId="Telobesedila21">
    <w:name w:val="Telo besedila 21"/>
    <w:basedOn w:val="Navaden"/>
    <w:uiPriority w:val="99"/>
    <w:rsid w:val="00A634C3"/>
    <w:pPr>
      <w:jc w:val="both"/>
    </w:pPr>
    <w:rPr>
      <w:rFonts w:ascii="Times New Roman" w:hAnsi="Times New Roman" w:cs="Times New Roman"/>
    </w:rPr>
  </w:style>
  <w:style w:type="paragraph" w:styleId="Odstavekseznama">
    <w:name w:val="List Paragraph"/>
    <w:basedOn w:val="Navaden"/>
    <w:uiPriority w:val="34"/>
    <w:qFormat/>
    <w:rsid w:val="0009609B"/>
    <w:pPr>
      <w:spacing w:after="200" w:line="276" w:lineRule="auto"/>
      <w:ind w:left="720"/>
      <w:contextualSpacing/>
    </w:pPr>
    <w:rPr>
      <w:rFonts w:ascii="Calibri" w:hAnsi="Calibri" w:cs="Times New Roman"/>
      <w:szCs w:val="22"/>
      <w:lang w:eastAsia="en-US"/>
    </w:rPr>
  </w:style>
  <w:style w:type="paragraph" w:customStyle="1" w:styleId="Sprotnaopomba-besedilo1">
    <w:name w:val="Sprotna opomba - besedilo1"/>
    <w:basedOn w:val="Navaden"/>
    <w:uiPriority w:val="99"/>
    <w:rsid w:val="001B189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0"/>
      <w:szCs w:val="20"/>
      <w:lang w:val="sk-SK" w:eastAsia="en-US"/>
    </w:rPr>
  </w:style>
  <w:style w:type="paragraph" w:customStyle="1" w:styleId="NoParagraphStyle">
    <w:name w:val="[No Paragraph Style]"/>
    <w:uiPriority w:val="99"/>
    <w:rsid w:val="00AD52E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eastAsia="en-US"/>
    </w:rPr>
  </w:style>
  <w:style w:type="paragraph" w:styleId="Revizija">
    <w:name w:val="Revision"/>
    <w:hidden/>
    <w:uiPriority w:val="99"/>
    <w:semiHidden/>
    <w:rsid w:val="008E5F61"/>
    <w:rPr>
      <w:rFonts w:ascii="Arial" w:hAnsi="Arial" w:cs="Arial"/>
      <w:szCs w:val="24"/>
    </w:rPr>
  </w:style>
  <w:style w:type="paragraph" w:customStyle="1" w:styleId="Telobesedila1">
    <w:name w:val="Telo besedila1"/>
    <w:basedOn w:val="Navaden"/>
    <w:rsid w:val="00B13CBA"/>
    <w:pPr>
      <w:tabs>
        <w:tab w:val="left" w:pos="1080"/>
      </w:tabs>
    </w:pPr>
    <w:rPr>
      <w:rFonts w:ascii="Times New Roman" w:hAnsi="Times New Roman" w:cs="Times New Roman"/>
      <w:b/>
      <w:szCs w:val="20"/>
    </w:rPr>
  </w:style>
  <w:style w:type="character" w:customStyle="1" w:styleId="Sidrosprotneopombe">
    <w:name w:val="Sidro sprotne opombe"/>
    <w:rsid w:val="00523228"/>
    <w:rPr>
      <w:vertAlign w:val="superscript"/>
    </w:rPr>
  </w:style>
  <w:style w:type="paragraph" w:customStyle="1" w:styleId="Sprotnaopomba">
    <w:name w:val="Sprotna opomba"/>
    <w:basedOn w:val="Navaden"/>
    <w:rsid w:val="00523228"/>
    <w:pPr>
      <w:suppressAutoHyphens/>
    </w:pPr>
  </w:style>
  <w:style w:type="paragraph" w:customStyle="1" w:styleId="sdfootnote-western">
    <w:name w:val="sdfootnote-western"/>
    <w:basedOn w:val="Navaden"/>
    <w:rsid w:val="00534DB6"/>
    <w:pPr>
      <w:spacing w:before="100" w:beforeAutospacing="1"/>
      <w:ind w:left="340" w:hanging="340"/>
    </w:pPr>
    <w:rPr>
      <w:rFonts w:ascii="Liberation Serif" w:hAnsi="Liberation Serif" w:cs="Liberation Serif"/>
      <w:color w:val="00000A"/>
      <w:sz w:val="20"/>
      <w:szCs w:val="20"/>
    </w:rPr>
  </w:style>
  <w:style w:type="paragraph" w:customStyle="1" w:styleId="western">
    <w:name w:val="western"/>
    <w:basedOn w:val="Navaden"/>
    <w:rsid w:val="00534DB6"/>
    <w:pPr>
      <w:spacing w:before="100" w:beforeAutospacing="1" w:after="142" w:line="288" w:lineRule="auto"/>
    </w:pPr>
    <w:rPr>
      <w:rFonts w:ascii="Liberation Serif" w:hAnsi="Liberation Serif" w:cs="Liberation Serif"/>
      <w:color w:val="00000A"/>
      <w:sz w:val="24"/>
    </w:rPr>
  </w:style>
  <w:style w:type="paragraph" w:customStyle="1" w:styleId="Default">
    <w:name w:val="Default"/>
    <w:rsid w:val="00912F9F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customStyle="1" w:styleId="Odstavekseznama1">
    <w:name w:val="Odstavek seznama1"/>
    <w:basedOn w:val="Navaden"/>
    <w:rsid w:val="000877EA"/>
    <w:pPr>
      <w:spacing w:after="200" w:line="276" w:lineRule="auto"/>
      <w:ind w:left="720"/>
    </w:pPr>
    <w:rPr>
      <w:rFonts w:ascii="Calibri" w:hAnsi="Calibri" w:cs="Calibri"/>
      <w:szCs w:val="22"/>
      <w:lang w:eastAsia="en-US"/>
    </w:rPr>
  </w:style>
  <w:style w:type="numbering" w:customStyle="1" w:styleId="Brezseznama1">
    <w:name w:val="Brez seznama1"/>
    <w:next w:val="Brezseznama"/>
    <w:uiPriority w:val="99"/>
    <w:semiHidden/>
    <w:unhideWhenUsed/>
    <w:rsid w:val="007B0C69"/>
  </w:style>
  <w:style w:type="paragraph" w:customStyle="1" w:styleId="EmptyCellLayoutStyle">
    <w:name w:val="EmptyCellLayoutStyle"/>
    <w:rsid w:val="007B0C69"/>
    <w:pPr>
      <w:spacing w:after="160" w:line="259" w:lineRule="auto"/>
    </w:pPr>
    <w:rPr>
      <w:sz w:val="2"/>
      <w:szCs w:val="20"/>
    </w:rPr>
  </w:style>
  <w:style w:type="numbering" w:customStyle="1" w:styleId="Brezseznama2">
    <w:name w:val="Brez seznama2"/>
    <w:next w:val="Brezseznama"/>
    <w:uiPriority w:val="99"/>
    <w:semiHidden/>
    <w:unhideWhenUsed/>
    <w:rsid w:val="000D06D1"/>
  </w:style>
  <w:style w:type="numbering" w:customStyle="1" w:styleId="Brezseznama3">
    <w:name w:val="Brez seznama3"/>
    <w:next w:val="Brezseznama"/>
    <w:uiPriority w:val="99"/>
    <w:semiHidden/>
    <w:unhideWhenUsed/>
    <w:rsid w:val="00E565EF"/>
  </w:style>
  <w:style w:type="numbering" w:customStyle="1" w:styleId="NoList1">
    <w:name w:val="No List1"/>
    <w:next w:val="Brezseznama"/>
    <w:uiPriority w:val="99"/>
    <w:semiHidden/>
    <w:unhideWhenUsed/>
    <w:rsid w:val="00373A34"/>
  </w:style>
  <w:style w:type="numbering" w:customStyle="1" w:styleId="NoList2">
    <w:name w:val="No List2"/>
    <w:next w:val="Brezseznama"/>
    <w:uiPriority w:val="99"/>
    <w:semiHidden/>
    <w:unhideWhenUsed/>
    <w:rsid w:val="008456C1"/>
  </w:style>
  <w:style w:type="numbering" w:customStyle="1" w:styleId="NoList3">
    <w:name w:val="No List3"/>
    <w:next w:val="Brezseznama"/>
    <w:uiPriority w:val="99"/>
    <w:semiHidden/>
    <w:unhideWhenUsed/>
    <w:rsid w:val="00104AD5"/>
  </w:style>
  <w:style w:type="numbering" w:customStyle="1" w:styleId="NoList4">
    <w:name w:val="No List4"/>
    <w:next w:val="Brezseznama"/>
    <w:uiPriority w:val="99"/>
    <w:semiHidden/>
    <w:unhideWhenUsed/>
    <w:rsid w:val="004E01DF"/>
  </w:style>
  <w:style w:type="numbering" w:customStyle="1" w:styleId="Brezseznama4">
    <w:name w:val="Brez seznama4"/>
    <w:next w:val="Brezseznama"/>
    <w:uiPriority w:val="99"/>
    <w:semiHidden/>
    <w:unhideWhenUsed/>
    <w:rsid w:val="0082763D"/>
  </w:style>
  <w:style w:type="numbering" w:customStyle="1" w:styleId="Brezseznama5">
    <w:name w:val="Brez seznama5"/>
    <w:next w:val="Brezseznama"/>
    <w:uiPriority w:val="99"/>
    <w:semiHidden/>
    <w:unhideWhenUsed/>
    <w:rsid w:val="00D244F0"/>
  </w:style>
  <w:style w:type="numbering" w:customStyle="1" w:styleId="Brezseznama6">
    <w:name w:val="Brez seznama6"/>
    <w:next w:val="Brezseznama"/>
    <w:uiPriority w:val="99"/>
    <w:semiHidden/>
    <w:unhideWhenUsed/>
    <w:rsid w:val="002C3785"/>
  </w:style>
  <w:style w:type="numbering" w:customStyle="1" w:styleId="Brezseznama7">
    <w:name w:val="Brez seznama7"/>
    <w:next w:val="Brezseznama"/>
    <w:uiPriority w:val="99"/>
    <w:semiHidden/>
    <w:unhideWhenUsed/>
    <w:rsid w:val="002C7DDA"/>
  </w:style>
  <w:style w:type="numbering" w:customStyle="1" w:styleId="Brezseznama8">
    <w:name w:val="Brez seznama8"/>
    <w:next w:val="Brezseznama"/>
    <w:uiPriority w:val="99"/>
    <w:semiHidden/>
    <w:unhideWhenUsed/>
    <w:rsid w:val="00D45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footer" Target="footer2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122E6B-A2E4-4699-A7B6-121279CEB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83</Pages>
  <Words>15810</Words>
  <Characters>63502</Characters>
  <Application>Microsoft Office Word</Application>
  <DocSecurity>0</DocSecurity>
  <Lines>529</Lines>
  <Paragraphs>158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PRILOGA 1: IZVAJANJE NAČRTA DELA POLICIJE ZA LETO 2008</vt:lpstr>
      <vt:lpstr>PRILOGA 1: IZVAJANJE NAČRTA DELA POLICIJE ZA LETO 2008</vt:lpstr>
    </vt:vector>
  </TitlesOfParts>
  <Company>MNZ RS, Policija</Company>
  <LinksUpToDate>false</LinksUpToDate>
  <CharactersWithSpaces>79154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PRILOGA 1: IZVAJANJE NAČRTA DELA POLICIJE ZA LETO 2008</dc:title>
  <dc:creator>sms007</dc:creator>
  <cp:lastModifiedBy>SMREKAR Jelka</cp:lastModifiedBy>
  <cp:revision>3</cp:revision>
  <cp:lastPrinted>2017-02-15T15:42:00Z</cp:lastPrinted>
  <dcterms:created xsi:type="dcterms:W3CDTF">2025-04-14T10:37:00Z</dcterms:created>
  <dcterms:modified xsi:type="dcterms:W3CDTF">2025-04-14T10:47:00Z</dcterms:modified>
</cp:coreProperties>
</file>