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65"/>
            </w:tblGrid>
            <w:tr w:rsidR="00156D9B" w:rsidTr="00B82674">
              <w:trPr>
                <w:trHeight w:val="602"/>
              </w:trPr>
              <w:tc>
                <w:tcPr>
                  <w:tcW w:w="1006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156D9B" w:rsidRPr="00B62663" w:rsidRDefault="00BE1C0E" w:rsidP="00B62663">
                  <w:pPr>
                    <w:pStyle w:val="Naslov1"/>
                    <w:numPr>
                      <w:ilvl w:val="0"/>
                      <w:numId w:val="48"/>
                    </w:num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B62663">
                    <w:rPr>
                      <w:rFonts w:ascii="Tahoma" w:eastAsia="Tahoma" w:hAnsi="Tahoma" w:cs="Tahoma"/>
                      <w:color w:val="auto"/>
                      <w:sz w:val="24"/>
                      <w:szCs w:val="24"/>
                    </w:rPr>
                    <w:t>ODKRIVANJE IN PREISKOVANJE KRIMINALITETE</w:t>
                  </w: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  <w:tr w:rsidR="00156D9B">
        <w:trPr>
          <w:trHeight w:val="396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318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PU Celje</w:t>
                  </w: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- osnovni pregled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5.939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preiskanih kaznivih dejanj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4.175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3.449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ki jih je odkrila policija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1.372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7.514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5.461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5.353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mrtvih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hudo poškodovanih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lahko poškodovanih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5"/>
                    <w:gridCol w:w="850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Škoda [v 1.000 EUR]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331.871,6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57.508,3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37.222,8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26.800,6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60.591,1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31.586,5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42.827,2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25.216,7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17.655,9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24.759,4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Škoda gospodarske kriminalitete [v 1.000 EUR]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320.349,0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35.229,1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26.559,3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18.363,1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54.794,3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24.246,9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32.743,9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19.500,2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10.505,6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13.500,8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škode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5"/>
              <w:gridCol w:w="8814"/>
              <w:gridCol w:w="695"/>
            </w:tblGrid>
            <w:tr w:rsidR="00D23B21" w:rsidTr="00C36A19">
              <w:trPr>
                <w:trHeight w:val="365"/>
              </w:trPr>
              <w:tc>
                <w:tcPr>
                  <w:tcW w:w="9426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26"/>
                  </w:tblGrid>
                  <w:tr w:rsidR="00156D9B" w:rsidTr="00C36A19">
                    <w:trPr>
                      <w:trHeight w:val="323"/>
                    </w:trPr>
                    <w:tc>
                      <w:tcPr>
                        <w:tcW w:w="9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156D9B" w:rsidRDefault="00BE1C0E" w:rsidP="00F66D02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ter deleži preiskanih kaznivih dejanj in kaznivih dejanj, ki jih je odkrila policija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 w:rsidTr="00C36A19">
              <w:trPr>
                <w:trHeight w:val="3655"/>
              </w:trPr>
              <w:tc>
                <w:tcPr>
                  <w:tcW w:w="784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85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86153" cy="3762895"/>
                        <wp:effectExtent l="0" t="0" r="0" b="9525"/>
                        <wp:docPr id="1" name="img3.png" descr="Graf Število kaznivih dejanj ter deleži preiskanih kaznivih dejanj in kaznivih dejanj, ki jih je odkrila policij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8967" cy="3791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C36A19" w:rsidRDefault="00C36A1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brez pravne podlage za pregon - osnovni pregled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brez pravne podlage za pregon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prometne nesreče iz malomarnosti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6D9B">
        <w:tc>
          <w:tcPr>
            <w:tcW w:w="10885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14"/>
              <w:gridCol w:w="592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1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dejanja, ki se preganjajo na predlog, vendar so oškodovanci od njega odstopili*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23B21" w:rsidTr="00D23B21"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91"/>
                    <w:gridCol w:w="655"/>
                    <w:gridCol w:w="655"/>
                    <w:gridCol w:w="655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  <w:gridCol w:w="654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1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Zalezovanje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Neupravičeno slikovno snemanje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1.662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14"/>
                  </w:tblGrid>
                  <w:tr w:rsidR="00156D9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14"/>
                        </w:tblGrid>
                        <w:tr w:rsidR="00156D9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* od leta 2013 dalje, po datumu zaznave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po enotah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599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1.661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6.812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6.099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5.939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599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6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4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preiskanih kaznivih dejanj [v%]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kaznivih dejanj, ki jih je odkrila policija, po enotah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599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6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4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kaznivih dejanj, ki jih je odkrila policija [v %]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156D9B" w:rsidRDefault="00BE1C0E" w:rsidP="00787AAE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vAlign w:val="center"/>
                      </w:tcPr>
                      <w:p w:rsidR="00156D9B" w:rsidRDefault="00BE1C0E" w:rsidP="00787AAE">
                        <w:pPr>
                          <w:spacing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Fizične osebe v kaznivih dejanjih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2.470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3.626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8503"/>
              <w:gridCol w:w="850"/>
            </w:tblGrid>
            <w:tr w:rsidR="00D23B21" w:rsidTr="00D23B21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156D9B" w:rsidRDefault="00BE1C0E" w:rsidP="00F66D02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ovadenih oseb*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968"/>
              </w:trPr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0000" cy="2520000"/>
                        <wp:effectExtent l="0" t="0" r="0" b="0"/>
                        <wp:docPr id="2" name="img4.png" descr="Graf Spol ovadenih ose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56D9B">
              <w:trPr>
                <w:trHeight w:val="3968"/>
              </w:trPr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0000" cy="2520000"/>
                        <wp:effectExtent l="0" t="0" r="0" b="0"/>
                        <wp:docPr id="4" name="img5.png" descr="Graf Starost ovadenih ose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56D9B">
              <w:trPr>
                <w:trHeight w:val="3968"/>
              </w:trPr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0000" cy="2520000"/>
                        <wp:effectExtent l="0" t="0" r="0" b="0"/>
                        <wp:docPr id="6" name="img6.png" descr="Graf Državljanstvo ovadenih ose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23B21" w:rsidTr="00D23B21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156D9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3"/>
                        </w:tblGrid>
                        <w:tr w:rsidR="00156D9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8503"/>
              <w:gridCol w:w="850"/>
            </w:tblGrid>
            <w:tr w:rsidR="00D23B21" w:rsidTr="00D23B21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156D9B" w:rsidRDefault="00BE1C0E" w:rsidP="00F66D02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oškodovanih oseb*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968"/>
              </w:trPr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0000" cy="2520000"/>
                        <wp:effectExtent l="0" t="0" r="0" b="0"/>
                        <wp:docPr id="8" name="img7.png" descr="Graf Spol oškodovanih ose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56D9B">
              <w:trPr>
                <w:trHeight w:val="3968"/>
              </w:trPr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0000" cy="2520000"/>
                        <wp:effectExtent l="0" t="0" r="0" b="0"/>
                        <wp:docPr id="10" name="img8.png" descr="Graf Starost oškodovanih ose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56D9B">
              <w:trPr>
                <w:trHeight w:val="3968"/>
              </w:trPr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56D9B" w:rsidRDefault="00BE1C0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0000" cy="2520000"/>
                        <wp:effectExtent l="0" t="0" r="0" b="0"/>
                        <wp:docPr id="12" name="img9.png" descr="Graf Državljanstvo oškodovanih ose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23B21" w:rsidTr="00D23B21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156D9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3"/>
                        </w:tblGrid>
                        <w:tr w:rsidR="00156D9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Pravne </w:t>
                        </w:r>
                        <w:r w:rsidRPr="003467E1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  <w:vertAlign w:val="superscript"/>
                          </w:rPr>
                          <w:t>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obravnavanih na podlagi Zakona o odgovornosti pravnih oseb [25. člen]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793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splošne kriminalitete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4.936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življenje in telo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4"/>
              <w:gridCol w:w="1360"/>
            </w:tblGrid>
            <w:tr w:rsidR="00D23B21" w:rsidTr="00D23B21">
              <w:trPr>
                <w:trHeight w:val="680"/>
              </w:trPr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Umori in uboji - brez pravne podlage za pregon*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8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23B21" w:rsidTr="00D23B21"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156D9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zoper spolno nedotakljivost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spolne nedotakljivosti z zlorabo položaja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Spolni napad na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osebo,mlajšo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84,6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zakonsko zvezo, družino in otroke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premoženje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3.478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3.444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38,1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A34BF" w:rsidRDefault="00DA34BF"/>
          <w:p w:rsidR="00DA34BF" w:rsidRDefault="00DA34BF"/>
          <w:p w:rsidR="00DA34BF" w:rsidRDefault="00DA34BF"/>
          <w:p w:rsidR="00DA34BF" w:rsidRDefault="00DA34BF"/>
          <w:p w:rsidR="00DA34BF" w:rsidRDefault="00DA34BF"/>
          <w:p w:rsidR="00DA34BF" w:rsidRDefault="00DA34BF"/>
          <w:p w:rsidR="00DA34BF" w:rsidRDefault="00DA34BF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p w:rsidR="00DA34BF" w:rsidRDefault="00DA34B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Iskana in najdena vozila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42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najdenih vozil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Avtobus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Kombinirano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Lahki priklopnik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Priklopno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Traktor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Vlečno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gospodarske kriminalitete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679"/>
                    <w:gridCol w:w="679"/>
                    <w:gridCol w:w="679"/>
                    <w:gridCol w:w="679"/>
                    <w:gridCol w:w="67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85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3.670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Davčna 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1.939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7.460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2.889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2.771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uradnega položaja ali uradnih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stečaja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5.743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9.492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1.061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</w:pPr>
                        <w:r w:rsidRPr="00C9340C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Pr="00C9340C" w:rsidRDefault="00BE1C0E">
                        <w:pPr>
                          <w:spacing w:after="0" w:line="240" w:lineRule="auto"/>
                          <w:jc w:val="right"/>
                        </w:pPr>
                        <w:r w:rsidRPr="00C9340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24.247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32.744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19.500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10.506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13.501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kazniva dejanja gospodarske kriminalitete po številu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Obremenjevanje in uničevanje okolja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Šikaniranje na delovnem mestu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kazniva dejanja gospodarske kriminalitete po materialni škodi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Odstranitev ali poškodovanje uradnega pečata ali znamenja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javnih sredstev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znamenj za zaznamovanje blaga, mer in uteži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Zaključene finančne preiskave po Zakonu o kazenskem postopku*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2"/>
                    <w:gridCol w:w="680"/>
                    <w:gridCol w:w="679"/>
                    <w:gridCol w:w="680"/>
                    <w:gridCol w:w="679"/>
                    <w:gridCol w:w="679"/>
                    <w:gridCol w:w="680"/>
                    <w:gridCol w:w="680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premoženjske koristi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48.426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5.592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škode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45.027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10.357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4.350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156D9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zbirajo od leta 2014.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korupcijske kriminalitete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Kazniva dejanja z elementi korupcije [vsaj ena kriminalistična označba 244K ali 261K]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organizirane kriminalitete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mladoletniške kriminalitete [najpogostejših 10]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računalniške kriminalitete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90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materialnih avtorskih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prepovedanih drog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92,6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povezana z orožjem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12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prostitucije in trgovine z ljudmi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Oblike ogrožanja varnosti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216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81,9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Druge oblike kriminalitete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Tihotapstvo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59,2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6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Zaključni dokumenti obravnavanih kaznivih dejanj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5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7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zaključnega dokumenta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zaključnih dokumentov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3.038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Poročilo v dopolnitev kazenske ovadbe [148/9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2.706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Poročilo o dejanjih brez pravne podlage za pregon [148/7 ZKP; 148/10 ZKP-E]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 – skrajšan postopek*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3.478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1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 w:rsidTr="0043431A">
                    <w:trPr>
                      <w:trHeight w:val="176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56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Gre za kazenske ovadbe zoper znane storilce za bagatelna kazniva dejanja, in sicer za: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tatvine po drugem odstavku 204. člena KZ-1, če višina vrednosti ukradene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zatajitve po drugem in petem odstavku 208. člena KZ-1, če vrednost zatajene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goljufije po petem odstavku 211. člena KZ-1, če povzročena premoženjska škoda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poškodovanje tuje stvari po prvem odstavku 220. člena KZ-1, če povzročena škoda ne presega 500 evrov, in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kazensko ovadbo zoper neznanega storilca za kazniva dejanja, za katera je kot glavna kazen predpisana denarna kazen ali kazen zapora do treh let.</w:t>
                        </w:r>
                      </w:p>
                      <w:p w:rsidR="008C1765" w:rsidRPr="008C1765" w:rsidRDefault="008C1765" w:rsidP="008C1765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  <w:r w:rsidRPr="008C1765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Preiskovalna dejanja pri preiskovanju kaznivih dejanj</w:t>
                        </w:r>
                      </w:p>
                      <w:p w:rsidR="001132D8" w:rsidRDefault="001132D8" w:rsidP="0043431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1133"/>
              </w:trPr>
              <w:tc>
                <w:tcPr>
                  <w:tcW w:w="10204" w:type="dxa"/>
                </w:tcPr>
                <w:tbl>
                  <w:tblPr>
                    <w:tblW w:w="20408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  <w:gridCol w:w="10204"/>
                  </w:tblGrid>
                  <w:tr w:rsidR="001132D8" w:rsidTr="001132D8">
                    <w:trPr>
                      <w:trHeight w:val="113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93"/>
                          <w:gridCol w:w="680"/>
                          <w:gridCol w:w="680"/>
                          <w:gridCol w:w="680"/>
                          <w:gridCol w:w="679"/>
                          <w:gridCol w:w="679"/>
                          <w:gridCol w:w="679"/>
                          <w:gridCol w:w="679"/>
                          <w:gridCol w:w="679"/>
                          <w:gridCol w:w="679"/>
                          <w:gridCol w:w="679"/>
                        </w:tblGrid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dejanj</w:t>
                              </w:r>
                            </w:p>
                          </w:tc>
                        </w:tr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</w:tr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Število ogledov kraja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3.248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2.827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2.372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1.977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2.165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2.324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1.954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1.810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1.869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2.187</w:t>
                              </w:r>
                            </w:p>
                          </w:tc>
                        </w:tr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Število hišnih preiskav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306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204</w:t>
                              </w:r>
                            </w:p>
                          </w:tc>
                        </w:tr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Število osebnih preiskav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41</w:t>
                              </w:r>
                            </w:p>
                          </w:tc>
                        </w:tr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Število zasegov predmetov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2.005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1.591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1.620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1.694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1.609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1.728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1.686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1.578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1.620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1.567</w:t>
                              </w:r>
                            </w:p>
                          </w:tc>
                        </w:tr>
                        <w:tr w:rsidR="001132D8" w:rsidTr="007C0CB6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Število policijskih zaslišanj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162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:rsidR="001132D8" w:rsidRDefault="001132D8" w:rsidP="001132D8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89</w:t>
                              </w:r>
                            </w:p>
                          </w:tc>
                        </w:tr>
                      </w:tbl>
                      <w:p w:rsidR="001132D8" w:rsidRDefault="001132D8" w:rsidP="001132D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1132D8" w:rsidRDefault="001132D8" w:rsidP="001132D8">
                        <w:pPr>
                          <w:pStyle w:val="EmptyCellLayoutStyle"/>
                          <w:spacing w:after="0" w:line="240" w:lineRule="auto"/>
                        </w:pPr>
                      </w:p>
                      <w:p w:rsidR="001132D8" w:rsidRDefault="001132D8" w:rsidP="001132D8"/>
                      <w:p w:rsidR="001132D8" w:rsidRPr="001132D8" w:rsidRDefault="001132D8" w:rsidP="001132D8">
                        <w:pPr>
                          <w:tabs>
                            <w:tab w:val="left" w:pos="506"/>
                          </w:tabs>
                        </w:pPr>
                        <w:r>
                          <w:tab/>
                        </w:r>
                      </w:p>
                    </w:tc>
                  </w:tr>
                  <w:tr w:rsidR="001132D8" w:rsidTr="001132D8">
                    <w:trPr>
                      <w:trHeight w:val="113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FE7C07" w:rsidTr="007C0CB6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04"/>
                              </w:tblGrid>
                              <w:tr w:rsidR="00FE7C07" w:rsidTr="007C0CB6">
                                <w:trPr>
                                  <w:trHeight w:val="680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204"/>
                                    </w:tblGrid>
                                    <w:tr w:rsidR="00FE7C07" w:rsidTr="007C0CB6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:rsidR="00FE7C07" w:rsidRDefault="00FE7C07" w:rsidP="00FE7C07">
                                          <w:pPr>
                                            <w:spacing w:before="226"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i/>
                                              <w:color w:val="000000"/>
                                              <w:sz w:val="18"/>
                                            </w:rPr>
                                            <w:t>Prikriti preiskovalni ukrepi pri preiskovanju kaznivih dejanj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E7C07" w:rsidRDefault="00FE7C07" w:rsidP="00FE7C07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FE7C07" w:rsidTr="007C0CB6">
                                <w:trPr>
                                  <w:trHeight w:val="396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204"/>
                                    </w:tblGrid>
                                    <w:tr w:rsidR="00FE7C07" w:rsidTr="007C0CB6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E7C07" w:rsidRDefault="00FE7C07" w:rsidP="00FE7C07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8"/>
                                            </w:rPr>
                                            <w:t>Prikaz podatkov je samo na ravni Policije.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E7C07" w:rsidRDefault="00FE7C07" w:rsidP="00FE7C07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FE7C07" w:rsidRDefault="00FE7C07" w:rsidP="00FE7C07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  <w:tr w:rsidR="00FE7C07" w:rsidTr="007C0CB6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04"/>
                              </w:tblGrid>
                              <w:tr w:rsidR="00FE7C07" w:rsidTr="007C0CB6">
                                <w:trPr>
                                  <w:trHeight w:val="680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204"/>
                                    </w:tblGrid>
                                    <w:tr w:rsidR="00FE7C07" w:rsidTr="007C0CB6">
                                      <w:trPr>
                                        <w:trHeight w:val="602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0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:rsidR="00FE7C07" w:rsidRDefault="00FE7C07" w:rsidP="00FE7C07">
                                          <w:pPr>
                                            <w:spacing w:before="226"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i/>
                                              <w:color w:val="000000"/>
                                              <w:sz w:val="18"/>
                                            </w:rPr>
                                            <w:t>Zaseženi ponaredki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E7C07" w:rsidRDefault="00FE7C07" w:rsidP="00FE7C07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  <w:tr w:rsidR="00FE7C07" w:rsidTr="007C0CB6">
                                <w:trPr>
                                  <w:trHeight w:val="396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204"/>
                                    </w:tblGrid>
                                    <w:tr w:rsidR="00FE7C07" w:rsidTr="007C0CB6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  <w:vAlign w:val="center"/>
                                        </w:tcPr>
                                        <w:p w:rsidR="00FE7C07" w:rsidRDefault="00FE7C07" w:rsidP="00FE7C07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rFonts w:ascii="Tahoma" w:eastAsia="Tahoma" w:hAnsi="Tahoma"/>
                                              <w:b/>
                                              <w:color w:val="000000"/>
                                              <w:sz w:val="18"/>
                                            </w:rPr>
                                            <w:t>Prikaz podatkov je samo na ravni Policije.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E7C07" w:rsidRDefault="00FE7C07" w:rsidP="00FE7C07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:rsidR="00FE7C07" w:rsidRDefault="00FE7C07" w:rsidP="00FE7C07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1132D8" w:rsidRPr="00A93CE8" w:rsidRDefault="001132D8" w:rsidP="00A93CE8">
                        <w:pPr>
                          <w:ind w:firstLine="708"/>
                        </w:pPr>
                      </w:p>
                    </w:tc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1132D8" w:rsidRDefault="001132D8" w:rsidP="001132D8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84"/>
              <w:gridCol w:w="1020"/>
            </w:tblGrid>
            <w:tr w:rsidR="00D23B21" w:rsidTr="00D23B21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Zasežene prepovedane droge za vsa kazniva ravnanja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1"/>
                    <w:gridCol w:w="680"/>
                    <w:gridCol w:w="1019"/>
                    <w:gridCol w:w="1019"/>
                    <w:gridCol w:w="1019"/>
                    <w:gridCol w:w="1019"/>
                    <w:gridCol w:w="101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3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</w:t>
                        </w:r>
                      </w:p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7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4.961,6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15.957,8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522,5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5.062,0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12.848,0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14.851,8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3.428,1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13.081,0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140.643,0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164.647,5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70.369,8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154.283,9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111.060,8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9.578,9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1.172,3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Metadon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9.617,0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Morfin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1.364,0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Opij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lahko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upor.v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6.721,0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Predhodne sestavine -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prekurzorji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173,5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84"/>
              <w:gridCol w:w="1020"/>
            </w:tblGrid>
            <w:tr w:rsidR="00D23B21" w:rsidTr="00D23B21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kazniva dejanja organizirane kriminalitete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1019"/>
                    <w:gridCol w:w="1019"/>
                    <w:gridCol w:w="1018"/>
                    <w:gridCol w:w="1018"/>
                    <w:gridCol w:w="101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15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868,2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15.901,0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4.897,0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12.757,0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929,5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14.704,0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40.028,9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1.548,2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9.560,0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9.615,7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Ostale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droge,ki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3" w:space="0" w:color="D3D3D3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6.000,0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22,5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156D9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56D9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Razpisani ukrepi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6"/>
                        </w:tblGrid>
                        <w:tr w:rsidR="00156D9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4"/>
                        </w:tblGrid>
                        <w:tr w:rsidR="00156D9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neplačane globe [nad 300 EUR] za privedbo na prestajanje uklonilnega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izmikanja postopku [trajna odredba in tiralica]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zapor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fotokopiranja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Drugi razpisi v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tiraličnem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156D9B" w:rsidRDefault="00BE1C0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56D9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3"/>
              <w:gridCol w:w="3401"/>
            </w:tblGrid>
            <w:tr w:rsidR="00D23B21" w:rsidTr="00D23B21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156D9B" w:rsidRDefault="00BE1C0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D23B21" w:rsidTr="00D23B21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56D9B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696969"/>
                            <w:sz w:val="18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</w:tr>
            <w:tr w:rsidR="00156D9B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D23B21" w:rsidTr="00D23B21">
                    <w:trPr>
                      <w:trHeight w:val="409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2"/>
                        </w:tblGrid>
                        <w:tr w:rsidR="00156D9B">
                          <w:trPr>
                            <w:trHeight w:hRule="exact" w:val="668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7"/>
                        </w:tblGrid>
                        <w:tr w:rsidR="00156D9B">
                          <w:trPr>
                            <w:trHeight w:hRule="exact" w:val="407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156D9B" w:rsidRDefault="00BE1C0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156D9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156D9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56D9B" w:rsidRDefault="00BE1C0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</w:tr>
                </w:tbl>
                <w:p w:rsidR="00156D9B" w:rsidRDefault="00156D9B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:rsidR="00156D9B" w:rsidRDefault="00156D9B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156D9B" w:rsidRDefault="00156D9B">
            <w:pPr>
              <w:spacing w:after="0" w:line="240" w:lineRule="auto"/>
            </w:pPr>
          </w:p>
        </w:tc>
      </w:tr>
    </w:tbl>
    <w:p w:rsidR="000046B9" w:rsidRDefault="000046B9">
      <w:pPr>
        <w:spacing w:after="0" w:line="240" w:lineRule="auto"/>
      </w:pPr>
    </w:p>
    <w:p w:rsidR="000046B9" w:rsidRDefault="000046B9">
      <w:r>
        <w:br w:type="page"/>
      </w:r>
    </w:p>
    <w:p w:rsidR="00156D9B" w:rsidRPr="00B62663" w:rsidRDefault="000046B9" w:rsidP="00B62663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B62663">
        <w:rPr>
          <w:rFonts w:ascii="Tahoma" w:eastAsia="Tahoma" w:hAnsi="Tahoma" w:cs="Tahoma"/>
          <w:color w:val="auto"/>
          <w:sz w:val="24"/>
          <w:szCs w:val="24"/>
        </w:rPr>
        <w:lastRenderedPageBreak/>
        <w:t>VZDRŽEVANJE JAVNEGA REDA IN ZAGOTAVLJANJE SPLOŠNE VARNOSTI LJUDI IN PREMOŽENJA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7"/>
              <w:gridCol w:w="8519"/>
              <w:gridCol w:w="679"/>
            </w:tblGrid>
            <w:tr w:rsidR="007C0CB6" w:rsidTr="00A131DA">
              <w:trPr>
                <w:trHeight w:val="550"/>
              </w:trPr>
              <w:tc>
                <w:tcPr>
                  <w:tcW w:w="821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12"/>
                  </w:tblGrid>
                  <w:tr w:rsidR="007C0CB6" w:rsidTr="00A131DA">
                    <w:trPr>
                      <w:trHeight w:val="487"/>
                    </w:trPr>
                    <w:tc>
                      <w:tcPr>
                        <w:tcW w:w="82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43431A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A131DA">
              <w:trPr>
                <w:trHeight w:val="5506"/>
              </w:trPr>
              <w:tc>
                <w:tcPr>
                  <w:tcW w:w="677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85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78DF957F" wp14:editId="34770F0A">
                        <wp:extent cx="5398770" cy="3585556"/>
                        <wp:effectExtent l="0" t="0" r="0" b="0"/>
                        <wp:docPr id="3" name="img3.png" descr="Graf Število kršitev predpisov o javnem red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9826" cy="3592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677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7C0CB6" w:rsidTr="007C0CB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43431A">
                        <w:pPr>
                          <w:spacing w:before="226" w:after="0" w:line="240" w:lineRule="auto"/>
                          <w:ind w:left="-847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[najpogostejših 5]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A131DA">
              <w:trPr>
                <w:trHeight w:val="5406"/>
              </w:trPr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688CDAB" wp14:editId="59470D8F">
                        <wp:extent cx="5370022" cy="3490867"/>
                        <wp:effectExtent l="0" t="0" r="2540" b="0"/>
                        <wp:docPr id="5" name="img4.png" descr="Graf Število kršitev drugih predpisov o javnem redu (najpogostejših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0812" cy="3504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"/>
              </w:trPr>
              <w:tc>
                <w:tcPr>
                  <w:tcW w:w="850" w:type="dxa"/>
                  <w:gridSpan w:val="3"/>
                </w:tcPr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680"/>
              </w:trPr>
              <w:tc>
                <w:tcPr>
                  <w:tcW w:w="850" w:type="dxa"/>
                  <w:gridSpan w:val="3"/>
                </w:tcPr>
                <w:p w:rsidR="00146E72" w:rsidRDefault="00146E72"/>
                <w:p w:rsidR="00146E72" w:rsidRDefault="00146E7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7C0CB6" w:rsidTr="00146E72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drugih predpisov o javnem redu [najpogostejših 10]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25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Predpis</w:t>
                        </w: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proizvodnji in prometu s prepovedanimi drogami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zaščiti živali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osebni izkaznici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prijavi prebivališča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nalogah in pooblastilih policije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javnih zbiranjih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preprečevanju dela in zaposlitve na črno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orožju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zasebnem varovanju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Uredba o odpadkih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6.494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6.343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1.762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2.149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8.259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8.032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1.823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 po enotah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599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1.335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4.808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4.648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4.821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11.035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10.615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4.424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4.355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p w:rsidR="005A4C50" w:rsidRDefault="005A4C50"/>
                <w:p w:rsidR="005A4C50" w:rsidRDefault="005A4C50"/>
                <w:p w:rsidR="005A4C50" w:rsidRDefault="005A4C50"/>
                <w:p w:rsidR="005A4C50" w:rsidRDefault="005A4C5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varstvu javnega reda in miru po enotah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2.532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po enotah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599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8.259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8.032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1.823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7C0CB6" w:rsidTr="005A4C50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937A9E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Spol kršiteljev predpisov o javnem redu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5A4C50">
              <w:trPr>
                <w:trHeight w:val="2834"/>
              </w:trPr>
              <w:tc>
                <w:tcPr>
                  <w:tcW w:w="842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5E00B22" wp14:editId="4F17C535">
                        <wp:extent cx="5400000" cy="1800000"/>
                        <wp:effectExtent l="0" t="0" r="0" b="0"/>
                        <wp:docPr id="7" name="img5.png" descr="Graf Spol kršiteljev predpisov o javnem red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5A4C50">
              <w:trPr>
                <w:trHeight w:val="396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5A4C50"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Spol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Moški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Ženski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5A4C50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Starost kršiteljev predpisov o javnem redu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5A4C50">
              <w:trPr>
                <w:trHeight w:val="2834"/>
              </w:trPr>
              <w:tc>
                <w:tcPr>
                  <w:tcW w:w="842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DF56263" wp14:editId="29CC4B87">
                        <wp:extent cx="5400000" cy="1800000"/>
                        <wp:effectExtent l="0" t="0" r="0" b="0"/>
                        <wp:docPr id="9" name="img6.png" descr="Graf Starost kršiteljev predpisov o javnem red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5A4C50">
              <w:trPr>
                <w:trHeight w:val="396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E4678F" w:rsidRDefault="00E4678F" w:rsidP="007C0CB6">
                        <w:pPr>
                          <w:spacing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</w:p>
                      <w:p w:rsidR="00E4678F" w:rsidRDefault="00E4678F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5A4C50"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Starost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14-17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18-24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25-34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35-44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45-54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55-64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Nad 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Ind w:w="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0"/>
      </w:tblGrid>
      <w:tr w:rsidR="007C0CB6" w:rsidTr="000E3B53">
        <w:tc>
          <w:tcPr>
            <w:tcW w:w="992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1"/>
              <w:gridCol w:w="8519"/>
              <w:gridCol w:w="700"/>
            </w:tblGrid>
            <w:tr w:rsidR="007C0CB6" w:rsidTr="007C0CB6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20"/>
                  </w:tblGrid>
                  <w:tr w:rsidR="007C0CB6" w:rsidTr="007C0CB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20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937A9E">
                        <w:pPr>
                          <w:spacing w:before="226" w:after="0" w:line="240" w:lineRule="auto"/>
                          <w:ind w:left="-851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kršiteljev predpisov o javnem redu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4"/>
              </w:trPr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D7A5289" wp14:editId="78BD1919">
                        <wp:extent cx="5398770" cy="1740131"/>
                        <wp:effectExtent l="0" t="0" r="0" b="0"/>
                        <wp:docPr id="11" name="img7.png" descr="Graf Državljanstvo kršiteljev predpisov o javnem red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741" cy="1741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43"/>
                  </w:tblGrid>
                  <w:tr w:rsidR="007C0CB6" w:rsidTr="00E4678F">
                    <w:trPr>
                      <w:trHeight w:val="194"/>
                    </w:trPr>
                    <w:tc>
                      <w:tcPr>
                        <w:tcW w:w="9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20"/>
                    <w:gridCol w:w="668"/>
                    <w:gridCol w:w="669"/>
                    <w:gridCol w:w="669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536"/>
                  </w:tblGrid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55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2.824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2.506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2.375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2.753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2.427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2.218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4.022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2.517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1.763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1.845</w:t>
                        </w:r>
                      </w:p>
                    </w:tc>
                  </w:tr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FD7552">
                        <w:pPr>
                          <w:spacing w:after="0" w:line="240" w:lineRule="auto"/>
                          <w:ind w:left="-340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</w:tr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</w:tr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7C0CB6" w:rsidTr="00FD7552">
                    <w:trPr>
                      <w:trHeight w:val="182"/>
                    </w:trPr>
                    <w:tc>
                      <w:tcPr>
                        <w:tcW w:w="32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3.054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2.712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5.240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2.946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2.002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74"/>
              <w:gridCol w:w="130"/>
            </w:tblGrid>
            <w:tr w:rsidR="007C0CB6" w:rsidTr="007C0CB6">
              <w:trPr>
                <w:trHeight w:val="680"/>
              </w:trPr>
              <w:tc>
                <w:tcPr>
                  <w:tcW w:w="9921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c>
                <w:tcPr>
                  <w:tcW w:w="9921" w:type="dxa"/>
                </w:tcPr>
                <w:tbl>
                  <w:tblPr>
                    <w:tblW w:w="10056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85"/>
                    <w:gridCol w:w="708"/>
                    <w:gridCol w:w="709"/>
                    <w:gridCol w:w="709"/>
                    <w:gridCol w:w="850"/>
                    <w:gridCol w:w="709"/>
                    <w:gridCol w:w="709"/>
                    <w:gridCol w:w="709"/>
                    <w:gridCol w:w="850"/>
                    <w:gridCol w:w="709"/>
                    <w:gridCol w:w="709"/>
                  </w:tblGrid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1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Izzivanje ali spodbujanje k pretepu [6/1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681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Neupoštevanje odredbe uradne osebe [22/1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 [6/4 ZJRM-1 v povezavi s 6/1, 6/2 in 6/3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Nedostojno vedenje do uradne osebe [7/2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Prepiranje, vpitje ali nedostojno vedenje [7/1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Povzročanje hrupa z akustičnimi aparati [8/2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231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Motenje nočnega miru s hrupom [8/1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Udarjanje [6/2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Pretepanje [6/3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Prenočevanje na javnem kraju [10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Vsiljivo ali žaljivo nadlegovanje z beračenjem na javnem kraju [9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Vandalizem [16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Vzbujanje nestrpnosti [20 ZJRM-1]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Prepoved zadrževanja mlajšim od 16 let v gost.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na prir.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</w:tr>
                  <w:tr w:rsidR="007C0CB6" w:rsidTr="00D66E24">
                    <w:trPr>
                      <w:trHeight w:val="182"/>
                    </w:trPr>
                    <w:tc>
                      <w:tcPr>
                        <w:tcW w:w="26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3.711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3.173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2.538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2.532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53"/>
              <w:gridCol w:w="8417"/>
              <w:gridCol w:w="755"/>
            </w:tblGrid>
            <w:tr w:rsidR="007C0CB6" w:rsidTr="00377C94">
              <w:trPr>
                <w:trHeight w:val="360"/>
              </w:trPr>
              <w:tc>
                <w:tcPr>
                  <w:tcW w:w="9486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46"/>
                  </w:tblGrid>
                  <w:tr w:rsidR="007C0CB6" w:rsidTr="00377C94">
                    <w:trPr>
                      <w:trHeight w:val="318"/>
                    </w:trPr>
                    <w:tc>
                      <w:tcPr>
                        <w:tcW w:w="90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2634C3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varstvu javnega reda in miru [najpogostejših 5]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377C94">
              <w:trPr>
                <w:trHeight w:val="3604"/>
              </w:trPr>
              <w:tc>
                <w:tcPr>
                  <w:tcW w:w="753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97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978D14A" wp14:editId="7B01CB70">
                        <wp:extent cx="5334506" cy="3685309"/>
                        <wp:effectExtent l="0" t="0" r="0" b="0"/>
                        <wp:docPr id="13" name="img8.png" descr="Graf Število kršitev Zakona o varstvu javnega reda in miru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5017" cy="371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7C0CB6" w:rsidTr="007C0CB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2634C3">
                        <w:pPr>
                          <w:spacing w:before="226" w:after="0" w:line="240" w:lineRule="auto"/>
                          <w:ind w:left="-847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Kraj in število kršitev Zakona o varstvu javnega reda in miru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6803"/>
              </w:trPr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EE67370" wp14:editId="39E74AF5">
                        <wp:extent cx="5400000" cy="4320000"/>
                        <wp:effectExtent l="0" t="0" r="0" b="0"/>
                        <wp:docPr id="15" name="img9.png" descr="Graf Kraj in število kršitev Zakona o varstvu javnega reda in mir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"/>
              </w:trPr>
              <w:tc>
                <w:tcPr>
                  <w:tcW w:w="850" w:type="dxa"/>
                  <w:gridSpan w:val="3"/>
                </w:tcPr>
                <w:p w:rsidR="00377C94" w:rsidRDefault="00377C94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Kraj kršitve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Cesta, ulica, trg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Stanovanje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objekt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shod, prireditev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 kraj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2.532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Zaseženo orožje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48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58"/>
                    <w:gridCol w:w="738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3.772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24"/>
              <w:gridCol w:w="680"/>
            </w:tblGrid>
            <w:tr w:rsidR="007C0CB6" w:rsidTr="007C0CB6">
              <w:trPr>
                <w:trHeight w:val="680"/>
              </w:trPr>
              <w:tc>
                <w:tcPr>
                  <w:tcW w:w="952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Najdeno orožje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c>
                <w:tcPr>
                  <w:tcW w:w="952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58"/>
                    <w:gridCol w:w="737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Dogodki, povezani z orožjem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Najdena neeksplodirana ubojna sredstva (NUS)*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pri lovcih na skupnem lovu*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v strelskih društvih*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nadzori, kjer se hrani orožje*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Pobude za uvedbo upravnega postopka za odvzem orožja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Poškodbe z orožjem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7C0CB6" w:rsidTr="007C0CB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7C0CB6" w:rsidRDefault="007C0CB6" w:rsidP="007C0C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Ukrepi policistov zaradi prekrškov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521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6"/>
                    <w:gridCol w:w="622"/>
                    <w:gridCol w:w="622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1717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motenja ali ogrožanja javnega reda [prva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33667A" wp14:editId="43EF4F7B">
                              <wp:extent cx="1080000" cy="165600"/>
                              <wp:effectExtent l="0" t="0" r="0" b="0"/>
                              <wp:docPr id="14" name="img1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kršitve prepovedi približevanja [druga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C8F095" wp14:editId="0DC2683D">
                              <wp:extent cx="1080000" cy="165600"/>
                              <wp:effectExtent l="0" t="0" r="0" b="0"/>
                              <wp:docPr id="16" name="img1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s privedbo [110/2 čl. ZP-1]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25930C" wp14:editId="1A87179E">
                              <wp:extent cx="1080000" cy="165600"/>
                              <wp:effectExtent l="0" t="0" r="0" b="0"/>
                              <wp:docPr id="18" name="img1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do streznitve [109/2 čl. ZP-1]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A1BD5F" wp14:editId="16EACF77">
                              <wp:extent cx="1080000" cy="165600"/>
                              <wp:effectExtent l="0" t="0" r="0" b="0"/>
                              <wp:docPr id="20" name="img1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25B590" wp14:editId="46B32B08">
                              <wp:extent cx="1080000" cy="165600"/>
                              <wp:effectExtent l="0" t="0" r="0" b="0"/>
                              <wp:docPr id="22" name="img1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86A3F3" wp14:editId="624C9D82">
                              <wp:extent cx="1080000" cy="165600"/>
                              <wp:effectExtent l="0" t="0" r="0" b="0"/>
                              <wp:docPr id="24" name="img15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priveb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na zahtevo inšpekcijskih služb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436436" wp14:editId="2468393F">
                              <wp:extent cx="1080000" cy="165600"/>
                              <wp:effectExtent l="0" t="0" r="0" b="0"/>
                              <wp:docPr id="26" name="img16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68E041" wp14:editId="4B700A8F">
                              <wp:extent cx="1080000" cy="165600"/>
                              <wp:effectExtent l="0" t="0" r="0" b="0"/>
                              <wp:docPr id="28" name="img1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51EDD6" wp14:editId="761DF511">
                              <wp:extent cx="1080000" cy="165600"/>
                              <wp:effectExtent l="0" t="0" r="0" b="0"/>
                              <wp:docPr id="30" name="img18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4F9491" wp14:editId="66038791">
                              <wp:extent cx="1080000" cy="165600"/>
                              <wp:effectExtent l="0" t="0" r="0" b="0"/>
                              <wp:docPr id="32" name="img19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74C07C" wp14:editId="0A0923BA">
                              <wp:extent cx="1080000" cy="165600"/>
                              <wp:effectExtent l="0" t="0" r="0" b="0"/>
                              <wp:docPr id="34" name="img2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5.777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5.140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4.898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5.124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5.309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5.830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6.471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6.078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6.275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6.044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AC3F69" wp14:editId="3A095265">
                              <wp:extent cx="1080000" cy="165600"/>
                              <wp:effectExtent l="0" t="0" r="0" b="0"/>
                              <wp:docPr id="36" name="img2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AACFD3" wp14:editId="3DF3910B">
                              <wp:extent cx="1080000" cy="165600"/>
                              <wp:effectExtent l="0" t="0" r="0" b="0"/>
                              <wp:docPr id="38" name="img2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102019" wp14:editId="39AC3566">
                              <wp:extent cx="1080000" cy="165600"/>
                              <wp:effectExtent l="0" t="0" r="0" b="0"/>
                              <wp:docPr id="40" name="img2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Nesreče in drugi dogodki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Delovna nezgoda ali nesreča pri delu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Poskus samomora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Iskalna akcija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smučišču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Gorska nesreča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pri športu ali rekreaciji*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Utopitev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Onesnaženje ali ogrožanje okolja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ali izredni dogodek v železniškem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 sumljiv predmet ali snov*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v zračnem prostoru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žičnici*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vodi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Eksplozija*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7C0CB6" w:rsidTr="007C0CB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7C0CB6" w:rsidRDefault="007C0CB6" w:rsidP="007C0C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2017.</w:t>
                              </w:r>
                            </w:p>
                          </w:tc>
                        </w:tr>
                      </w:tbl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7C0CB6" w:rsidTr="003A2030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2634C3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upravičencem [policijska asistenca]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3A2030">
              <w:trPr>
                <w:trHeight w:val="2834"/>
              </w:trPr>
              <w:tc>
                <w:tcPr>
                  <w:tcW w:w="842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E896D7D" wp14:editId="193A0950">
                        <wp:extent cx="5400000" cy="1800000"/>
                        <wp:effectExtent l="0" t="0" r="0" b="0"/>
                        <wp:docPr id="42" name="img2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24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3A2030">
              <w:trPr>
                <w:trHeight w:val="680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po vrsti upravičenca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3A2030"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asistenc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Zdravstvene ustanove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Inšpekcijske službe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Centri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upravičenci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7C0C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7C0CB6" w:rsidTr="007C0CB6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  <w:tr w:rsidR="007C0CB6" w:rsidTr="007C0C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7C0CB6" w:rsidTr="007C0CB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7C0CB6" w:rsidRDefault="007C0CB6" w:rsidP="002634C3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sodelovanj policije pri varovanju javnih zbiranj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4"/>
              </w:trPr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C0CB6" w:rsidRDefault="007C0CB6" w:rsidP="007C0CB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283FEAD" wp14:editId="7CCE3106">
                        <wp:extent cx="5400000" cy="1800000"/>
                        <wp:effectExtent l="0" t="0" r="0" b="0"/>
                        <wp:docPr id="44" name="img25.png" descr="Graf Število sodelovanj policije pri varovanju javnih zbiranj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g25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7C0CB6" w:rsidRDefault="007C0CB6" w:rsidP="007C0CB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7C0CB6" w:rsidTr="007C0CB6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7C0CB6" w:rsidTr="007C0CB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  <w:tr w:rsidR="007C0CB6" w:rsidTr="007C0CB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1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sodelovanj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Javne prireditve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7C0CB6" w:rsidTr="007C0C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C0CB6" w:rsidRDefault="007C0CB6" w:rsidP="007C0C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</w:tr>
                </w:tbl>
                <w:p w:rsidR="007C0CB6" w:rsidRDefault="007C0CB6" w:rsidP="007C0CB6">
                  <w:pPr>
                    <w:spacing w:after="0" w:line="240" w:lineRule="auto"/>
                  </w:pPr>
                </w:p>
              </w:tc>
            </w:tr>
          </w:tbl>
          <w:p w:rsidR="007C0CB6" w:rsidRDefault="007C0CB6" w:rsidP="007C0CB6">
            <w:pPr>
              <w:spacing w:after="0" w:line="240" w:lineRule="auto"/>
            </w:pPr>
          </w:p>
        </w:tc>
      </w:tr>
    </w:tbl>
    <w:p w:rsidR="007C0CB6" w:rsidRDefault="007C0CB6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312E52" w:rsidRDefault="00312E52" w:rsidP="003A2030">
      <w:pPr>
        <w:spacing w:after="0" w:line="240" w:lineRule="auto"/>
      </w:pPr>
    </w:p>
    <w:p w:rsidR="00146E72" w:rsidRPr="00146E72" w:rsidRDefault="00146E72" w:rsidP="00146E72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146E72">
        <w:rPr>
          <w:rFonts w:ascii="Tahoma" w:eastAsia="Tahoma" w:hAnsi="Tahoma" w:cs="Tahoma"/>
          <w:color w:val="auto"/>
          <w:sz w:val="24"/>
          <w:szCs w:val="24"/>
        </w:rPr>
        <w:lastRenderedPageBreak/>
        <w:t>ZAGOTAVLJANJE VARNOSTI CESTNEGA PROMETA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1"/>
        <w:gridCol w:w="8537"/>
        <w:gridCol w:w="753"/>
        <w:gridCol w:w="153"/>
      </w:tblGrid>
      <w:tr w:rsidR="00772936" w:rsidTr="00EC323C">
        <w:trPr>
          <w:gridAfter w:val="1"/>
          <w:wAfter w:w="153" w:type="dxa"/>
          <w:trHeight w:val="555"/>
        </w:trPr>
        <w:tc>
          <w:tcPr>
            <w:tcW w:w="10051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60"/>
            </w:tblGrid>
            <w:tr w:rsidR="00772936" w:rsidTr="00EC323C">
              <w:trPr>
                <w:trHeight w:val="492"/>
              </w:trPr>
              <w:tc>
                <w:tcPr>
                  <w:tcW w:w="92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772936" w:rsidRDefault="00772936" w:rsidP="00DB5CE0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kršitev, ugotovljenih pri nadzoru cestnega prometa</w:t>
                  </w:r>
                </w:p>
              </w:tc>
            </w:tr>
          </w:tbl>
          <w:p w:rsidR="00772936" w:rsidRDefault="00772936" w:rsidP="00772936">
            <w:pPr>
              <w:spacing w:after="0" w:line="240" w:lineRule="auto"/>
            </w:pPr>
          </w:p>
        </w:tc>
      </w:tr>
      <w:tr w:rsidR="00772936" w:rsidTr="00EC323C">
        <w:trPr>
          <w:gridAfter w:val="2"/>
          <w:wAfter w:w="906" w:type="dxa"/>
          <w:trHeight w:val="5561"/>
        </w:trPr>
        <w:tc>
          <w:tcPr>
            <w:tcW w:w="761" w:type="dxa"/>
          </w:tcPr>
          <w:p w:rsidR="00772936" w:rsidRDefault="00772936" w:rsidP="00772936">
            <w:pPr>
              <w:pStyle w:val="EmptyCellLayoutStyle"/>
              <w:spacing w:after="0" w:line="240" w:lineRule="auto"/>
            </w:pPr>
          </w:p>
        </w:tc>
        <w:tc>
          <w:tcPr>
            <w:tcW w:w="8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72936" w:rsidRDefault="00772936" w:rsidP="00772936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3B77872" wp14:editId="3094677C">
                  <wp:extent cx="5408814" cy="3491346"/>
                  <wp:effectExtent l="0" t="0" r="1905" b="0"/>
                  <wp:docPr id="17" name="img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25" cy="349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23C" w:rsidTr="00021BFF">
        <w:trPr>
          <w:trHeight w:val="680"/>
        </w:trPr>
        <w:tc>
          <w:tcPr>
            <w:tcW w:w="10204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C323C" w:rsidTr="00021BF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EC323C" w:rsidRDefault="00EC323C" w:rsidP="00021BFF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kršitev, ugotovljenih pri nadzoru cestnega prometa, po enotah</w:t>
                  </w:r>
                </w:p>
              </w:tc>
            </w:tr>
          </w:tbl>
          <w:p w:rsidR="00EC323C" w:rsidRDefault="00EC323C" w:rsidP="00021BFF">
            <w:pPr>
              <w:spacing w:after="0" w:line="240" w:lineRule="auto"/>
            </w:pPr>
          </w:p>
        </w:tc>
      </w:tr>
      <w:tr w:rsidR="00EC323C" w:rsidTr="00021BFF">
        <w:trPr>
          <w:trHeight w:val="6258"/>
        </w:trPr>
        <w:tc>
          <w:tcPr>
            <w:tcW w:w="10204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44"/>
              <w:gridCol w:w="765"/>
              <w:gridCol w:w="765"/>
              <w:gridCol w:w="764"/>
              <w:gridCol w:w="764"/>
              <w:gridCol w:w="764"/>
              <w:gridCol w:w="764"/>
              <w:gridCol w:w="764"/>
              <w:gridCol w:w="764"/>
              <w:gridCol w:w="764"/>
              <w:gridCol w:w="764"/>
            </w:tblGrid>
            <w:tr w:rsidR="00EC323C" w:rsidTr="00021BFF">
              <w:trPr>
                <w:trHeight w:val="182"/>
              </w:trPr>
              <w:tc>
                <w:tcPr>
                  <w:tcW w:w="255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Enota, ki je kršitev obravnavala</w:t>
                  </w:r>
                </w:p>
              </w:tc>
              <w:tc>
                <w:tcPr>
                  <w:tcW w:w="765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kršitev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OKC Celje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PMP Bistrica ob Sotli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PMP Rogatec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Celje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4.591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4.547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5.010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7.734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6.578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7.473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7.757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8.885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7.581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Dravograd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1.208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1.395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1.201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1.768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1.548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2.014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1.992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1.919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1.734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Laško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1.756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2.147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1.841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2.466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3.257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3.315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3.342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2.921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2.537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Mozirje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1.723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1.481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1.568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1.771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1.735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2.047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1.989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2.286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1.872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1.656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Radlje ob Dravi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2.668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2.789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1.843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2.620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2.813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2.799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3.909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3.414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2.857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Ravne na Koroškem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2.169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2.081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2.072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3.005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2.814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3.683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4.171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3.678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2.956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Rogaška Slatina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3.691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2.774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2.459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3.356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2.848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3.228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3.216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3.863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2.982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Slovenj Gradec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2.248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2.221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2.041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2.817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3.099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4.888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4.988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6.166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6.912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4.602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Slovenske Konjice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4.400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4.139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4.322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3.885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3.983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4.450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4.747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4.358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4.040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Šentjur pri Celju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2.499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2.479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2.609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3.004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3.039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3.483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3.172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5.085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4.196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3.534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Šmarje pri Jelšah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3.895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3.559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3.321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3.765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3.224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3.381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3.628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4.893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3.226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Velenje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4.118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3.895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4.320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5.441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5.277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5.678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5.565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6.679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6.182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4.901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VSP CE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436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424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372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Žalec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2.740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2.369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2.402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3.407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3.145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3.466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4.173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3.937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2.971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3.309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PPIU PU Celje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380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PPP Celje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19.643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13.714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12.458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18.698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15.998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18.275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20.095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25.026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19.659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18.792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Sektor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unif.poli.Celje</w:t>
                  </w:r>
                  <w:proofErr w:type="spellEnd"/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SKP CE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58.094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50.354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47.794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65.837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59.107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68.607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71.843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85.944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74.151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65.459</w:t>
                  </w:r>
                </w:p>
              </w:tc>
            </w:tr>
          </w:tbl>
          <w:p w:rsidR="00EC323C" w:rsidRDefault="00EC323C" w:rsidP="00021BFF">
            <w:pPr>
              <w:spacing w:after="0" w:line="240" w:lineRule="auto"/>
            </w:pPr>
          </w:p>
        </w:tc>
      </w:tr>
    </w:tbl>
    <w:p w:rsidR="00772936" w:rsidRDefault="00772936" w:rsidP="00EC323C">
      <w:pPr>
        <w:spacing w:after="0" w:line="240" w:lineRule="auto"/>
      </w:pPr>
    </w:p>
    <w:p w:rsidR="00EC323C" w:rsidRDefault="00EC323C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8520"/>
        <w:gridCol w:w="839"/>
      </w:tblGrid>
      <w:tr w:rsidR="00EC323C" w:rsidTr="00EC323C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C323C" w:rsidTr="00021BF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EC323C" w:rsidRDefault="00EC323C" w:rsidP="00DB5CE0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kršitev, ugotovljenih pri nadzoru cestnega prometa [po zakonih; najpogostejših 5]</w:t>
                  </w:r>
                </w:p>
              </w:tc>
            </w:tr>
          </w:tbl>
          <w:p w:rsidR="00EC323C" w:rsidRDefault="00EC323C" w:rsidP="00021BFF">
            <w:pPr>
              <w:spacing w:after="0" w:line="240" w:lineRule="auto"/>
            </w:pPr>
          </w:p>
        </w:tc>
      </w:tr>
      <w:tr w:rsidR="00EC323C" w:rsidTr="00EC323C">
        <w:trPr>
          <w:gridAfter w:val="1"/>
          <w:wAfter w:w="839" w:type="dxa"/>
          <w:trHeight w:val="6803"/>
        </w:trPr>
        <w:tc>
          <w:tcPr>
            <w:tcW w:w="847" w:type="dxa"/>
          </w:tcPr>
          <w:p w:rsidR="00EC323C" w:rsidRDefault="00EC323C" w:rsidP="00021BFF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323C" w:rsidRDefault="00EC323C" w:rsidP="00021BF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1D7F4D0" wp14:editId="74D782F6">
                  <wp:extent cx="5400000" cy="4320000"/>
                  <wp:effectExtent l="0" t="0" r="0" b="0"/>
                  <wp:docPr id="19" name="img4.png" descr="Graf Število kršitev, ugotovljenih pri nadzoru cestnega prometa (po zakonih; najpogostejših 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23C" w:rsidTr="00EC323C">
        <w:trPr>
          <w:trHeight w:val="680"/>
        </w:trPr>
        <w:tc>
          <w:tcPr>
            <w:tcW w:w="10204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C323C" w:rsidTr="00021BF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EC323C" w:rsidRDefault="00EC323C" w:rsidP="00021BFF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kršitev, ugotovljenih pri nadzoru cestnega prometa [po zakonih]</w:t>
                  </w:r>
                </w:p>
              </w:tc>
            </w:tr>
          </w:tbl>
          <w:p w:rsidR="00EC323C" w:rsidRDefault="00EC323C" w:rsidP="00021BFF">
            <w:pPr>
              <w:spacing w:after="0" w:line="240" w:lineRule="auto"/>
            </w:pPr>
          </w:p>
        </w:tc>
      </w:tr>
      <w:tr w:rsidR="00EC323C" w:rsidTr="00EC323C">
        <w:tc>
          <w:tcPr>
            <w:tcW w:w="10204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45"/>
              <w:gridCol w:w="765"/>
              <w:gridCol w:w="765"/>
              <w:gridCol w:w="765"/>
              <w:gridCol w:w="764"/>
              <w:gridCol w:w="764"/>
              <w:gridCol w:w="764"/>
              <w:gridCol w:w="764"/>
              <w:gridCol w:w="764"/>
              <w:gridCol w:w="764"/>
              <w:gridCol w:w="764"/>
            </w:tblGrid>
            <w:tr w:rsidR="00EC323C" w:rsidTr="00021BFF">
              <w:trPr>
                <w:trHeight w:val="182"/>
              </w:trPr>
              <w:tc>
                <w:tcPr>
                  <w:tcW w:w="255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Zakon</w:t>
                  </w:r>
                </w:p>
              </w:tc>
              <w:tc>
                <w:tcPr>
                  <w:tcW w:w="765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kršitev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pravilih cestnega prometa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51.365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44.789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41.897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59.207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52.853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62.603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65.929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75.619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65.136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57.969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motornih vozilih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3.508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3.166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3.659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3.753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3.507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3.465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7.198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6.846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4.769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voznikih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1.004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944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892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1.177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986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861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cestah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1.836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1.039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1.623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1.168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1.111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1.003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1.148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611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786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Zakon o del. času in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obv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 xml:space="preserve">. počitkih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mob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. del. ter o zapis. opremi v cestnih prev.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353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364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712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obveznih zavarovanjih v prometu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38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129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cestninjenju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125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prevozu nevarnega blaga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69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Zakon o prevozih v cestnem prometu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39</w:t>
                  </w: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Drugi zakoni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  <w:tc>
                <w:tcPr>
                  <w:tcW w:w="76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</w:p>
              </w:tc>
            </w:tr>
            <w:tr w:rsidR="00EC323C" w:rsidTr="00021BFF">
              <w:trPr>
                <w:trHeight w:val="182"/>
              </w:trPr>
              <w:tc>
                <w:tcPr>
                  <w:tcW w:w="255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58.094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50.354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47.794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65.837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59.107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68.607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71.843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85.944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74.151</w:t>
                  </w:r>
                </w:p>
              </w:tc>
              <w:tc>
                <w:tcPr>
                  <w:tcW w:w="76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EC323C" w:rsidRDefault="00EC323C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65.459</w:t>
                  </w:r>
                </w:p>
              </w:tc>
            </w:tr>
          </w:tbl>
          <w:p w:rsidR="00EC323C" w:rsidRDefault="00EC323C" w:rsidP="00021BFF">
            <w:pPr>
              <w:spacing w:after="0" w:line="240" w:lineRule="auto"/>
            </w:pPr>
          </w:p>
        </w:tc>
      </w:tr>
    </w:tbl>
    <w:p w:rsidR="00EC323C" w:rsidRDefault="00EC323C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p w:rsidR="00021BFF" w:rsidRDefault="00021BFF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21BFF" w:rsidTr="00021BFF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21BFF" w:rsidTr="00021BF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021BFF" w:rsidRDefault="00021BFF" w:rsidP="00021BFF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Najpogostejši ukrepi pri nadzoru cestnega prometa</w:t>
                  </w:r>
                </w:p>
              </w:tc>
            </w:tr>
          </w:tbl>
          <w:p w:rsidR="00021BFF" w:rsidRDefault="00021BFF" w:rsidP="00021BFF">
            <w:pPr>
              <w:spacing w:after="0" w:line="240" w:lineRule="auto"/>
            </w:pPr>
          </w:p>
        </w:tc>
      </w:tr>
      <w:tr w:rsidR="00021BFF" w:rsidTr="00021BFF">
        <w:trPr>
          <w:trHeight w:val="10170"/>
        </w:trPr>
        <w:tc>
          <w:tcPr>
            <w:tcW w:w="10204" w:type="dxa"/>
          </w:tcPr>
          <w:tbl>
            <w:tblPr>
              <w:tblW w:w="9914" w:type="dxa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677"/>
              <w:gridCol w:w="1319"/>
              <w:gridCol w:w="621"/>
              <w:gridCol w:w="621"/>
              <w:gridCol w:w="621"/>
              <w:gridCol w:w="621"/>
              <w:gridCol w:w="621"/>
              <w:gridCol w:w="618"/>
              <w:gridCol w:w="616"/>
              <w:gridCol w:w="613"/>
              <w:gridCol w:w="611"/>
              <w:gridCol w:w="609"/>
              <w:gridCol w:w="1192"/>
              <w:gridCol w:w="538"/>
            </w:tblGrid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Vrsta ukrepa</w:t>
                  </w:r>
                </w:p>
              </w:tc>
              <w:tc>
                <w:tcPr>
                  <w:tcW w:w="619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ukrepov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491940">
                  <w:pPr>
                    <w:spacing w:after="0" w:line="240" w:lineRule="auto"/>
                    <w:ind w:right="106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vMerge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center"/>
                  </w:pPr>
                  <w:proofErr w:type="spellStart"/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Sparkline</w:t>
                  </w:r>
                  <w:proofErr w:type="spellEnd"/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Število odrejenih alkotestov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skupaj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76.656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58.598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52.414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62.551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61.189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68.963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62.666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65.705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65.888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68.769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D1EE359" wp14:editId="3504BE2D">
                        <wp:extent cx="1080000" cy="165600"/>
                        <wp:effectExtent l="0" t="0" r="0" b="0"/>
                        <wp:docPr id="21" name="img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pozitiven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2.731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2.148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2.219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2.569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2.535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2.459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2.333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2.377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2.317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2.047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2008CF5" wp14:editId="3A2C46DB">
                        <wp:extent cx="1080000" cy="165600"/>
                        <wp:effectExtent l="0" t="0" r="0" b="0"/>
                        <wp:docPr id="23" name="img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negativen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73.826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56.392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50.124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59.901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58.590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66.433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60.263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63.265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63.511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66.668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FA70DB5" wp14:editId="56C5C3E6">
                        <wp:extent cx="1080000" cy="165600"/>
                        <wp:effectExtent l="0" t="0" r="0" b="0"/>
                        <wp:docPr id="25" name="img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odklonjen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77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66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56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55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52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BF94503" wp14:editId="24D98AF6">
                        <wp:extent cx="1080000" cy="165600"/>
                        <wp:effectExtent l="0" t="0" r="0" b="0"/>
                        <wp:docPr id="27" name="img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Število odrejenih strokovnih pregledov zaradi alkohola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skupaj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218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219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241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169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206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201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173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8B4D768" wp14:editId="5CB89B07">
                        <wp:extent cx="1080000" cy="165600"/>
                        <wp:effectExtent l="0" t="0" r="0" b="0"/>
                        <wp:docPr id="29" name="img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pozitiven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119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99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111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97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95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94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1204B1D" wp14:editId="3EEE5CC5">
                        <wp:extent cx="1080000" cy="165600"/>
                        <wp:effectExtent l="0" t="0" r="0" b="0"/>
                        <wp:docPr id="31" name="img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negativen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50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74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62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64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50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50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969C51C" wp14:editId="49BBB151">
                        <wp:extent cx="1080000" cy="165600"/>
                        <wp:effectExtent l="0" t="0" r="0" b="0"/>
                        <wp:docPr id="33" name="img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odklonjen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27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36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14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08E4AB7" wp14:editId="2DD5239A">
                        <wp:extent cx="1080000" cy="165600"/>
                        <wp:effectExtent l="0" t="0" r="0" b="0"/>
                        <wp:docPr id="35" name="img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 xml:space="preserve">Število odrejenih </w:t>
                  </w:r>
                  <w:proofErr w:type="spellStart"/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etilometrov</w:t>
                  </w:r>
                  <w:proofErr w:type="spellEnd"/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skupaj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152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4C38B9B" wp14:editId="3CCFB025">
                        <wp:extent cx="1080000" cy="165600"/>
                        <wp:effectExtent l="0" t="0" r="0" b="0"/>
                        <wp:docPr id="37" name="img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pozitiven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6A5586E" wp14:editId="103E3766">
                        <wp:extent cx="1080000" cy="165600"/>
                        <wp:effectExtent l="0" t="0" r="0" b="0"/>
                        <wp:docPr id="39" name="img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negativen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116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DE009D0" wp14:editId="56E54E86">
                        <wp:extent cx="1080000" cy="165600"/>
                        <wp:effectExtent l="0" t="0" r="0" b="0"/>
                        <wp:docPr id="41" name="img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odklonjen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6023BFA" wp14:editId="0EC3C2BC">
                        <wp:extent cx="1080000" cy="165600"/>
                        <wp:effectExtent l="0" t="0" r="0" b="0"/>
                        <wp:docPr id="43" name="img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g16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Število odrejenih strokovnih pregledov zaradi prepovedanih drog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skupaj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131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192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181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222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318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189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169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240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71262C5" wp14:editId="6763C315">
                        <wp:extent cx="1080000" cy="165600"/>
                        <wp:effectExtent l="0" t="0" r="0" b="0"/>
                        <wp:docPr id="45" name="img1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g17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pozitiven (kri/slina)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33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44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38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50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93FDA36" wp14:editId="21A344CD">
                        <wp:extent cx="1080000" cy="165600"/>
                        <wp:effectExtent l="0" t="0" r="0" b="0"/>
                        <wp:docPr id="47" name="img1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g18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negativen (kri/slina)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56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38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37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38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28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39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F9337A1" wp14:editId="1DC9D616">
                        <wp:extent cx="1080000" cy="165600"/>
                        <wp:effectExtent l="0" t="0" r="0" b="0"/>
                        <wp:docPr id="49" name="img1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g19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odklonjen (kri/slina)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76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90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223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83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123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326BF1D" wp14:editId="607EB36B">
                        <wp:extent cx="1080000" cy="165600"/>
                        <wp:effectExtent l="0" t="0" r="0" b="0"/>
                        <wp:docPr id="51" name="img2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g20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pozitiven (urin)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20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20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32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35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7B601AF" wp14:editId="1C6B9368">
                        <wp:extent cx="1080000" cy="165600"/>
                        <wp:effectExtent l="0" t="0" r="0" b="0"/>
                        <wp:docPr id="53" name="img2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g21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negativen (urin)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28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16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38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17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14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15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34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602C7EF" wp14:editId="13BCFCC9">
                        <wp:extent cx="1080000" cy="165600"/>
                        <wp:effectExtent l="0" t="0" r="0" b="0"/>
                        <wp:docPr id="55" name="img2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img22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odklonjen (urin)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26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165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45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81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43A6025" wp14:editId="5E873CF6">
                        <wp:extent cx="1080000" cy="165600"/>
                        <wp:effectExtent l="0" t="0" r="0" b="0"/>
                        <wp:docPr id="57" name="img2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g23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Število pridržanih do iztreznitve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skupaj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130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95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84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89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137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53A9B30" wp14:editId="3460308B">
                        <wp:extent cx="1080000" cy="165600"/>
                        <wp:effectExtent l="0" t="0" r="0" b="0"/>
                        <wp:docPr id="59" name="img2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24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 xml:space="preserve">- po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ZPrCP</w:t>
                  </w:r>
                  <w:proofErr w:type="spellEnd"/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74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56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67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69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71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120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9330F7F" wp14:editId="66E67485">
                        <wp:extent cx="1080000" cy="165600"/>
                        <wp:effectExtent l="0" t="0" r="0" b="0"/>
                        <wp:docPr id="61" name="img2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g25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 ZP1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19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17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21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17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210F60C" wp14:editId="4FBBFB22">
                        <wp:extent cx="1080000" cy="165600"/>
                        <wp:effectExtent l="0" t="0" r="0" b="0"/>
                        <wp:docPr id="46" name="img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g26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Število privedb na oddelke za prekrške na okrajnih sodiščih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15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99E19D8" wp14:editId="41527326">
                        <wp:extent cx="1080000" cy="165600"/>
                        <wp:effectExtent l="0" t="0" r="0" b="0"/>
                        <wp:docPr id="48" name="img2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g27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 xml:space="preserve">Začasni odvzem vozniškega dovoljenja (22. člen </w:t>
                  </w:r>
                  <w:proofErr w:type="spellStart"/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ZPrCP</w:t>
                  </w:r>
                  <w:proofErr w:type="spellEnd"/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)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1.452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1.145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1.129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1.283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1.176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1.115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1.023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983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997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821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3184011" wp14:editId="245E75B0">
                        <wp:extent cx="1080000" cy="165600"/>
                        <wp:effectExtent l="0" t="0" r="0" b="0"/>
                        <wp:docPr id="50" name="img2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g28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Število zasegov motornih vozil</w:t>
                  </w: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61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  <w:tc>
                <w:tcPr>
                  <w:tcW w:w="15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</w:pP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skupaj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769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578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569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525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604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618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604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600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435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437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6D5AC8A" wp14:editId="5E490E89">
                        <wp:extent cx="1080000" cy="165600"/>
                        <wp:effectExtent l="0" t="0" r="0" b="0"/>
                        <wp:docPr id="52" name="img2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g29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lastRenderedPageBreak/>
                    <w:t xml:space="preserve">- po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ZPrCP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 xml:space="preserve"> - koles z motorjem, motornih koles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133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80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63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64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63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88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74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58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44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3BF86E5" wp14:editId="55A6D2F6">
                        <wp:extent cx="1080000" cy="165600"/>
                        <wp:effectExtent l="0" t="0" r="0" b="0"/>
                        <wp:docPr id="54" name="img3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img30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 xml:space="preserve">- po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ZPrCP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 xml:space="preserve"> - ostalih motornih vozil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565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437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449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445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487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512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484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492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364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361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BF8040D" wp14:editId="74C05B02">
                        <wp:extent cx="1080000" cy="165600"/>
                        <wp:effectExtent l="0" t="0" r="0" b="0"/>
                        <wp:docPr id="56" name="img3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img31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 ZP1 - koles z motorjem, motornih koles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11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48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38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24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23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nil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2705856" wp14:editId="7AF99169">
                        <wp:extent cx="1080000" cy="165600"/>
                        <wp:effectExtent l="0" t="0" r="0" b="0"/>
                        <wp:docPr id="58" name="img3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g32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BFF" w:rsidTr="00491940">
              <w:trPr>
                <w:gridBefore w:val="2"/>
                <w:wBefore w:w="16" w:type="dxa"/>
                <w:trHeight w:val="182"/>
              </w:trPr>
              <w:tc>
                <w:tcPr>
                  <w:tcW w:w="2124" w:type="dxa"/>
                  <w:gridSpan w:val="2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ind w:left="199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- po ZP1 - ostalih motornih vozil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18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7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10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6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21BFF" w:rsidRDefault="00021BFF" w:rsidP="00021BFF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4"/>
                    </w:rPr>
                    <w:t>9</w:t>
                  </w:r>
                </w:p>
              </w:tc>
              <w:tc>
                <w:tcPr>
                  <w:tcW w:w="1581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21BFF" w:rsidRDefault="00021BFF" w:rsidP="00021BF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34C75DC" wp14:editId="3752578F">
                        <wp:extent cx="1080000" cy="165600"/>
                        <wp:effectExtent l="0" t="0" r="0" b="0"/>
                        <wp:docPr id="60" name="img3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g33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13EE" w:rsidTr="0049194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gridBefore w:val="1"/>
                <w:wBefore w:w="8" w:type="dxa"/>
                <w:trHeight w:val="680"/>
              </w:trPr>
              <w:tc>
                <w:tcPr>
                  <w:tcW w:w="9906" w:type="dxa"/>
                  <w:gridSpan w:val="1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06"/>
                  </w:tblGrid>
                  <w:tr w:rsidR="003D13EE" w:rsidTr="00BE3B1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13EE" w:rsidRDefault="003D13EE" w:rsidP="003D13E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storitve]</w:t>
                        </w:r>
                      </w:p>
                    </w:tc>
                  </w:tr>
                </w:tbl>
                <w:p w:rsidR="003D13EE" w:rsidRDefault="003D13EE" w:rsidP="003D13EE">
                  <w:pPr>
                    <w:spacing w:after="0" w:line="240" w:lineRule="auto"/>
                  </w:pPr>
                </w:p>
              </w:tc>
            </w:tr>
            <w:tr w:rsidR="003D13EE" w:rsidTr="0049194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gridBefore w:val="1"/>
                <w:wBefore w:w="8" w:type="dxa"/>
                <w:trHeight w:val="1564"/>
              </w:trPr>
              <w:tc>
                <w:tcPr>
                  <w:tcW w:w="9906" w:type="dxa"/>
                  <w:gridSpan w:val="15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04"/>
                    <w:gridCol w:w="669"/>
                    <w:gridCol w:w="669"/>
                    <w:gridCol w:w="669"/>
                    <w:gridCol w:w="669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</w:tblGrid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998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1.906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2.917</w:t>
                        </w:r>
                      </w:p>
                    </w:tc>
                  </w:tr>
                </w:tbl>
                <w:p w:rsidR="003D13EE" w:rsidRDefault="003D13EE" w:rsidP="003D13EE">
                  <w:pPr>
                    <w:spacing w:after="0" w:line="240" w:lineRule="auto"/>
                  </w:pPr>
                </w:p>
              </w:tc>
            </w:tr>
            <w:tr w:rsidR="003D13EE" w:rsidTr="0049194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gridBefore w:val="1"/>
                <w:wBefore w:w="8" w:type="dxa"/>
                <w:trHeight w:val="680"/>
              </w:trPr>
              <w:tc>
                <w:tcPr>
                  <w:tcW w:w="9906" w:type="dxa"/>
                  <w:gridSpan w:val="1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06"/>
                  </w:tblGrid>
                  <w:tr w:rsidR="003D13EE" w:rsidTr="00BE3B1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D13EE" w:rsidRDefault="003D13EE" w:rsidP="003D13E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obravnave]</w:t>
                        </w:r>
                      </w:p>
                    </w:tc>
                  </w:tr>
                </w:tbl>
                <w:p w:rsidR="003D13EE" w:rsidRDefault="003D13EE" w:rsidP="003D13EE">
                  <w:pPr>
                    <w:spacing w:after="0" w:line="240" w:lineRule="auto"/>
                  </w:pPr>
                </w:p>
              </w:tc>
            </w:tr>
            <w:tr w:rsidR="003D13EE" w:rsidTr="0049194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gridBefore w:val="1"/>
                <w:wBefore w:w="8" w:type="dxa"/>
                <w:trHeight w:val="1564"/>
              </w:trPr>
              <w:tc>
                <w:tcPr>
                  <w:tcW w:w="9906" w:type="dxa"/>
                  <w:gridSpan w:val="15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04"/>
                    <w:gridCol w:w="669"/>
                    <w:gridCol w:w="669"/>
                    <w:gridCol w:w="669"/>
                    <w:gridCol w:w="669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</w:tblGrid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1.004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1.904</w:t>
                        </w:r>
                      </w:p>
                    </w:tc>
                  </w:tr>
                  <w:tr w:rsidR="003D13EE" w:rsidTr="00BE3B1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D13EE" w:rsidRDefault="003D13EE" w:rsidP="003D13E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2.921</w:t>
                        </w:r>
                      </w:p>
                    </w:tc>
                  </w:tr>
                </w:tbl>
                <w:p w:rsidR="003D13EE" w:rsidRDefault="003D13EE" w:rsidP="003D13EE">
                  <w:pPr>
                    <w:spacing w:after="0" w:line="240" w:lineRule="auto"/>
                  </w:pPr>
                </w:p>
              </w:tc>
            </w:tr>
            <w:tr w:rsidR="003D13EE" w:rsidTr="0049194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trHeight w:val="680"/>
              </w:trPr>
              <w:tc>
                <w:tcPr>
                  <w:tcW w:w="9914" w:type="dxa"/>
                  <w:gridSpan w:val="16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14"/>
                  </w:tblGrid>
                  <w:tr w:rsidR="003D13EE" w:rsidTr="00BE3B1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D13EE" w:rsidRDefault="003D13EE" w:rsidP="003D13EE">
                        <w:pPr>
                          <w:spacing w:before="226" w:after="0" w:line="240" w:lineRule="auto"/>
                          <w:ind w:left="-855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in poškodovani v prometnih nesrečah [enota storitve]</w:t>
                        </w:r>
                      </w:p>
                    </w:tc>
                  </w:tr>
                </w:tbl>
                <w:p w:rsidR="003D13EE" w:rsidRDefault="003D13EE" w:rsidP="003D13EE">
                  <w:pPr>
                    <w:spacing w:after="0" w:line="240" w:lineRule="auto"/>
                  </w:pPr>
                </w:p>
              </w:tc>
            </w:tr>
            <w:tr w:rsidR="003D13EE" w:rsidTr="00491940">
              <w:tblPrEx>
                <w:tblBorders>
                  <w:top w:val="nil"/>
                  <w:left w:val="nil"/>
                  <w:bottom w:val="nil"/>
                  <w:right w:val="nil"/>
                </w:tblBorders>
              </w:tblPrEx>
              <w:trPr>
                <w:gridAfter w:val="1"/>
                <w:wAfter w:w="545" w:type="dxa"/>
                <w:trHeight w:val="6122"/>
              </w:trPr>
              <w:tc>
                <w:tcPr>
                  <w:tcW w:w="753" w:type="dxa"/>
                  <w:gridSpan w:val="3"/>
                </w:tcPr>
                <w:p w:rsidR="003D13EE" w:rsidRDefault="003D13EE" w:rsidP="003D13E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616" w:type="dxa"/>
                  <w:gridSpan w:val="1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D13EE" w:rsidRDefault="003D13EE" w:rsidP="003D13E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CD27A4C" wp14:editId="71AA9B0F">
                        <wp:extent cx="5400000" cy="3888000"/>
                        <wp:effectExtent l="0" t="0" r="0" b="0"/>
                        <wp:docPr id="62" name="img34.png" descr="Graf Mrtvi in poškodovani v prometnih nesrečah (enota storit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D13EE" w:rsidRDefault="003D13EE" w:rsidP="00021BFF">
            <w:pPr>
              <w:spacing w:after="0" w:line="240" w:lineRule="auto"/>
            </w:pPr>
          </w:p>
        </w:tc>
      </w:tr>
    </w:tbl>
    <w:p w:rsidR="00021BFF" w:rsidRDefault="00021BFF" w:rsidP="00EC323C">
      <w:pPr>
        <w:spacing w:after="0" w:line="240" w:lineRule="auto"/>
      </w:pPr>
    </w:p>
    <w:p w:rsidR="003D13EE" w:rsidRDefault="003D13EE" w:rsidP="00EC323C">
      <w:pPr>
        <w:spacing w:after="0" w:line="240" w:lineRule="auto"/>
      </w:pPr>
    </w:p>
    <w:p w:rsidR="003D13EE" w:rsidRDefault="003D13EE" w:rsidP="00EC323C">
      <w:pPr>
        <w:spacing w:after="0" w:line="240" w:lineRule="auto"/>
      </w:pPr>
    </w:p>
    <w:p w:rsidR="003D13EE" w:rsidRDefault="003D13EE" w:rsidP="00EC323C">
      <w:pPr>
        <w:spacing w:after="0" w:line="240" w:lineRule="auto"/>
      </w:pPr>
    </w:p>
    <w:p w:rsidR="003D13EE" w:rsidRDefault="003D13EE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8520"/>
        <w:gridCol w:w="839"/>
      </w:tblGrid>
      <w:tr w:rsidR="00BE3B15" w:rsidTr="00BE3B15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BE3B15" w:rsidTr="00BE3B1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BE3B15" w:rsidRDefault="00BE3B15" w:rsidP="00DB5CE0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Mrtvi in poškodovani v prometnih nesrečah [enota obravnave]</w:t>
                  </w:r>
                </w:p>
              </w:tc>
            </w:tr>
          </w:tbl>
          <w:p w:rsidR="00BE3B15" w:rsidRDefault="00BE3B15" w:rsidP="00BE3B15">
            <w:pPr>
              <w:spacing w:after="0" w:line="240" w:lineRule="auto"/>
            </w:pPr>
          </w:p>
        </w:tc>
      </w:tr>
      <w:tr w:rsidR="00BE3B15" w:rsidTr="00BE3B15">
        <w:trPr>
          <w:gridAfter w:val="1"/>
          <w:wAfter w:w="839" w:type="dxa"/>
          <w:trHeight w:val="6122"/>
        </w:trPr>
        <w:tc>
          <w:tcPr>
            <w:tcW w:w="847" w:type="dxa"/>
          </w:tcPr>
          <w:p w:rsidR="00BE3B15" w:rsidRDefault="00BE3B15" w:rsidP="00BE3B15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E3B15" w:rsidRDefault="00BE3B15" w:rsidP="00BE3B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40F30E9" wp14:editId="35D45394">
                  <wp:extent cx="5400000" cy="3888000"/>
                  <wp:effectExtent l="0" t="0" r="0" b="0"/>
                  <wp:docPr id="64" name="img35.png" descr="Graf Mrtvi in poškodovani v prometnih nesrečah (enota obravna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3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15" w:rsidTr="00BE3B15">
        <w:trPr>
          <w:trHeight w:val="680"/>
        </w:trPr>
        <w:tc>
          <w:tcPr>
            <w:tcW w:w="10204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BE3B15" w:rsidTr="00BE3B1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BE3B15" w:rsidRDefault="00BE3B15" w:rsidP="00BE3B1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Prometne nesreče [enota storitve]</w:t>
                  </w:r>
                </w:p>
              </w:tc>
            </w:tr>
          </w:tbl>
          <w:p w:rsidR="00BE3B15" w:rsidRDefault="00BE3B15" w:rsidP="00BE3B15">
            <w:pPr>
              <w:spacing w:after="0" w:line="240" w:lineRule="auto"/>
            </w:pPr>
          </w:p>
        </w:tc>
      </w:tr>
      <w:tr w:rsidR="00BE3B15" w:rsidTr="00BE3B15">
        <w:trPr>
          <w:trHeight w:val="4172"/>
        </w:trPr>
        <w:tc>
          <w:tcPr>
            <w:tcW w:w="10204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92"/>
              <w:gridCol w:w="679"/>
              <w:gridCol w:w="679"/>
              <w:gridCol w:w="679"/>
              <w:gridCol w:w="679"/>
              <w:gridCol w:w="680"/>
              <w:gridCol w:w="680"/>
              <w:gridCol w:w="680"/>
              <w:gridCol w:w="680"/>
              <w:gridCol w:w="680"/>
              <w:gridCol w:w="680"/>
            </w:tblGrid>
            <w:tr w:rsidR="00BE3B15" w:rsidTr="00BE3B15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Območje, na katerem se je zgodila prometna nesreča</w:t>
                  </w: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prometnih nesreč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Celje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836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839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802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769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571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648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637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686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Dravograd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Laško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128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Mozirje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Radlje ob Dravi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Ravne na Koroškem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109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Rogaška Slatina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138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Slovenj Gradec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139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Slovenske Konjice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256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Šentjur pri Celju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323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Šmarje pri Jelšah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212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Velenje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340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Žalec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405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374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365</w:t>
                  </w:r>
                </w:p>
              </w:tc>
            </w:tr>
            <w:tr w:rsidR="00BE3B15" w:rsidTr="00BE3B15">
              <w:trPr>
                <w:trHeight w:val="182"/>
              </w:trPr>
              <w:tc>
                <w:tcPr>
                  <w:tcW w:w="340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2.961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3.109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2.914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2.992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2.906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2.999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2.290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2.604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2.674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E3B15" w:rsidRDefault="00BE3B15" w:rsidP="00BE3B1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2.917</w:t>
                  </w:r>
                </w:p>
              </w:tc>
            </w:tr>
          </w:tbl>
          <w:p w:rsidR="00BE3B15" w:rsidRDefault="00BE3B15" w:rsidP="00BE3B15">
            <w:pPr>
              <w:spacing w:after="0" w:line="240" w:lineRule="auto"/>
            </w:pPr>
          </w:p>
        </w:tc>
      </w:tr>
    </w:tbl>
    <w:p w:rsidR="003D13EE" w:rsidRDefault="003D13EE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D9329C" w:rsidTr="00594A44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D9329C" w:rsidTr="00594A44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D9329C" w:rsidRDefault="00D9329C" w:rsidP="00594A44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Prometne nesreče [enota obravnave]</w:t>
                  </w:r>
                </w:p>
              </w:tc>
            </w:tr>
          </w:tbl>
          <w:p w:rsidR="00D9329C" w:rsidRDefault="00D9329C" w:rsidP="00594A44">
            <w:pPr>
              <w:spacing w:after="0" w:line="240" w:lineRule="auto"/>
            </w:pPr>
          </w:p>
        </w:tc>
      </w:tr>
      <w:tr w:rsidR="00D9329C" w:rsidTr="00594A44">
        <w:trPr>
          <w:trHeight w:val="5476"/>
        </w:trPr>
        <w:tc>
          <w:tcPr>
            <w:tcW w:w="102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93"/>
              <w:gridCol w:w="680"/>
              <w:gridCol w:w="680"/>
              <w:gridCol w:w="680"/>
              <w:gridCol w:w="679"/>
              <w:gridCol w:w="679"/>
              <w:gridCol w:w="679"/>
              <w:gridCol w:w="679"/>
              <w:gridCol w:w="679"/>
              <w:gridCol w:w="679"/>
              <w:gridCol w:w="679"/>
            </w:tblGrid>
            <w:tr w:rsidR="00D9329C" w:rsidTr="00594A44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Enota, ki je obravnavala prometno nesrečo</w:t>
                  </w: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prometnih nesreč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PMP Bistrica ob Sotli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PMP Rogatec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Celje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531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553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472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608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626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444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487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493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Dravograd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78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Laško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Mozirje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56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Radlje ob Dravi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82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Ravne na Koroškem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101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Rogaška Slatina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142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Slovenj Gradec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Slovenske Konjice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220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Šentjur pri Celju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Šmarje pri Jelšah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168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221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Velenje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255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320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VSP CE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Žalec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231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227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186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248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PPIU PU Celje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PPP Celje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789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631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504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572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487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336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411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2.952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3.107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2.913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2.995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2.906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2.999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2.288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2.602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2.621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2.921</w:t>
                  </w:r>
                </w:p>
              </w:tc>
            </w:tr>
          </w:tbl>
          <w:p w:rsidR="00D9329C" w:rsidRDefault="00D9329C" w:rsidP="00594A44">
            <w:pPr>
              <w:spacing w:after="0" w:line="240" w:lineRule="auto"/>
            </w:pPr>
          </w:p>
        </w:tc>
      </w:tr>
      <w:tr w:rsidR="00D9329C" w:rsidTr="00594A44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D9329C" w:rsidTr="00594A44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D9329C" w:rsidRDefault="00D9329C" w:rsidP="00594A44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Mrtvi v prometnih nesrečah [enota storitve]</w:t>
                  </w:r>
                </w:p>
              </w:tc>
            </w:tr>
          </w:tbl>
          <w:p w:rsidR="00D9329C" w:rsidRDefault="00D9329C" w:rsidP="00594A44">
            <w:pPr>
              <w:spacing w:after="0" w:line="240" w:lineRule="auto"/>
            </w:pPr>
          </w:p>
        </w:tc>
      </w:tr>
      <w:tr w:rsidR="00D9329C" w:rsidTr="00594A44">
        <w:trPr>
          <w:trHeight w:val="4172"/>
        </w:trPr>
        <w:tc>
          <w:tcPr>
            <w:tcW w:w="102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93"/>
              <w:gridCol w:w="680"/>
              <w:gridCol w:w="680"/>
              <w:gridCol w:w="680"/>
              <w:gridCol w:w="679"/>
              <w:gridCol w:w="679"/>
              <w:gridCol w:w="679"/>
              <w:gridCol w:w="679"/>
              <w:gridCol w:w="679"/>
              <w:gridCol w:w="679"/>
              <w:gridCol w:w="679"/>
            </w:tblGrid>
            <w:tr w:rsidR="00D9329C" w:rsidTr="00594A44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Območje, na katerem se je zgodila prometna nesreča</w:t>
                  </w: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mrtvih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Celje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Dravograd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Laško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Mozirje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Radlje ob Dravi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Ravne na Koroškem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Rogaška Slatina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Slovenj Gradec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Slovenske Konjice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Šentjur pri Celju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Šmarje pri Jelšah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Velenje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Žalec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</w:tr>
            <w:tr w:rsidR="00D9329C" w:rsidTr="00594A44">
              <w:trPr>
                <w:trHeight w:val="182"/>
              </w:trPr>
              <w:tc>
                <w:tcPr>
                  <w:tcW w:w="340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</w:t>
                  </w:r>
                </w:p>
              </w:tc>
            </w:tr>
          </w:tbl>
          <w:p w:rsidR="00D9329C" w:rsidRDefault="00D9329C" w:rsidP="00594A44">
            <w:pPr>
              <w:spacing w:after="0" w:line="240" w:lineRule="auto"/>
            </w:pPr>
          </w:p>
        </w:tc>
      </w:tr>
    </w:tbl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p w:rsidR="00D9329C" w:rsidRDefault="00D9329C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2"/>
        <w:gridCol w:w="198"/>
        <w:gridCol w:w="8345"/>
        <w:gridCol w:w="54"/>
        <w:gridCol w:w="121"/>
        <w:gridCol w:w="468"/>
        <w:gridCol w:w="125"/>
        <w:gridCol w:w="246"/>
      </w:tblGrid>
      <w:tr w:rsidR="00D9329C" w:rsidTr="002A56B7">
        <w:trPr>
          <w:gridAfter w:val="2"/>
          <w:wAfter w:w="369" w:type="dxa"/>
          <w:trHeight w:val="548"/>
        </w:trPr>
        <w:tc>
          <w:tcPr>
            <w:tcW w:w="9837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8"/>
            </w:tblGrid>
            <w:tr w:rsidR="00D9329C" w:rsidTr="002A56B7">
              <w:trPr>
                <w:trHeight w:val="485"/>
              </w:trPr>
              <w:tc>
                <w:tcPr>
                  <w:tcW w:w="79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D9329C" w:rsidRDefault="00D9329C" w:rsidP="00594A44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Mrtvi v prometnih nesrečah [enota obravnave]</w:t>
                  </w:r>
                </w:p>
              </w:tc>
            </w:tr>
          </w:tbl>
          <w:p w:rsidR="00D9329C" w:rsidRDefault="00D9329C" w:rsidP="00594A44">
            <w:pPr>
              <w:spacing w:after="0" w:line="240" w:lineRule="auto"/>
            </w:pPr>
          </w:p>
        </w:tc>
      </w:tr>
      <w:tr w:rsidR="00D9329C" w:rsidTr="002A56B7">
        <w:trPr>
          <w:gridAfter w:val="2"/>
          <w:wAfter w:w="369" w:type="dxa"/>
          <w:trHeight w:val="1894"/>
        </w:trPr>
        <w:tc>
          <w:tcPr>
            <w:tcW w:w="9837" w:type="dxa"/>
            <w:gridSpan w:val="7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40"/>
              <w:gridCol w:w="528"/>
              <w:gridCol w:w="528"/>
              <w:gridCol w:w="528"/>
              <w:gridCol w:w="527"/>
              <w:gridCol w:w="527"/>
              <w:gridCol w:w="527"/>
              <w:gridCol w:w="527"/>
              <w:gridCol w:w="527"/>
              <w:gridCol w:w="527"/>
              <w:gridCol w:w="537"/>
            </w:tblGrid>
            <w:tr w:rsidR="00D9329C" w:rsidTr="002A56B7">
              <w:trPr>
                <w:trHeight w:val="145"/>
              </w:trPr>
              <w:tc>
                <w:tcPr>
                  <w:tcW w:w="2640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Enota, ki je obravnavala prometno nesrečo</w:t>
                  </w:r>
                </w:p>
              </w:tc>
              <w:tc>
                <w:tcPr>
                  <w:tcW w:w="528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mrtvih</w:t>
                  </w:r>
                </w:p>
              </w:tc>
            </w:tr>
            <w:tr w:rsidR="00594A44" w:rsidTr="002A56B7">
              <w:trPr>
                <w:trHeight w:val="145"/>
              </w:trPr>
              <w:tc>
                <w:tcPr>
                  <w:tcW w:w="2640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5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5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53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Celje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34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Radlje ob Dravi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34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Slovenj Gradec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Šentjur pri Celju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34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 Velenje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PPP Celje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27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13</w:t>
                  </w:r>
                </w:p>
              </w:tc>
            </w:tr>
            <w:tr w:rsidR="00D9329C" w:rsidTr="002A56B7">
              <w:trPr>
                <w:trHeight w:val="145"/>
              </w:trPr>
              <w:tc>
                <w:tcPr>
                  <w:tcW w:w="264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5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15</w:t>
                  </w:r>
                </w:p>
              </w:tc>
              <w:tc>
                <w:tcPr>
                  <w:tcW w:w="5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52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22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18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27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9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21</w:t>
                  </w:r>
                </w:p>
              </w:tc>
              <w:tc>
                <w:tcPr>
                  <w:tcW w:w="5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9329C" w:rsidRDefault="00D9329C" w:rsidP="00594A44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</w:t>
                  </w:r>
                </w:p>
              </w:tc>
            </w:tr>
          </w:tbl>
          <w:p w:rsidR="00D9329C" w:rsidRDefault="00D9329C" w:rsidP="00594A44">
            <w:pPr>
              <w:spacing w:after="0" w:line="240" w:lineRule="auto"/>
            </w:pPr>
          </w:p>
        </w:tc>
      </w:tr>
      <w:tr w:rsidR="00594A44" w:rsidTr="002A56B7">
        <w:trPr>
          <w:gridAfter w:val="2"/>
          <w:wAfter w:w="369" w:type="dxa"/>
          <w:trHeight w:val="548"/>
        </w:trPr>
        <w:tc>
          <w:tcPr>
            <w:tcW w:w="9837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8"/>
            </w:tblGrid>
            <w:tr w:rsidR="00594A44" w:rsidTr="002A56B7">
              <w:trPr>
                <w:trHeight w:val="485"/>
              </w:trPr>
              <w:tc>
                <w:tcPr>
                  <w:tcW w:w="79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594A44" w:rsidRDefault="00594A44" w:rsidP="00594A44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Delež alkoholiziranih povzročiteljev prometnih nesreč [enota storitve]</w:t>
                  </w:r>
                </w:p>
              </w:tc>
            </w:tr>
          </w:tbl>
          <w:p w:rsidR="00594A44" w:rsidRDefault="00594A44" w:rsidP="00594A44">
            <w:pPr>
              <w:spacing w:after="0" w:line="240" w:lineRule="auto"/>
            </w:pPr>
          </w:p>
        </w:tc>
      </w:tr>
      <w:tr w:rsidR="00594A44" w:rsidTr="002A56B7">
        <w:trPr>
          <w:gridAfter w:val="5"/>
          <w:wAfter w:w="1014" w:type="dxa"/>
          <w:trHeight w:val="4944"/>
        </w:trPr>
        <w:tc>
          <w:tcPr>
            <w:tcW w:w="649" w:type="dxa"/>
            <w:gridSpan w:val="2"/>
          </w:tcPr>
          <w:p w:rsidR="00594A44" w:rsidRDefault="00594A44" w:rsidP="00594A44">
            <w:pPr>
              <w:pStyle w:val="EmptyCellLayoutStyle"/>
              <w:spacing w:after="0" w:line="240" w:lineRule="auto"/>
            </w:pPr>
          </w:p>
        </w:tc>
        <w:tc>
          <w:tcPr>
            <w:tcW w:w="85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A44" w:rsidRDefault="00594A44" w:rsidP="00594A4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153ADAD" wp14:editId="523A731B">
                  <wp:extent cx="5414356" cy="3230880"/>
                  <wp:effectExtent l="0" t="0" r="0" b="7620"/>
                  <wp:docPr id="66" name="img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3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205" cy="323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44" w:rsidTr="002A56B7">
        <w:trPr>
          <w:gridAfter w:val="1"/>
          <w:wAfter w:w="243" w:type="dxa"/>
          <w:trHeight w:val="650"/>
        </w:trPr>
        <w:tc>
          <w:tcPr>
            <w:tcW w:w="9963" w:type="dxa"/>
            <w:gridSpan w:val="8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714"/>
            </w:tblGrid>
            <w:tr w:rsidR="00594A44" w:rsidTr="002A56B7">
              <w:trPr>
                <w:trHeight w:val="575"/>
              </w:trPr>
              <w:tc>
                <w:tcPr>
                  <w:tcW w:w="871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594A44" w:rsidRDefault="00594A44" w:rsidP="002A56B7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Povprečna stopnja alkoholiziranosti povzročiteljev prometnih nesreč [enota storitve]</w:t>
                  </w:r>
                </w:p>
              </w:tc>
            </w:tr>
          </w:tbl>
          <w:p w:rsidR="00594A44" w:rsidRDefault="00594A44" w:rsidP="00594A44">
            <w:pPr>
              <w:spacing w:after="0" w:line="240" w:lineRule="auto"/>
            </w:pPr>
          </w:p>
        </w:tc>
      </w:tr>
      <w:tr w:rsidR="00594A44" w:rsidTr="002A56B7">
        <w:trPr>
          <w:gridAfter w:val="4"/>
          <w:wAfter w:w="960" w:type="dxa"/>
          <w:trHeight w:val="4871"/>
        </w:trPr>
        <w:tc>
          <w:tcPr>
            <w:tcW w:w="567" w:type="dxa"/>
          </w:tcPr>
          <w:p w:rsidR="00594A44" w:rsidRDefault="00594A44" w:rsidP="00594A44">
            <w:pPr>
              <w:pStyle w:val="EmptyCellLayoutStyle"/>
              <w:spacing w:after="0" w:line="240" w:lineRule="auto"/>
            </w:pPr>
          </w:p>
        </w:tc>
        <w:tc>
          <w:tcPr>
            <w:tcW w:w="86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A44" w:rsidRDefault="00594A44" w:rsidP="00594A4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E0F8515" wp14:editId="54713C9C">
                  <wp:extent cx="5342313" cy="2948247"/>
                  <wp:effectExtent l="0" t="0" r="0" b="5080"/>
                  <wp:docPr id="70" name="img38.png" descr="Graf Povprečna stopnja alkoholiziranosti povzročiteljev prometnih nesreč (enota storit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3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245" cy="29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C0" w:rsidTr="00D56EC0">
        <w:trPr>
          <w:trHeight w:val="680"/>
        </w:trPr>
        <w:tc>
          <w:tcPr>
            <w:tcW w:w="10204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D56EC0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D56EC0" w:rsidRDefault="00D56EC0" w:rsidP="00DB5CE0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Povprečna stopnja alkoholiziranosti povzročiteljev prometnih nesreč [enota obravnave]</w:t>
                  </w:r>
                </w:p>
              </w:tc>
            </w:tr>
          </w:tbl>
          <w:p w:rsidR="00D56EC0" w:rsidRDefault="00D56EC0" w:rsidP="00DB172B">
            <w:pPr>
              <w:spacing w:after="0" w:line="240" w:lineRule="auto"/>
            </w:pPr>
          </w:p>
        </w:tc>
      </w:tr>
      <w:tr w:rsidR="00D56EC0" w:rsidTr="00D56EC0">
        <w:trPr>
          <w:gridAfter w:val="3"/>
          <w:wAfter w:w="844" w:type="dxa"/>
          <w:trHeight w:val="6122"/>
        </w:trPr>
        <w:tc>
          <w:tcPr>
            <w:tcW w:w="842" w:type="dxa"/>
            <w:gridSpan w:val="3"/>
          </w:tcPr>
          <w:p w:rsidR="00D56EC0" w:rsidRDefault="00D56EC0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56EC0" w:rsidRDefault="00D56EC0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347D37" wp14:editId="53B45D61">
                  <wp:extent cx="5400000" cy="3888000"/>
                  <wp:effectExtent l="0" t="0" r="0" b="0"/>
                  <wp:docPr id="72" name="img39.png" descr="Graf Povprečna stopnja alkoholiziranosti povzročiteljev prometnih nesreč (enota obravna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3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AF" w:rsidTr="00E816AF">
        <w:trPr>
          <w:trHeight w:val="680"/>
        </w:trPr>
        <w:tc>
          <w:tcPr>
            <w:tcW w:w="10206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816AF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E816AF" w:rsidRDefault="00E816AF" w:rsidP="00E816AF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mrtvih v prometnih nesrečah glede na vrsto ceste [enota storitve]</w:t>
                  </w:r>
                </w:p>
              </w:tc>
            </w:tr>
          </w:tbl>
          <w:p w:rsidR="00E816AF" w:rsidRDefault="00E816AF" w:rsidP="00DB172B">
            <w:pPr>
              <w:spacing w:after="0" w:line="240" w:lineRule="auto"/>
            </w:pPr>
          </w:p>
        </w:tc>
      </w:tr>
      <w:tr w:rsidR="00E816AF" w:rsidTr="00E816AF">
        <w:trPr>
          <w:gridAfter w:val="3"/>
          <w:wAfter w:w="839" w:type="dxa"/>
          <w:trHeight w:val="6122"/>
        </w:trPr>
        <w:tc>
          <w:tcPr>
            <w:tcW w:w="847" w:type="dxa"/>
            <w:gridSpan w:val="3"/>
          </w:tcPr>
          <w:p w:rsidR="00E816AF" w:rsidRDefault="00E816AF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816AF" w:rsidRDefault="00E816AF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B02CF97" wp14:editId="05E29AD1">
                  <wp:extent cx="5400000" cy="3888000"/>
                  <wp:effectExtent l="0" t="0" r="0" b="0"/>
                  <wp:docPr id="74" name="img40.png" descr="Graf Število mrtvih v prometnih nesrečah glede na vrsto ceste (enota storit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4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44" w:rsidRDefault="00594A44" w:rsidP="00EC323C">
      <w:pPr>
        <w:spacing w:after="0" w:line="240" w:lineRule="auto"/>
      </w:pPr>
    </w:p>
    <w:p w:rsidR="00E816AF" w:rsidRDefault="00E816AF" w:rsidP="00EC323C">
      <w:pPr>
        <w:spacing w:after="0" w:line="240" w:lineRule="auto"/>
      </w:pPr>
    </w:p>
    <w:p w:rsidR="00594A44" w:rsidRDefault="00594A44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8520"/>
        <w:gridCol w:w="839"/>
      </w:tblGrid>
      <w:tr w:rsidR="00E816AF" w:rsidTr="00E816AF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816AF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E816AF" w:rsidRDefault="00E816AF" w:rsidP="00DB172B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mrtvih v prometnih nesrečah glede na vrsto ceste [enota obravnave]</w:t>
                  </w:r>
                </w:p>
              </w:tc>
            </w:tr>
          </w:tbl>
          <w:p w:rsidR="00E816AF" w:rsidRDefault="00E816AF" w:rsidP="00DB172B">
            <w:pPr>
              <w:spacing w:after="0" w:line="240" w:lineRule="auto"/>
            </w:pPr>
          </w:p>
        </w:tc>
      </w:tr>
      <w:tr w:rsidR="00E816AF" w:rsidTr="00E816AF">
        <w:trPr>
          <w:gridAfter w:val="1"/>
          <w:wAfter w:w="839" w:type="dxa"/>
          <w:trHeight w:val="6122"/>
        </w:trPr>
        <w:tc>
          <w:tcPr>
            <w:tcW w:w="847" w:type="dxa"/>
          </w:tcPr>
          <w:p w:rsidR="00E816AF" w:rsidRDefault="00E816AF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816AF" w:rsidRDefault="00E816AF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90EC376" wp14:editId="066D458F">
                  <wp:extent cx="5400000" cy="3888000"/>
                  <wp:effectExtent l="0" t="0" r="0" b="0"/>
                  <wp:docPr id="76" name="img41.png" descr="Graf Število mrtvih v prometnih nesrečah glede na vrsto ceste (enota obravna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4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AF" w:rsidTr="00E816AF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816AF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E816AF" w:rsidRDefault="00E816AF" w:rsidP="00E816AF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mrtvih v prometnih nesrečah glede na vzrok prometne nesreče [enota storitve]</w:t>
                  </w:r>
                </w:p>
              </w:tc>
            </w:tr>
          </w:tbl>
          <w:p w:rsidR="00E816AF" w:rsidRDefault="00E816AF" w:rsidP="00DB172B">
            <w:pPr>
              <w:spacing w:after="0" w:line="240" w:lineRule="auto"/>
            </w:pPr>
          </w:p>
        </w:tc>
      </w:tr>
      <w:tr w:rsidR="00E816AF" w:rsidTr="00E816AF">
        <w:trPr>
          <w:gridAfter w:val="1"/>
          <w:wAfter w:w="839" w:type="dxa"/>
          <w:trHeight w:val="6122"/>
        </w:trPr>
        <w:tc>
          <w:tcPr>
            <w:tcW w:w="847" w:type="dxa"/>
          </w:tcPr>
          <w:p w:rsidR="00E816AF" w:rsidRDefault="00E816AF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816AF" w:rsidRDefault="00E816AF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6D003EF" wp14:editId="4533ABC9">
                  <wp:extent cx="5400000" cy="3888000"/>
                  <wp:effectExtent l="0" t="0" r="0" b="0"/>
                  <wp:docPr id="78" name="img42.png" descr="Graf Število mrtvih v prometnih nesrečah glede na vzrok prometne nesreče (enota storit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4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6AF" w:rsidRDefault="00E816AF" w:rsidP="00EC323C">
      <w:pPr>
        <w:spacing w:after="0" w:line="240" w:lineRule="auto"/>
      </w:pPr>
    </w:p>
    <w:p w:rsidR="00594A44" w:rsidRDefault="00594A44" w:rsidP="00EC323C">
      <w:pPr>
        <w:spacing w:after="0" w:line="240" w:lineRule="auto"/>
      </w:pPr>
    </w:p>
    <w:p w:rsidR="00594A44" w:rsidRDefault="00594A44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8520"/>
        <w:gridCol w:w="839"/>
      </w:tblGrid>
      <w:tr w:rsidR="00E816AF" w:rsidTr="00F52A19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816AF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E816AF" w:rsidRDefault="00E816AF" w:rsidP="00F52A1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mrtvih v prometnih nesrečah glede na vzrok prometne nesreče [enota obravnave]</w:t>
                  </w:r>
                </w:p>
              </w:tc>
            </w:tr>
          </w:tbl>
          <w:p w:rsidR="00E816AF" w:rsidRDefault="00E816AF" w:rsidP="00DB172B">
            <w:pPr>
              <w:spacing w:after="0" w:line="240" w:lineRule="auto"/>
            </w:pPr>
          </w:p>
        </w:tc>
      </w:tr>
      <w:tr w:rsidR="00E816AF" w:rsidTr="00F52A19">
        <w:trPr>
          <w:gridAfter w:val="1"/>
          <w:wAfter w:w="839" w:type="dxa"/>
          <w:trHeight w:val="6122"/>
        </w:trPr>
        <w:tc>
          <w:tcPr>
            <w:tcW w:w="847" w:type="dxa"/>
          </w:tcPr>
          <w:p w:rsidR="00E816AF" w:rsidRDefault="00E816AF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816AF" w:rsidRDefault="00E816AF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2014D39" wp14:editId="56FC2F77">
                  <wp:extent cx="5400000" cy="3888000"/>
                  <wp:effectExtent l="0" t="0" r="0" b="0"/>
                  <wp:docPr id="80" name="img43.png" descr="Graf Število mrtvih v prometnih nesrečah glede na vzrok prometne nesreče (enota obravna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4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6AF" w:rsidTr="00F52A19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816AF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E816AF" w:rsidRDefault="00E816AF" w:rsidP="00F52A1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Vrsta udeležencev, umrlih v prometnih nesrečah [enota storitve]</w:t>
                  </w:r>
                </w:p>
              </w:tc>
            </w:tr>
          </w:tbl>
          <w:p w:rsidR="00E816AF" w:rsidRDefault="00E816AF" w:rsidP="00DB172B">
            <w:pPr>
              <w:spacing w:after="0" w:line="240" w:lineRule="auto"/>
            </w:pPr>
          </w:p>
        </w:tc>
      </w:tr>
      <w:tr w:rsidR="00E816AF" w:rsidTr="00F52A19">
        <w:trPr>
          <w:gridAfter w:val="1"/>
          <w:wAfter w:w="839" w:type="dxa"/>
          <w:trHeight w:val="6122"/>
        </w:trPr>
        <w:tc>
          <w:tcPr>
            <w:tcW w:w="847" w:type="dxa"/>
          </w:tcPr>
          <w:p w:rsidR="00E816AF" w:rsidRDefault="00E816AF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816AF" w:rsidRDefault="00E816AF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04F5AE4" wp14:editId="4F5E9134">
                  <wp:extent cx="5400000" cy="3888000"/>
                  <wp:effectExtent l="0" t="0" r="0" b="0"/>
                  <wp:docPr id="82" name="img44.png" descr="Graf Vrsta udeležencev, umrlih v prometnih nesrečah (enota storit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4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6AF" w:rsidRDefault="00E816AF" w:rsidP="00EC323C">
      <w:pPr>
        <w:spacing w:after="0" w:line="240" w:lineRule="auto"/>
      </w:pPr>
    </w:p>
    <w:p w:rsidR="00E816AF" w:rsidRDefault="00E816AF" w:rsidP="00EC323C">
      <w:pPr>
        <w:spacing w:after="0" w:line="240" w:lineRule="auto"/>
      </w:pPr>
    </w:p>
    <w:p w:rsidR="00F52A19" w:rsidRDefault="00F52A19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8520"/>
        <w:gridCol w:w="839"/>
      </w:tblGrid>
      <w:tr w:rsidR="00F52A19" w:rsidTr="00F52A19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52A19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F52A19" w:rsidRDefault="00F52A19" w:rsidP="00F52A1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Vrsta udeležencev, umrlih v prometnih nesrečah [enota obravnave]</w:t>
                  </w:r>
                </w:p>
              </w:tc>
            </w:tr>
          </w:tbl>
          <w:p w:rsidR="00F52A19" w:rsidRDefault="00F52A19" w:rsidP="00DB172B">
            <w:pPr>
              <w:spacing w:after="0" w:line="240" w:lineRule="auto"/>
            </w:pPr>
          </w:p>
        </w:tc>
      </w:tr>
      <w:tr w:rsidR="00F52A19" w:rsidTr="00F52A19">
        <w:trPr>
          <w:gridAfter w:val="1"/>
          <w:wAfter w:w="839" w:type="dxa"/>
          <w:trHeight w:val="6122"/>
        </w:trPr>
        <w:tc>
          <w:tcPr>
            <w:tcW w:w="847" w:type="dxa"/>
          </w:tcPr>
          <w:p w:rsidR="00F52A19" w:rsidRDefault="00F52A19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2A19" w:rsidRDefault="00F52A19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71F4F1E" wp14:editId="072B1CAD">
                  <wp:extent cx="5400000" cy="3888000"/>
                  <wp:effectExtent l="0" t="0" r="0" b="0"/>
                  <wp:docPr id="84" name="img45.png" descr="Graf Vrsta udeležencev, umrlih v prometnih nesrečah (enota obravna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4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A19" w:rsidTr="00F52A19">
        <w:trPr>
          <w:trHeight w:val="680"/>
        </w:trPr>
        <w:tc>
          <w:tcPr>
            <w:tcW w:w="1020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52A19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F52A19" w:rsidRDefault="00F52A19" w:rsidP="00F52A1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prometnih nesreč s pobegom [enota storitve]</w:t>
                  </w:r>
                </w:p>
              </w:tc>
            </w:tr>
          </w:tbl>
          <w:p w:rsidR="00F52A19" w:rsidRDefault="00F52A19" w:rsidP="00DB172B">
            <w:pPr>
              <w:spacing w:after="0" w:line="240" w:lineRule="auto"/>
            </w:pPr>
          </w:p>
        </w:tc>
      </w:tr>
      <w:tr w:rsidR="00F52A19" w:rsidTr="00F52A19">
        <w:trPr>
          <w:gridAfter w:val="1"/>
          <w:wAfter w:w="839" w:type="dxa"/>
          <w:trHeight w:val="6122"/>
        </w:trPr>
        <w:tc>
          <w:tcPr>
            <w:tcW w:w="847" w:type="dxa"/>
          </w:tcPr>
          <w:p w:rsidR="00F52A19" w:rsidRDefault="00F52A19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2A19" w:rsidRDefault="00F52A19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67A49D2" wp14:editId="4C6EF805">
                  <wp:extent cx="5400000" cy="3888000"/>
                  <wp:effectExtent l="0" t="0" r="0" b="0"/>
                  <wp:docPr id="86" name="img46.png" descr="Graf Število prometnih nesreč s pobegom (enota storit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g4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44" w:rsidRDefault="00594A44" w:rsidP="00EC323C">
      <w:pPr>
        <w:spacing w:after="0" w:line="240" w:lineRule="auto"/>
      </w:pPr>
    </w:p>
    <w:p w:rsidR="00F52A19" w:rsidRDefault="00F52A19" w:rsidP="00EC323C">
      <w:pPr>
        <w:spacing w:after="0" w:line="240" w:lineRule="auto"/>
      </w:pPr>
    </w:p>
    <w:p w:rsidR="00F52A19" w:rsidRDefault="00F52A19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8520"/>
        <w:gridCol w:w="839"/>
      </w:tblGrid>
      <w:tr w:rsidR="00F52A19" w:rsidTr="00DB172B">
        <w:trPr>
          <w:trHeight w:val="680"/>
        </w:trPr>
        <w:tc>
          <w:tcPr>
            <w:tcW w:w="85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52A19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F52A19" w:rsidRDefault="00F52A19" w:rsidP="00DB172B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prometnih nesreč s pobegom [enota obravnave]</w:t>
                  </w:r>
                </w:p>
              </w:tc>
            </w:tr>
          </w:tbl>
          <w:p w:rsidR="00F52A19" w:rsidRDefault="00F52A19" w:rsidP="00DB172B">
            <w:pPr>
              <w:spacing w:after="0" w:line="240" w:lineRule="auto"/>
            </w:pPr>
          </w:p>
        </w:tc>
      </w:tr>
      <w:tr w:rsidR="00F52A19" w:rsidTr="00DB172B">
        <w:trPr>
          <w:gridAfter w:val="1"/>
          <w:wAfter w:w="842" w:type="dxa"/>
          <w:trHeight w:val="6122"/>
        </w:trPr>
        <w:tc>
          <w:tcPr>
            <w:tcW w:w="850" w:type="dxa"/>
          </w:tcPr>
          <w:p w:rsidR="00F52A19" w:rsidRDefault="00F52A19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2A19" w:rsidRDefault="00F52A19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ABFD52C" wp14:editId="6C61DF56">
                  <wp:extent cx="5400000" cy="3888000"/>
                  <wp:effectExtent l="0" t="0" r="0" b="0"/>
                  <wp:docPr id="88" name="img47.png" descr="Graf Število prometnih nesreč s pobegom (enota obravnav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4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A19" w:rsidRDefault="00F52A19" w:rsidP="00EC323C">
      <w:pPr>
        <w:spacing w:after="0" w:line="240" w:lineRule="auto"/>
      </w:pPr>
    </w:p>
    <w:p w:rsidR="00F52A19" w:rsidRDefault="00F52A19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Default="009C6F47" w:rsidP="00EC323C">
      <w:pPr>
        <w:spacing w:after="0" w:line="240" w:lineRule="auto"/>
      </w:pPr>
    </w:p>
    <w:p w:rsidR="009C6F47" w:rsidRPr="009C6F47" w:rsidRDefault="009C6F47" w:rsidP="009C6F47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9C6F47">
        <w:rPr>
          <w:rFonts w:ascii="Tahoma" w:eastAsia="Tahoma" w:hAnsi="Tahoma" w:cs="Tahoma"/>
          <w:color w:val="auto"/>
          <w:sz w:val="24"/>
          <w:szCs w:val="24"/>
        </w:rPr>
        <w:lastRenderedPageBreak/>
        <w:t>NADZOR DRŽAVNE MEJE IN IZVAJANJE PREDPISOV O TUJCIH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8537"/>
        <w:gridCol w:w="786"/>
      </w:tblGrid>
      <w:tr w:rsidR="00B822EC" w:rsidTr="00B822EC">
        <w:trPr>
          <w:trHeight w:val="491"/>
        </w:trPr>
        <w:tc>
          <w:tcPr>
            <w:tcW w:w="9542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40"/>
            </w:tblGrid>
            <w:tr w:rsidR="00B822EC" w:rsidTr="00B822EC">
              <w:trPr>
                <w:trHeight w:val="435"/>
              </w:trPr>
              <w:tc>
                <w:tcPr>
                  <w:tcW w:w="95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B822EC" w:rsidRDefault="00B822EC" w:rsidP="00B822EC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Promet potnikov glede na vrsto meje</w:t>
                  </w:r>
                </w:p>
              </w:tc>
            </w:tr>
          </w:tbl>
          <w:p w:rsidR="00B822EC" w:rsidRDefault="00B822EC" w:rsidP="00DB172B">
            <w:pPr>
              <w:spacing w:after="0" w:line="240" w:lineRule="auto"/>
            </w:pPr>
          </w:p>
        </w:tc>
      </w:tr>
      <w:tr w:rsidR="00B822EC" w:rsidTr="00B822EC">
        <w:trPr>
          <w:gridAfter w:val="1"/>
          <w:wAfter w:w="786" w:type="dxa"/>
          <w:trHeight w:val="4920"/>
        </w:trPr>
        <w:tc>
          <w:tcPr>
            <w:tcW w:w="791" w:type="dxa"/>
          </w:tcPr>
          <w:p w:rsidR="00B822EC" w:rsidRDefault="00B822EC" w:rsidP="00DB172B">
            <w:pPr>
              <w:pStyle w:val="EmptyCellLayoutStyle"/>
              <w:spacing w:after="0" w:line="240" w:lineRule="auto"/>
            </w:pPr>
          </w:p>
        </w:tc>
        <w:tc>
          <w:tcPr>
            <w:tcW w:w="7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822EC" w:rsidRDefault="00B822EC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D4FD129" wp14:editId="0A17F94D">
                  <wp:extent cx="5403272" cy="3591098"/>
                  <wp:effectExtent l="0" t="0" r="6985" b="9525"/>
                  <wp:docPr id="63" name="img3.png" descr="Graf Promet potnikov glede na vrsto mej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598" cy="35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F47" w:rsidRDefault="009C6F47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8508"/>
        <w:gridCol w:w="785"/>
      </w:tblGrid>
      <w:tr w:rsidR="00B822EC" w:rsidTr="00B822EC">
        <w:trPr>
          <w:trHeight w:val="601"/>
        </w:trPr>
        <w:tc>
          <w:tcPr>
            <w:tcW w:w="9501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01"/>
            </w:tblGrid>
            <w:tr w:rsidR="00B822EC" w:rsidTr="00B822EC">
              <w:trPr>
                <w:trHeight w:val="532"/>
              </w:trPr>
              <w:tc>
                <w:tcPr>
                  <w:tcW w:w="95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B822EC" w:rsidRDefault="00B822EC" w:rsidP="00B822EC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kršitev Zakona o tujcih in Zakona o nadzoru državne meje ter drugih predpisov tega področja</w:t>
                  </w:r>
                </w:p>
              </w:tc>
            </w:tr>
          </w:tbl>
          <w:p w:rsidR="00B822EC" w:rsidRDefault="00B822EC" w:rsidP="00DB172B">
            <w:pPr>
              <w:spacing w:after="0" w:line="240" w:lineRule="auto"/>
            </w:pPr>
          </w:p>
        </w:tc>
      </w:tr>
      <w:tr w:rsidR="00B822EC" w:rsidTr="00B822EC">
        <w:trPr>
          <w:gridAfter w:val="1"/>
          <w:wAfter w:w="785" w:type="dxa"/>
          <w:trHeight w:val="6019"/>
        </w:trPr>
        <w:tc>
          <w:tcPr>
            <w:tcW w:w="791" w:type="dxa"/>
          </w:tcPr>
          <w:p w:rsidR="00B822EC" w:rsidRDefault="00B822EC" w:rsidP="00DB172B">
            <w:pPr>
              <w:pStyle w:val="EmptyCellLayoutStyle"/>
              <w:spacing w:after="0" w:line="240" w:lineRule="auto"/>
            </w:pPr>
          </w:p>
        </w:tc>
        <w:tc>
          <w:tcPr>
            <w:tcW w:w="7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822EC" w:rsidRDefault="00B822EC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AFCE6FF" wp14:editId="3336A2E6">
                  <wp:extent cx="5392189" cy="3884814"/>
                  <wp:effectExtent l="0" t="0" r="0" b="1905"/>
                  <wp:docPr id="65" name="img4.png" descr="Graf Število kršitev Zakona o tujcih in Zakona o nadzoru državne meje ter drugih predpisov tega področ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024" cy="389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EC" w:rsidRDefault="00B822EC" w:rsidP="00EC323C">
      <w:pPr>
        <w:spacing w:after="0" w:line="240" w:lineRule="auto"/>
      </w:pPr>
    </w:p>
    <w:p w:rsidR="00F52A19" w:rsidRDefault="00F52A19" w:rsidP="00EC323C">
      <w:pPr>
        <w:spacing w:after="0" w:line="240" w:lineRule="auto"/>
      </w:pPr>
    </w:p>
    <w:p w:rsidR="00594A44" w:rsidRDefault="00594A44" w:rsidP="00EC323C">
      <w:pPr>
        <w:spacing w:after="0" w:line="240" w:lineRule="auto"/>
      </w:pPr>
    </w:p>
    <w:p w:rsidR="00B822EC" w:rsidRDefault="00B822EC" w:rsidP="00EC323C">
      <w:pPr>
        <w:spacing w:after="0" w:line="240" w:lineRule="auto"/>
      </w:pPr>
    </w:p>
    <w:tbl>
      <w:tblPr>
        <w:tblW w:w="0" w:type="auto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766"/>
        <w:gridCol w:w="2628"/>
        <w:gridCol w:w="679"/>
        <w:gridCol w:w="679"/>
        <w:gridCol w:w="679"/>
        <w:gridCol w:w="679"/>
        <w:gridCol w:w="679"/>
        <w:gridCol w:w="680"/>
        <w:gridCol w:w="679"/>
        <w:gridCol w:w="680"/>
        <w:gridCol w:w="420"/>
        <w:gridCol w:w="260"/>
        <w:gridCol w:w="508"/>
        <w:gridCol w:w="172"/>
      </w:tblGrid>
      <w:tr w:rsidR="00B822EC" w:rsidTr="0048516C">
        <w:trPr>
          <w:gridBefore w:val="1"/>
          <w:wBefore w:w="9" w:type="dxa"/>
          <w:trHeight w:val="182"/>
        </w:trPr>
        <w:tc>
          <w:tcPr>
            <w:tcW w:w="339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lastRenderedPageBreak/>
              <w:t>Predpis</w:t>
            </w:r>
          </w:p>
        </w:tc>
        <w:tc>
          <w:tcPr>
            <w:tcW w:w="6794" w:type="dxa"/>
            <w:gridSpan w:val="1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kršitev</w:t>
            </w:r>
          </w:p>
        </w:tc>
      </w:tr>
      <w:tr w:rsidR="00B822EC" w:rsidTr="0048516C">
        <w:trPr>
          <w:gridBefore w:val="1"/>
          <w:wBefore w:w="9" w:type="dxa"/>
          <w:trHeight w:val="182"/>
        </w:trPr>
        <w:tc>
          <w:tcPr>
            <w:tcW w:w="3394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2014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</w:tr>
      <w:tr w:rsidR="00B822EC" w:rsidTr="0048516C">
        <w:trPr>
          <w:gridBefore w:val="1"/>
          <w:wBefore w:w="9" w:type="dxa"/>
          <w:trHeight w:val="182"/>
        </w:trPr>
        <w:tc>
          <w:tcPr>
            <w:tcW w:w="3394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Zakon o tujcih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584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429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324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652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776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945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834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1.104</w:t>
            </w:r>
          </w:p>
        </w:tc>
        <w:tc>
          <w:tcPr>
            <w:tcW w:w="68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953</w:t>
            </w:r>
          </w:p>
        </w:tc>
        <w:tc>
          <w:tcPr>
            <w:tcW w:w="68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1.114</w:t>
            </w:r>
          </w:p>
        </w:tc>
      </w:tr>
      <w:tr w:rsidR="00B822EC" w:rsidTr="0048516C">
        <w:trPr>
          <w:gridBefore w:val="1"/>
          <w:wBefore w:w="9" w:type="dxa"/>
          <w:trHeight w:val="182"/>
        </w:trPr>
        <w:tc>
          <w:tcPr>
            <w:tcW w:w="3394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Zakon o nadzoru državne meje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271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40</w:t>
            </w:r>
          </w:p>
        </w:tc>
        <w:tc>
          <w:tcPr>
            <w:tcW w:w="68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80</w:t>
            </w:r>
          </w:p>
        </w:tc>
        <w:tc>
          <w:tcPr>
            <w:tcW w:w="68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87</w:t>
            </w:r>
          </w:p>
        </w:tc>
      </w:tr>
      <w:tr w:rsidR="00B822EC" w:rsidTr="0048516C">
        <w:trPr>
          <w:gridBefore w:val="1"/>
          <w:wBefore w:w="9" w:type="dxa"/>
          <w:trHeight w:val="182"/>
        </w:trPr>
        <w:tc>
          <w:tcPr>
            <w:tcW w:w="3394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Drugi predpisi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</w:tr>
      <w:tr w:rsidR="00B822EC" w:rsidTr="0048516C">
        <w:trPr>
          <w:gridBefore w:val="1"/>
          <w:wBefore w:w="9" w:type="dxa"/>
          <w:trHeight w:val="182"/>
        </w:trPr>
        <w:tc>
          <w:tcPr>
            <w:tcW w:w="339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858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487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395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706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832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1.022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885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1.148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1.039</w:t>
            </w:r>
          </w:p>
        </w:tc>
        <w:tc>
          <w:tcPr>
            <w:tcW w:w="6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822EC" w:rsidRDefault="00B822E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1.206</w:t>
            </w:r>
          </w:p>
        </w:tc>
      </w:tr>
      <w:tr w:rsidR="0076095F" w:rsidTr="0048516C">
        <w:trPr>
          <w:gridAfter w:val="1"/>
          <w:wAfter w:w="172" w:type="dxa"/>
          <w:trHeight w:val="502"/>
        </w:trPr>
        <w:tc>
          <w:tcPr>
            <w:tcW w:w="10025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9"/>
            </w:tblGrid>
            <w:tr w:rsidR="0076095F" w:rsidTr="0076095F">
              <w:trPr>
                <w:trHeight w:val="445"/>
              </w:trPr>
              <w:tc>
                <w:tcPr>
                  <w:tcW w:w="933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76095F" w:rsidRDefault="0076095F" w:rsidP="0076095F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Državljanstvo in število tujcev, zavrnjenih na mejnih prehodih</w:t>
                  </w:r>
                </w:p>
              </w:tc>
            </w:tr>
          </w:tbl>
          <w:p w:rsidR="0076095F" w:rsidRDefault="0076095F" w:rsidP="00DB172B">
            <w:pPr>
              <w:spacing w:after="0" w:line="240" w:lineRule="auto"/>
            </w:pPr>
          </w:p>
        </w:tc>
      </w:tr>
      <w:tr w:rsidR="0076095F" w:rsidTr="0048516C">
        <w:trPr>
          <w:gridAfter w:val="3"/>
          <w:wAfter w:w="940" w:type="dxa"/>
          <w:trHeight w:val="5031"/>
        </w:trPr>
        <w:tc>
          <w:tcPr>
            <w:tcW w:w="775" w:type="dxa"/>
            <w:gridSpan w:val="2"/>
          </w:tcPr>
          <w:p w:rsidR="0076095F" w:rsidRDefault="0076095F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482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095F" w:rsidRDefault="0076095F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815F1DE" wp14:editId="6CECA7AA">
                  <wp:extent cx="5375564" cy="3253047"/>
                  <wp:effectExtent l="0" t="0" r="0" b="5080"/>
                  <wp:docPr id="67" name="img5.png" descr="Graf Število tujcev, zavrnjenih na mejnih prehodi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76" cy="32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95F" w:rsidRDefault="0076095F" w:rsidP="00EC323C">
      <w:pPr>
        <w:spacing w:after="0" w:line="240" w:lineRule="auto"/>
      </w:pPr>
    </w:p>
    <w:tbl>
      <w:tblPr>
        <w:tblW w:w="10204" w:type="dxa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3395"/>
        <w:gridCol w:w="680"/>
        <w:gridCol w:w="680"/>
        <w:gridCol w:w="680"/>
        <w:gridCol w:w="679"/>
        <w:gridCol w:w="679"/>
        <w:gridCol w:w="679"/>
        <w:gridCol w:w="679"/>
        <w:gridCol w:w="679"/>
        <w:gridCol w:w="679"/>
        <w:gridCol w:w="679"/>
        <w:gridCol w:w="7"/>
      </w:tblGrid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Državljanstvo</w:t>
            </w:r>
          </w:p>
        </w:tc>
        <w:tc>
          <w:tcPr>
            <w:tcW w:w="679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Leto</w:t>
            </w:r>
          </w:p>
        </w:tc>
      </w:tr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</w:tr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Srbija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Turčija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Izrael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</w:tr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Druge države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</w:p>
        </w:tc>
      </w:tr>
      <w:tr w:rsidR="0048516C" w:rsidTr="0048516C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54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77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111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95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48516C" w:rsidRDefault="0048516C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</w:t>
            </w:r>
          </w:p>
        </w:tc>
      </w:tr>
      <w:tr w:rsidR="0048516C" w:rsidTr="0048516C">
        <w:trPr>
          <w:trHeight w:val="680"/>
        </w:trPr>
        <w:tc>
          <w:tcPr>
            <w:tcW w:w="10204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48516C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48516C" w:rsidRDefault="0048516C" w:rsidP="00DB172B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Zlorabe dokumentov na mejnih prehodih</w:t>
                  </w:r>
                </w:p>
              </w:tc>
            </w:tr>
          </w:tbl>
          <w:p w:rsidR="0048516C" w:rsidRDefault="0048516C" w:rsidP="00DB172B">
            <w:pPr>
              <w:spacing w:after="0" w:line="240" w:lineRule="auto"/>
            </w:pPr>
          </w:p>
        </w:tc>
      </w:tr>
      <w:tr w:rsidR="0048516C" w:rsidTr="0048516C">
        <w:trPr>
          <w:trHeight w:val="3129"/>
        </w:trPr>
        <w:tc>
          <w:tcPr>
            <w:tcW w:w="10204" w:type="dxa"/>
            <w:gridSpan w:val="1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94"/>
              <w:gridCol w:w="680"/>
              <w:gridCol w:w="680"/>
              <w:gridCol w:w="679"/>
              <w:gridCol w:w="679"/>
              <w:gridCol w:w="679"/>
              <w:gridCol w:w="679"/>
              <w:gridCol w:w="679"/>
              <w:gridCol w:w="679"/>
              <w:gridCol w:w="679"/>
              <w:gridCol w:w="679"/>
            </w:tblGrid>
            <w:tr w:rsidR="0048516C" w:rsidTr="00DB172B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zlorab po vrsti dokumenta</w:t>
                  </w: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listin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2015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Ponarejena in prenarejena bivalna in delovna dovoljenja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Ponarejena in prenarejena prometna dovoljenja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Ponarejena in prenarejena vozniška dovoljenja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Ponarejene in prenarejene druge listine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Ponarejene in prenarejene osebne izkaznice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Ponarejeni in prenarejeni potni listi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Ponarejeni in prenarejeni vizumi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Ponarejeni in prenarejeni žigi mejne kontrole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Primeri uporabe tujih potnih listin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0</w:t>
                  </w:r>
                </w:p>
              </w:tc>
            </w:tr>
            <w:tr w:rsidR="0048516C" w:rsidTr="00DB172B">
              <w:trPr>
                <w:trHeight w:val="182"/>
              </w:trPr>
              <w:tc>
                <w:tcPr>
                  <w:tcW w:w="340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48516C" w:rsidRDefault="0048516C" w:rsidP="00DB172B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0</w:t>
                  </w:r>
                </w:p>
              </w:tc>
            </w:tr>
          </w:tbl>
          <w:p w:rsidR="0048516C" w:rsidRDefault="0048516C" w:rsidP="00DB172B">
            <w:pPr>
              <w:spacing w:after="0" w:line="240" w:lineRule="auto"/>
            </w:pPr>
          </w:p>
        </w:tc>
      </w:tr>
    </w:tbl>
    <w:p w:rsidR="0048516C" w:rsidRDefault="0048516C" w:rsidP="00EC323C">
      <w:pPr>
        <w:spacing w:after="0" w:line="240" w:lineRule="auto"/>
      </w:pPr>
    </w:p>
    <w:p w:rsidR="00594A44" w:rsidRDefault="00594A44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"/>
        <w:gridCol w:w="94"/>
        <w:gridCol w:w="8721"/>
        <w:gridCol w:w="56"/>
        <w:gridCol w:w="585"/>
        <w:gridCol w:w="85"/>
      </w:tblGrid>
      <w:tr w:rsidR="00877F40" w:rsidTr="00877F40">
        <w:trPr>
          <w:gridAfter w:val="1"/>
          <w:wAfter w:w="108" w:type="dxa"/>
          <w:trHeight w:val="468"/>
        </w:trPr>
        <w:tc>
          <w:tcPr>
            <w:tcW w:w="10098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48"/>
            </w:tblGrid>
            <w:tr w:rsidR="00877F40" w:rsidTr="00877F40">
              <w:trPr>
                <w:trHeight w:val="414"/>
              </w:trPr>
              <w:tc>
                <w:tcPr>
                  <w:tcW w:w="95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877F40" w:rsidRDefault="00877F40" w:rsidP="00877F40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kršitev oseb, obravnavanih zaradi nedovoljenega vstopa na zunanji meji</w:t>
                  </w:r>
                </w:p>
              </w:tc>
            </w:tr>
          </w:tbl>
          <w:p w:rsidR="00877F40" w:rsidRDefault="00877F40" w:rsidP="00DB172B">
            <w:pPr>
              <w:spacing w:after="0" w:line="240" w:lineRule="auto"/>
            </w:pPr>
          </w:p>
        </w:tc>
      </w:tr>
      <w:tr w:rsidR="00877F40" w:rsidTr="00877F40">
        <w:trPr>
          <w:gridAfter w:val="3"/>
          <w:wAfter w:w="894" w:type="dxa"/>
          <w:trHeight w:val="4683"/>
        </w:trPr>
        <w:tc>
          <w:tcPr>
            <w:tcW w:w="792" w:type="dxa"/>
          </w:tcPr>
          <w:p w:rsidR="00877F40" w:rsidRDefault="00877F40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77F40" w:rsidRDefault="00877F40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0B3343D" wp14:editId="55E7ED9D">
                  <wp:extent cx="5507836" cy="3568931"/>
                  <wp:effectExtent l="0" t="0" r="0" b="0"/>
                  <wp:docPr id="68" name="img6.png" descr="Graf Število kršitev oseb, obravnavanih zaradi nedovoljenega vstopa na zunanji mej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453" cy="357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F40" w:rsidTr="00877F40">
        <w:trPr>
          <w:trHeight w:val="680"/>
        </w:trPr>
        <w:tc>
          <w:tcPr>
            <w:tcW w:w="10206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77F40" w:rsidTr="00DB172B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877F40" w:rsidRDefault="00877F40" w:rsidP="00877F40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Državljanstvo in število kršitev oseb, obravnavanih zaradi nedovoljenega prebivanja [najpogostejših 5]</w:t>
                  </w:r>
                </w:p>
              </w:tc>
            </w:tr>
          </w:tbl>
          <w:p w:rsidR="00877F40" w:rsidRDefault="00877F40" w:rsidP="00DB172B">
            <w:pPr>
              <w:spacing w:after="0" w:line="240" w:lineRule="auto"/>
            </w:pPr>
          </w:p>
        </w:tc>
      </w:tr>
      <w:tr w:rsidR="00877F40" w:rsidTr="00AC0A54">
        <w:trPr>
          <w:gridAfter w:val="2"/>
          <w:wAfter w:w="839" w:type="dxa"/>
          <w:trHeight w:val="5624"/>
        </w:trPr>
        <w:tc>
          <w:tcPr>
            <w:tcW w:w="847" w:type="dxa"/>
            <w:gridSpan w:val="2"/>
          </w:tcPr>
          <w:p w:rsidR="00877F40" w:rsidRDefault="00877F40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77F40" w:rsidRDefault="00877F40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12866AD" wp14:editId="75F7D9B4">
                  <wp:extent cx="5558444" cy="4001193"/>
                  <wp:effectExtent l="0" t="0" r="4445" b="0"/>
                  <wp:docPr id="69" name="img7.png" descr="Graf Državljanstvo in število kršitev oseb, obravnavanih zaradi nedovoljenega prebivanja (najpogostejših 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11" cy="40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44" w:rsidRDefault="00594A44" w:rsidP="00EC323C">
      <w:pPr>
        <w:spacing w:after="0" w:line="240" w:lineRule="auto"/>
      </w:pPr>
    </w:p>
    <w:p w:rsidR="008E717B" w:rsidRDefault="008E717B" w:rsidP="00EC323C">
      <w:pPr>
        <w:spacing w:after="0" w:line="240" w:lineRule="auto"/>
      </w:pPr>
    </w:p>
    <w:p w:rsidR="008E717B" w:rsidRDefault="008E717B" w:rsidP="00EC323C">
      <w:pPr>
        <w:spacing w:after="0" w:line="240" w:lineRule="auto"/>
      </w:pPr>
    </w:p>
    <w:p w:rsidR="008E717B" w:rsidRDefault="008E717B" w:rsidP="00EC323C">
      <w:pPr>
        <w:spacing w:after="0" w:line="240" w:lineRule="auto"/>
      </w:pPr>
    </w:p>
    <w:p w:rsidR="008E717B" w:rsidRDefault="008E717B" w:rsidP="00EC323C">
      <w:pPr>
        <w:spacing w:after="0" w:line="240" w:lineRule="auto"/>
      </w:pPr>
    </w:p>
    <w:p w:rsidR="008E717B" w:rsidRDefault="008E717B" w:rsidP="00EC323C">
      <w:pPr>
        <w:spacing w:after="0" w:line="240" w:lineRule="auto"/>
      </w:pPr>
    </w:p>
    <w:tbl>
      <w:tblPr>
        <w:tblW w:w="10206" w:type="dxa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2282"/>
        <w:gridCol w:w="764"/>
        <w:gridCol w:w="764"/>
        <w:gridCol w:w="764"/>
        <w:gridCol w:w="764"/>
        <w:gridCol w:w="764"/>
        <w:gridCol w:w="764"/>
        <w:gridCol w:w="764"/>
        <w:gridCol w:w="764"/>
        <w:gridCol w:w="627"/>
        <w:gridCol w:w="89"/>
        <w:gridCol w:w="542"/>
        <w:gridCol w:w="9"/>
      </w:tblGrid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Državljanstvo</w:t>
            </w:r>
          </w:p>
        </w:tc>
        <w:tc>
          <w:tcPr>
            <w:tcW w:w="6793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kršitev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Moldavija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252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195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268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250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123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Albanija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Srbija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Bosna in Hercegovina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19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Gruzija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Brazilija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Kolumbija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Združene države Amerike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Velika Britanija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Ukrajina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112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Druge države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</w:tr>
      <w:tr w:rsidR="008E717B" w:rsidTr="00DB172B">
        <w:trPr>
          <w:gridAfter w:val="1"/>
          <w:wAfter w:w="9" w:type="dxa"/>
          <w:trHeight w:val="182"/>
        </w:trPr>
        <w:tc>
          <w:tcPr>
            <w:tcW w:w="33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74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331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340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285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442</w:t>
            </w:r>
          </w:p>
        </w:tc>
        <w:tc>
          <w:tcPr>
            <w:tcW w:w="6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315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8E717B" w:rsidRDefault="008E717B" w:rsidP="00DB172B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215</w:t>
            </w:r>
          </w:p>
        </w:tc>
      </w:tr>
      <w:tr w:rsidR="00DB172B" w:rsidTr="00DB172B">
        <w:trPr>
          <w:trHeight w:val="907"/>
        </w:trPr>
        <w:tc>
          <w:tcPr>
            <w:tcW w:w="10206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DB172B" w:rsidTr="00DB172B">
              <w:trPr>
                <w:trHeight w:val="829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DB172B" w:rsidRDefault="00DB172B" w:rsidP="00DB172B">
                  <w:pPr>
                    <w:spacing w:before="226" w:after="0" w:line="240" w:lineRule="auto"/>
                    <w:ind w:left="-847" w:right="-143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Državljanstvo in število kršitev oseb, obravnavanih zaradi nedovoljenega vstopa na notranjih mejah [najpogostejših 5]</w:t>
                  </w:r>
                </w:p>
              </w:tc>
            </w:tr>
          </w:tbl>
          <w:p w:rsidR="00DB172B" w:rsidRDefault="00DB172B" w:rsidP="00DB172B">
            <w:pPr>
              <w:spacing w:after="0" w:line="240" w:lineRule="auto"/>
            </w:pPr>
          </w:p>
        </w:tc>
      </w:tr>
      <w:tr w:rsidR="00DB172B" w:rsidTr="000E092D">
        <w:trPr>
          <w:gridAfter w:val="3"/>
          <w:wAfter w:w="839" w:type="dxa"/>
          <w:trHeight w:val="5682"/>
        </w:trPr>
        <w:tc>
          <w:tcPr>
            <w:tcW w:w="847" w:type="dxa"/>
          </w:tcPr>
          <w:p w:rsidR="00DB172B" w:rsidRDefault="00DB172B" w:rsidP="00DB172B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72B" w:rsidRDefault="00DB172B" w:rsidP="00DB172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3AA3654" wp14:editId="23F2F22F">
                  <wp:extent cx="5647112" cy="3939713"/>
                  <wp:effectExtent l="0" t="0" r="0" b="3810"/>
                  <wp:docPr id="71" name="img8.png" descr="Graf Državljanstvo in število kršitev oseb, obravnavanih zaradi nedovoljenega vstopa na notranjih mejah (najpogostejših 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112" cy="393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17B" w:rsidRDefault="008E717B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tbl>
      <w:tblPr>
        <w:tblW w:w="10206" w:type="dxa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838"/>
        <w:gridCol w:w="2557"/>
        <w:gridCol w:w="680"/>
        <w:gridCol w:w="680"/>
        <w:gridCol w:w="680"/>
        <w:gridCol w:w="679"/>
        <w:gridCol w:w="679"/>
        <w:gridCol w:w="679"/>
        <w:gridCol w:w="679"/>
        <w:gridCol w:w="679"/>
        <w:gridCol w:w="528"/>
        <w:gridCol w:w="151"/>
        <w:gridCol w:w="679"/>
        <w:gridCol w:w="9"/>
      </w:tblGrid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lastRenderedPageBreak/>
              <w:t>Državljanstvo</w:t>
            </w:r>
          </w:p>
        </w:tc>
        <w:tc>
          <w:tcPr>
            <w:tcW w:w="6793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kršitev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Afganistan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74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Pakistan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28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34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Turčija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29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Rusija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Maroko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Indija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Šrilanka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Iran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Hrvaška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Bangladeš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Druge države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33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27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89</w:t>
            </w:r>
          </w:p>
        </w:tc>
      </w:tr>
      <w:tr w:rsidR="00BD0229" w:rsidTr="00BD0229">
        <w:trPr>
          <w:gridBefore w:val="1"/>
          <w:gridAfter w:val="1"/>
          <w:wBefore w:w="9" w:type="dxa"/>
          <w:wAfter w:w="9" w:type="dxa"/>
          <w:trHeight w:val="182"/>
        </w:trPr>
        <w:tc>
          <w:tcPr>
            <w:tcW w:w="33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70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24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35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55</w:t>
            </w:r>
          </w:p>
        </w:tc>
        <w:tc>
          <w:tcPr>
            <w:tcW w:w="6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69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308</w:t>
            </w:r>
          </w:p>
        </w:tc>
      </w:tr>
      <w:tr w:rsidR="00BD0229" w:rsidTr="00BD0229">
        <w:trPr>
          <w:trHeight w:val="680"/>
        </w:trPr>
        <w:tc>
          <w:tcPr>
            <w:tcW w:w="10206" w:type="dxa"/>
            <w:gridSpan w:val="1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BD0229" w:rsidTr="00FA7DA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BD0229" w:rsidRDefault="00BD0229" w:rsidP="00BD022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Izravnalni ukrepi</w:t>
                  </w:r>
                </w:p>
              </w:tc>
            </w:tr>
          </w:tbl>
          <w:p w:rsidR="00BD0229" w:rsidRDefault="00BD0229" w:rsidP="00FA7DA5">
            <w:pPr>
              <w:spacing w:after="0" w:line="240" w:lineRule="auto"/>
            </w:pPr>
          </w:p>
        </w:tc>
      </w:tr>
      <w:tr w:rsidR="00BD0229" w:rsidTr="00BD0229">
        <w:trPr>
          <w:gridAfter w:val="3"/>
          <w:wAfter w:w="839" w:type="dxa"/>
          <w:trHeight w:val="6803"/>
        </w:trPr>
        <w:tc>
          <w:tcPr>
            <w:tcW w:w="847" w:type="dxa"/>
            <w:gridSpan w:val="2"/>
          </w:tcPr>
          <w:p w:rsidR="00BD0229" w:rsidRDefault="00BD0229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D0229" w:rsidRDefault="00BD0229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B4B6721" wp14:editId="06C01AF5">
                  <wp:extent cx="5400000" cy="4320000"/>
                  <wp:effectExtent l="0" t="0" r="0" b="0"/>
                  <wp:docPr id="73" name="img9.png" descr="Graf Število oseb in postopkov, v katerih so bili izvedeni izravnalni ukrep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8503"/>
        <w:gridCol w:w="17"/>
        <w:gridCol w:w="824"/>
        <w:gridCol w:w="14"/>
      </w:tblGrid>
      <w:tr w:rsidR="00BD0229" w:rsidTr="00B667CC">
        <w:trPr>
          <w:gridAfter w:val="1"/>
          <w:wAfter w:w="11" w:type="dxa"/>
          <w:trHeight w:val="680"/>
        </w:trPr>
        <w:tc>
          <w:tcPr>
            <w:tcW w:w="10195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2"/>
            </w:tblGrid>
            <w:tr w:rsidR="00BD0229" w:rsidTr="00FA7DA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BD0229" w:rsidRDefault="00BD0229" w:rsidP="00BD022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oseb, vrnjenih oziroma sprejetih na podlagi mednarodnih sporazumov</w:t>
                  </w:r>
                </w:p>
              </w:tc>
            </w:tr>
          </w:tbl>
          <w:p w:rsidR="00BD0229" w:rsidRDefault="00BD0229" w:rsidP="00FA7DA5">
            <w:pPr>
              <w:spacing w:after="0" w:line="240" w:lineRule="auto"/>
            </w:pPr>
          </w:p>
        </w:tc>
      </w:tr>
      <w:tr w:rsidR="00BD0229" w:rsidTr="00BD0229">
        <w:trPr>
          <w:gridAfter w:val="3"/>
          <w:wAfter w:w="853" w:type="dxa"/>
          <w:trHeight w:val="5406"/>
        </w:trPr>
        <w:tc>
          <w:tcPr>
            <w:tcW w:w="850" w:type="dxa"/>
          </w:tcPr>
          <w:p w:rsidR="00BD0229" w:rsidRDefault="00BD0229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D0229" w:rsidRDefault="00BD0229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7D1A7A8" wp14:editId="11197EEC">
                  <wp:extent cx="5381106" cy="3574473"/>
                  <wp:effectExtent l="0" t="0" r="0" b="6985"/>
                  <wp:docPr id="75" name="img10.png" descr="Graf Število oseb, vrnjenih oziroma sprejetih na podlagi mednarodnih sporazumo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1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249" cy="360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94" w:rsidTr="00B667CC">
        <w:trPr>
          <w:trHeight w:val="907"/>
        </w:trPr>
        <w:tc>
          <w:tcPr>
            <w:tcW w:w="10206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713594" w:rsidTr="00FA7DA5">
              <w:trPr>
                <w:trHeight w:val="829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713594" w:rsidRDefault="00713594" w:rsidP="00B667CC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Državljanstvo in število oseb, ki so jim bile izdane odločb</w:t>
                  </w:r>
                  <w:r w:rsidR="00B667CC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 xml:space="preserve">e z rokom za prostovoljni odhod </w:t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[najpogostejših 5]</w:t>
                  </w:r>
                </w:p>
              </w:tc>
            </w:tr>
          </w:tbl>
          <w:p w:rsidR="00713594" w:rsidRDefault="00713594" w:rsidP="00FA7DA5">
            <w:pPr>
              <w:spacing w:after="0" w:line="240" w:lineRule="auto"/>
            </w:pPr>
          </w:p>
        </w:tc>
      </w:tr>
      <w:tr w:rsidR="00713594" w:rsidTr="00B667CC">
        <w:trPr>
          <w:gridAfter w:val="2"/>
          <w:wAfter w:w="839" w:type="dxa"/>
          <w:trHeight w:val="6523"/>
        </w:trPr>
        <w:tc>
          <w:tcPr>
            <w:tcW w:w="847" w:type="dxa"/>
          </w:tcPr>
          <w:p w:rsidR="00713594" w:rsidRDefault="00713594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594" w:rsidRDefault="00713594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B3C3111" wp14:editId="2F3352DC">
                  <wp:extent cx="5399405" cy="4184073"/>
                  <wp:effectExtent l="0" t="0" r="0" b="6985"/>
                  <wp:docPr id="77" name="img11.png" descr="Graf Državljanstvo in število oseb, ki so jim bile izdane odločbe z rokom za prostovoljni odhod (najpogostejših 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1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103" cy="418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594" w:rsidRDefault="00713594" w:rsidP="00EC323C">
      <w:pPr>
        <w:spacing w:after="0" w:line="240" w:lineRule="auto"/>
      </w:pPr>
    </w:p>
    <w:p w:rsidR="00713594" w:rsidRDefault="00713594" w:rsidP="00EC323C">
      <w:pPr>
        <w:spacing w:after="0" w:line="240" w:lineRule="auto"/>
      </w:pPr>
    </w:p>
    <w:tbl>
      <w:tblPr>
        <w:tblW w:w="9987" w:type="dxa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587"/>
        <w:gridCol w:w="2280"/>
        <w:gridCol w:w="731"/>
        <w:gridCol w:w="731"/>
        <w:gridCol w:w="731"/>
        <w:gridCol w:w="731"/>
        <w:gridCol w:w="731"/>
        <w:gridCol w:w="731"/>
        <w:gridCol w:w="731"/>
        <w:gridCol w:w="731"/>
        <w:gridCol w:w="590"/>
        <w:gridCol w:w="105"/>
        <w:gridCol w:w="562"/>
        <w:gridCol w:w="8"/>
      </w:tblGrid>
      <w:tr w:rsidR="00BD0229" w:rsidTr="00296EA9">
        <w:trPr>
          <w:gridBefore w:val="1"/>
          <w:gridAfter w:val="1"/>
          <w:wBefore w:w="7" w:type="dxa"/>
          <w:wAfter w:w="7" w:type="dxa"/>
          <w:trHeight w:val="168"/>
        </w:trPr>
        <w:tc>
          <w:tcPr>
            <w:tcW w:w="2868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lastRenderedPageBreak/>
              <w:t>Državljanstvo</w:t>
            </w:r>
          </w:p>
        </w:tc>
        <w:tc>
          <w:tcPr>
            <w:tcW w:w="7105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oseb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2014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Kosovo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17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99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109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169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357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Bosna in Hercegovina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25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27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119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165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106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69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43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39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Srbija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13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63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63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41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26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Albanija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Kitajska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Nepal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Indija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Velika Britanija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Severna Makedonija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15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11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Brazilija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Druge države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34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18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20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22</w:t>
            </w:r>
          </w:p>
        </w:tc>
        <w:tc>
          <w:tcPr>
            <w:tcW w:w="73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56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31</w:t>
            </w:r>
          </w:p>
        </w:tc>
      </w:tr>
      <w:tr w:rsidR="00296EA9" w:rsidTr="00296EA9">
        <w:trPr>
          <w:gridBefore w:val="1"/>
          <w:gridAfter w:val="1"/>
          <w:wBefore w:w="7" w:type="dxa"/>
          <w:wAfter w:w="8" w:type="dxa"/>
          <w:trHeight w:val="168"/>
        </w:trPr>
        <w:tc>
          <w:tcPr>
            <w:tcW w:w="286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54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72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116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233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194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366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287</w:t>
            </w: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250</w:t>
            </w:r>
          </w:p>
        </w:tc>
        <w:tc>
          <w:tcPr>
            <w:tcW w:w="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249</w:t>
            </w:r>
          </w:p>
        </w:tc>
        <w:tc>
          <w:tcPr>
            <w:tcW w:w="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0229" w:rsidRDefault="00BD022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497</w:t>
            </w:r>
          </w:p>
        </w:tc>
      </w:tr>
      <w:tr w:rsidR="00296EA9" w:rsidTr="00296EA9">
        <w:trPr>
          <w:trHeight w:val="839"/>
        </w:trPr>
        <w:tc>
          <w:tcPr>
            <w:tcW w:w="9987" w:type="dxa"/>
            <w:gridSpan w:val="1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85"/>
            </w:tblGrid>
            <w:tr w:rsidR="00296EA9" w:rsidTr="00296EA9">
              <w:trPr>
                <w:trHeight w:val="767"/>
              </w:trPr>
              <w:tc>
                <w:tcPr>
                  <w:tcW w:w="99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296EA9" w:rsidRDefault="00296EA9" w:rsidP="00296EA9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Državljanstvo in število oseb, ki so jim bile izdane odločbe brez roka za prostovoljni odhod [najpogostejših 5]</w:t>
                  </w:r>
                </w:p>
              </w:tc>
            </w:tr>
          </w:tbl>
          <w:p w:rsidR="00296EA9" w:rsidRDefault="00296EA9" w:rsidP="00FA7DA5">
            <w:pPr>
              <w:spacing w:after="0" w:line="240" w:lineRule="auto"/>
            </w:pPr>
          </w:p>
        </w:tc>
      </w:tr>
      <w:tr w:rsidR="00296EA9" w:rsidTr="00296EA9">
        <w:trPr>
          <w:gridAfter w:val="3"/>
          <w:wAfter w:w="674" w:type="dxa"/>
          <w:trHeight w:val="6295"/>
        </w:trPr>
        <w:tc>
          <w:tcPr>
            <w:tcW w:w="595" w:type="dxa"/>
            <w:gridSpan w:val="2"/>
          </w:tcPr>
          <w:p w:rsidR="00296EA9" w:rsidRDefault="00296EA9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718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96EA9" w:rsidRDefault="00296EA9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3AAF00C" wp14:editId="6FC7BF1E">
                  <wp:extent cx="5525192" cy="4078778"/>
                  <wp:effectExtent l="0" t="0" r="0" b="0"/>
                  <wp:docPr id="79" name="img12.png" descr="Graf Državljanstvo in število oseb, ki so jim bile izdane odločbe brez roka za prostovoljni odhod (najpogostejših 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1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539" cy="40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229" w:rsidRDefault="00BD0229" w:rsidP="00EC323C">
      <w:pPr>
        <w:spacing w:after="0" w:line="240" w:lineRule="auto"/>
      </w:pPr>
    </w:p>
    <w:tbl>
      <w:tblPr>
        <w:tblW w:w="10204" w:type="dxa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833"/>
        <w:gridCol w:w="2562"/>
        <w:gridCol w:w="680"/>
        <w:gridCol w:w="680"/>
        <w:gridCol w:w="680"/>
        <w:gridCol w:w="679"/>
        <w:gridCol w:w="679"/>
        <w:gridCol w:w="679"/>
        <w:gridCol w:w="679"/>
        <w:gridCol w:w="679"/>
        <w:gridCol w:w="523"/>
        <w:gridCol w:w="156"/>
        <w:gridCol w:w="679"/>
        <w:gridCol w:w="7"/>
      </w:tblGrid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Državljanstvo</w:t>
            </w:r>
          </w:p>
        </w:tc>
        <w:tc>
          <w:tcPr>
            <w:tcW w:w="6793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Število oseb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6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center"/>
            </w:pPr>
            <w:r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Gruzija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5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Pakistan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Albanija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Srbija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Kolumbija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</w:t>
            </w: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color w:val="000000"/>
                <w:sz w:val="16"/>
              </w:rPr>
              <w:t>Druge države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6</w:t>
            </w:r>
          </w:p>
        </w:tc>
        <w:tc>
          <w:tcPr>
            <w:tcW w:w="679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color w:val="000000"/>
                <w:sz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</w:p>
        </w:tc>
      </w:tr>
      <w:tr w:rsidR="00296EA9" w:rsidTr="00296EA9">
        <w:trPr>
          <w:gridBefore w:val="1"/>
          <w:gridAfter w:val="1"/>
          <w:wBefore w:w="9" w:type="dxa"/>
          <w:wAfter w:w="7" w:type="dxa"/>
          <w:trHeight w:val="182"/>
        </w:trPr>
        <w:tc>
          <w:tcPr>
            <w:tcW w:w="33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20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11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8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11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8</w:t>
            </w:r>
          </w:p>
        </w:tc>
        <w:tc>
          <w:tcPr>
            <w:tcW w:w="6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6</w:t>
            </w:r>
          </w:p>
        </w:tc>
        <w:tc>
          <w:tcPr>
            <w:tcW w:w="6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296EA9" w:rsidRDefault="00296EA9" w:rsidP="00FA7DA5">
            <w:pPr>
              <w:spacing w:after="0" w:line="240" w:lineRule="auto"/>
              <w:jc w:val="right"/>
            </w:pPr>
            <w:r>
              <w:rPr>
                <w:rFonts w:ascii="Tahoma" w:eastAsia="Tahoma" w:hAnsi="Tahoma"/>
                <w:b/>
                <w:color w:val="000000"/>
                <w:sz w:val="16"/>
              </w:rPr>
              <w:t>12</w:t>
            </w:r>
          </w:p>
        </w:tc>
      </w:tr>
      <w:tr w:rsidR="00296EA9" w:rsidTr="00296EA9">
        <w:trPr>
          <w:trHeight w:val="680"/>
        </w:trPr>
        <w:tc>
          <w:tcPr>
            <w:tcW w:w="10204" w:type="dxa"/>
            <w:gridSpan w:val="1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96EA9" w:rsidTr="00FA7DA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296EA9" w:rsidRDefault="00296EA9" w:rsidP="001C4D7D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Kategorije tujcev, nastanjenih v Centru za tujce</w:t>
                  </w:r>
                </w:p>
              </w:tc>
            </w:tr>
          </w:tbl>
          <w:p w:rsidR="00296EA9" w:rsidRDefault="00296EA9" w:rsidP="00FA7DA5">
            <w:pPr>
              <w:spacing w:after="0" w:line="240" w:lineRule="auto"/>
            </w:pPr>
          </w:p>
        </w:tc>
      </w:tr>
      <w:tr w:rsidR="00296EA9" w:rsidTr="00296EA9">
        <w:trPr>
          <w:gridAfter w:val="3"/>
          <w:wAfter w:w="842" w:type="dxa"/>
          <w:trHeight w:val="3968"/>
        </w:trPr>
        <w:tc>
          <w:tcPr>
            <w:tcW w:w="842" w:type="dxa"/>
            <w:gridSpan w:val="2"/>
          </w:tcPr>
          <w:p w:rsidR="00296EA9" w:rsidRDefault="00296EA9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96EA9" w:rsidRDefault="00296EA9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5090D46" wp14:editId="274F2C4B">
                  <wp:extent cx="5400000" cy="2520000"/>
                  <wp:effectExtent l="0" t="0" r="0" b="0"/>
                  <wp:docPr id="81" name="img13.png" descr="Graf Kategorije tujcev, nastanjenih v Centru za tuj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1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229" w:rsidRDefault="00BD0229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8520"/>
        <w:gridCol w:w="839"/>
      </w:tblGrid>
      <w:tr w:rsidR="00D77732" w:rsidTr="00FA7DA5">
        <w:trPr>
          <w:trHeight w:val="680"/>
        </w:trPr>
        <w:tc>
          <w:tcPr>
            <w:tcW w:w="85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D77732" w:rsidTr="00FA7DA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D77732" w:rsidRDefault="00D77732" w:rsidP="001C4D7D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Državljanstvo in število tujcev, nastanjenih v Centru za tujce</w:t>
                  </w:r>
                </w:p>
              </w:tc>
            </w:tr>
          </w:tbl>
          <w:p w:rsidR="00D77732" w:rsidRDefault="00D77732" w:rsidP="00FA7DA5">
            <w:pPr>
              <w:spacing w:after="0" w:line="240" w:lineRule="auto"/>
            </w:pPr>
          </w:p>
        </w:tc>
      </w:tr>
      <w:tr w:rsidR="00D77732" w:rsidTr="00FA7DA5">
        <w:trPr>
          <w:gridAfter w:val="1"/>
          <w:wAfter w:w="842" w:type="dxa"/>
          <w:trHeight w:val="6803"/>
        </w:trPr>
        <w:tc>
          <w:tcPr>
            <w:tcW w:w="850" w:type="dxa"/>
          </w:tcPr>
          <w:p w:rsidR="00D77732" w:rsidRDefault="00D77732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77732" w:rsidRDefault="00D77732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2C0652F" wp14:editId="69F69F5A">
                  <wp:extent cx="5400000" cy="4320000"/>
                  <wp:effectExtent l="0" t="0" r="0" b="0"/>
                  <wp:docPr id="83" name="img14.png" descr="Graf Državljanstvo in število tujcev, nastanjenih v Centru za tuj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1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EA9" w:rsidRDefault="00296EA9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p w:rsidR="001C4D7D" w:rsidRDefault="001C4D7D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8507"/>
        <w:gridCol w:w="13"/>
        <w:gridCol w:w="839"/>
      </w:tblGrid>
      <w:tr w:rsidR="001C4D7D" w:rsidTr="001C4D7D">
        <w:trPr>
          <w:trHeight w:val="680"/>
        </w:trPr>
        <w:tc>
          <w:tcPr>
            <w:tcW w:w="10206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C4D7D" w:rsidTr="00FA7DA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1C4D7D" w:rsidRDefault="001C4D7D" w:rsidP="001C4D7D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Vzroki nastanitve tujcev v Centru za tujce</w:t>
                  </w:r>
                </w:p>
              </w:tc>
            </w:tr>
          </w:tbl>
          <w:p w:rsidR="001C4D7D" w:rsidRDefault="001C4D7D" w:rsidP="00FA7DA5">
            <w:pPr>
              <w:spacing w:after="0" w:line="240" w:lineRule="auto"/>
            </w:pPr>
          </w:p>
        </w:tc>
      </w:tr>
      <w:tr w:rsidR="001C4D7D" w:rsidTr="001C4D7D">
        <w:trPr>
          <w:gridAfter w:val="1"/>
          <w:wAfter w:w="839" w:type="dxa"/>
          <w:trHeight w:val="3968"/>
        </w:trPr>
        <w:tc>
          <w:tcPr>
            <w:tcW w:w="847" w:type="dxa"/>
          </w:tcPr>
          <w:p w:rsidR="001C4D7D" w:rsidRDefault="001C4D7D" w:rsidP="00FA7DA5">
            <w:pPr>
              <w:pStyle w:val="EmptyCellLayoutStyle"/>
              <w:spacing w:after="0" w:line="240" w:lineRule="auto"/>
            </w:pPr>
          </w:p>
        </w:tc>
        <w:tc>
          <w:tcPr>
            <w:tcW w:w="85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C4D7D" w:rsidRDefault="001C4D7D" w:rsidP="00FA7D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9CA5EA2" wp14:editId="139D6A82">
                  <wp:extent cx="5400000" cy="2520000"/>
                  <wp:effectExtent l="0" t="0" r="0" b="0"/>
                  <wp:docPr id="85" name="img15.png" descr="Graf Vzroki nastanitve tujcev v Centru za tuj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1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7D" w:rsidTr="001C4D7D">
        <w:trPr>
          <w:trHeight w:val="907"/>
        </w:trPr>
        <w:tc>
          <w:tcPr>
            <w:tcW w:w="10204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C4D7D" w:rsidTr="00FA7DA5">
              <w:trPr>
                <w:trHeight w:val="829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1C4D7D" w:rsidRDefault="001C4D7D" w:rsidP="001C4D7D">
                  <w:pPr>
                    <w:spacing w:before="226" w:after="0" w:line="240" w:lineRule="auto"/>
                    <w:ind w:left="-847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Število tujcev, nastanjenih v Centru za tujce, in odstranjenih iz njega (po načinu odstranitve) [zadnji dve leti poročanja]</w:t>
                  </w:r>
                </w:p>
              </w:tc>
            </w:tr>
          </w:tbl>
          <w:p w:rsidR="001C4D7D" w:rsidRDefault="001C4D7D" w:rsidP="00FA7DA5">
            <w:pPr>
              <w:spacing w:after="0" w:line="240" w:lineRule="auto"/>
            </w:pPr>
          </w:p>
        </w:tc>
      </w:tr>
      <w:tr w:rsidR="001C4D7D" w:rsidTr="00FA7DA5">
        <w:trPr>
          <w:gridAfter w:val="2"/>
          <w:wAfter w:w="852" w:type="dxa"/>
        </w:trPr>
        <w:tc>
          <w:tcPr>
            <w:tcW w:w="9354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"/>
              <w:gridCol w:w="8520"/>
            </w:tblGrid>
            <w:tr w:rsidR="001C4D7D" w:rsidTr="00FA7DA5">
              <w:trPr>
                <w:trHeight w:val="3323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1C4D7D" w:rsidRDefault="001C4D7D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2022</w:t>
                  </w: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C4D7D" w:rsidRDefault="001C4D7D" w:rsidP="00FA7DA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4B12DC2" wp14:editId="1C351151">
                        <wp:extent cx="5400000" cy="2160000"/>
                        <wp:effectExtent l="0" t="0" r="0" b="0"/>
                        <wp:docPr id="87" name="img16.png" descr="Graf Število tujcev, nastanjenih v Centru za tujce, in odstranjenih iz njega (po načinu odstranitve, zadnji dve leti poročanja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g16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4D7D" w:rsidTr="00FA7DA5">
              <w:trPr>
                <w:trHeight w:val="3323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1C4D7D" w:rsidRDefault="001C4D7D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2023</w:t>
                  </w: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C4D7D" w:rsidRDefault="001C4D7D" w:rsidP="00FA7DA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AE61FDA" wp14:editId="2960B65A">
                        <wp:extent cx="5400000" cy="2160000"/>
                        <wp:effectExtent l="0" t="0" r="0" b="0"/>
                        <wp:docPr id="89" name="img1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g17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4D7D" w:rsidRDefault="001C4D7D" w:rsidP="00FA7DA5">
            <w:pPr>
              <w:spacing w:after="0" w:line="240" w:lineRule="auto"/>
            </w:pPr>
          </w:p>
        </w:tc>
      </w:tr>
    </w:tbl>
    <w:p w:rsidR="001C4D7D" w:rsidRDefault="001C4D7D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p w:rsidR="00BD0229" w:rsidRDefault="00BD0229" w:rsidP="00EC323C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FA7DA5" w:rsidTr="00FA7DA5">
        <w:trPr>
          <w:trHeight w:val="680"/>
        </w:trPr>
        <w:tc>
          <w:tcPr>
            <w:tcW w:w="935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4"/>
            </w:tblGrid>
            <w:tr w:rsidR="00FA7DA5" w:rsidTr="00FA7DA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Število tujcev, nastanjenih v Centru za tujce, in odstranjenih iz njega (po načinu odstranitve)</w:t>
                  </w:r>
                </w:p>
              </w:tc>
            </w:tr>
          </w:tbl>
          <w:p w:rsidR="00FA7DA5" w:rsidRDefault="00FA7DA5" w:rsidP="00FA7DA5">
            <w:pPr>
              <w:spacing w:after="0" w:line="240" w:lineRule="auto"/>
            </w:pPr>
          </w:p>
        </w:tc>
      </w:tr>
      <w:tr w:rsidR="00FA7DA5" w:rsidTr="00FA7DA5">
        <w:tc>
          <w:tcPr>
            <w:tcW w:w="9354" w:type="dxa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1"/>
              <w:gridCol w:w="1247"/>
              <w:gridCol w:w="676"/>
              <w:gridCol w:w="676"/>
              <w:gridCol w:w="677"/>
              <w:gridCol w:w="677"/>
              <w:gridCol w:w="677"/>
              <w:gridCol w:w="677"/>
              <w:gridCol w:w="677"/>
              <w:gridCol w:w="677"/>
              <w:gridCol w:w="677"/>
              <w:gridCol w:w="677"/>
            </w:tblGrid>
            <w:tr w:rsidR="00FA7DA5" w:rsidTr="00FA7DA5">
              <w:trPr>
                <w:trHeight w:val="182"/>
              </w:trPr>
              <w:tc>
                <w:tcPr>
                  <w:tcW w:w="1417" w:type="dxa"/>
                  <w:gridSpan w:val="2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0"/>
                  </w:tblGrid>
                  <w:tr w:rsidR="00FA7DA5" w:rsidTr="00FA7DA5">
                    <w:trPr>
                      <w:trHeight w:hRule="exact" w:val="441"/>
                    </w:trPr>
                    <w:tc>
                      <w:tcPr>
                        <w:tcW w:w="2754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90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7290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gridSpan w:val="2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8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8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9"/>
                  </w:tblGrid>
                  <w:tr w:rsidR="00FA7DA5" w:rsidTr="00FA7DA5">
                    <w:trPr>
                      <w:trHeight w:hRule="exact" w:val="180"/>
                    </w:trPr>
                    <w:tc>
                      <w:tcPr>
                        <w:tcW w:w="657" w:type="dxa"/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A7DA5" w:rsidRDefault="00FA7DA5" w:rsidP="00FA7DA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</w:tbl>
                <w:p w:rsidR="00FA7DA5" w:rsidRDefault="00FA7DA5" w:rsidP="00FA7DA5">
                  <w:pPr>
                    <w:spacing w:after="0" w:line="240" w:lineRule="auto"/>
                  </w:pP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Nastanjeni tujci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19</w:t>
                  </w: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vMerge w:val="restart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Odstranjeni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10</w:t>
                  </w: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Avtobus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Vlak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Letalo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Ostalo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</w:tr>
            <w:tr w:rsidR="00FA7DA5" w:rsidTr="00FA7DA5">
              <w:trPr>
                <w:trHeight w:val="182"/>
              </w:trPr>
              <w:tc>
                <w:tcPr>
                  <w:tcW w:w="141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Službeno vozilo PP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FA7DA5" w:rsidRDefault="00FA7DA5" w:rsidP="00FA7DA5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</w:t>
                  </w:r>
                </w:p>
              </w:tc>
            </w:tr>
          </w:tbl>
          <w:p w:rsidR="00FA7DA5" w:rsidRDefault="00FA7DA5" w:rsidP="00FA7DA5">
            <w:pPr>
              <w:spacing w:after="0" w:line="240" w:lineRule="auto"/>
            </w:pPr>
          </w:p>
        </w:tc>
      </w:tr>
    </w:tbl>
    <w:p w:rsidR="00BD0229" w:rsidRDefault="00BD0229" w:rsidP="00EC323C">
      <w:pPr>
        <w:spacing w:after="0" w:line="240" w:lineRule="auto"/>
      </w:pPr>
    </w:p>
    <w:p w:rsidR="00A73299" w:rsidRDefault="00A73299">
      <w:r>
        <w:br w:type="page"/>
      </w:r>
    </w:p>
    <w:p w:rsidR="00A73299" w:rsidRPr="00A73299" w:rsidRDefault="00A73299" w:rsidP="00A73299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A73299">
        <w:rPr>
          <w:rFonts w:ascii="Tahoma" w:eastAsia="Tahoma" w:hAnsi="Tahoma" w:cs="Tahoma"/>
          <w:color w:val="auto"/>
          <w:sz w:val="24"/>
          <w:szCs w:val="24"/>
        </w:rPr>
        <w:lastRenderedPageBreak/>
        <w:t>POSTOPKI POLICIJE PO ZAKONU O PREKRŠKIH IN VLOŽENA PRAVNA SREDSTVA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6B29D9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70"/>
              <w:gridCol w:w="2834"/>
            </w:tblGrid>
            <w:tr w:rsidR="006B29D9" w:rsidTr="006B29D9">
              <w:trPr>
                <w:trHeight w:val="680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54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postopkov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32.041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20.571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1.482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38.832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40.319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2.398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Predlog drugemu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prekrškovnemu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1.636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6B29D9" w:rsidTr="006B29D9">
              <w:trPr>
                <w:trHeight w:val="680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54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728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6B29D9" w:rsidRDefault="006B29D9" w:rsidP="00C736DE">
            <w:pPr>
              <w:spacing w:after="0" w:line="240" w:lineRule="auto"/>
            </w:pPr>
          </w:p>
        </w:tc>
      </w:tr>
    </w:tbl>
    <w:p w:rsidR="006B29D9" w:rsidRDefault="006B29D9" w:rsidP="006B29D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6B29D9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0"/>
              <w:gridCol w:w="1133"/>
            </w:tblGrid>
            <w:tr w:rsidR="006B29D9" w:rsidTr="006B29D9">
              <w:trPr>
                <w:trHeight w:val="680"/>
              </w:trPr>
              <w:tc>
                <w:tcPr>
                  <w:tcW w:w="102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javnega reda po postopkih policije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476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1.658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Predlog drugemu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prekrškovnemu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6B29D9" w:rsidTr="006B29D9">
              <w:trPr>
                <w:trHeight w:val="680"/>
              </w:trPr>
              <w:tc>
                <w:tcPr>
                  <w:tcW w:w="102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6B29D9" w:rsidRDefault="006B29D9" w:rsidP="00C736DE">
            <w:pPr>
              <w:spacing w:after="0" w:line="240" w:lineRule="auto"/>
            </w:pPr>
          </w:p>
        </w:tc>
      </w:tr>
    </w:tbl>
    <w:p w:rsidR="006B29D9" w:rsidRDefault="006B29D9" w:rsidP="006B29D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6B29D9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70"/>
              <w:gridCol w:w="2834"/>
            </w:tblGrid>
            <w:tr w:rsidR="006B29D9" w:rsidTr="006B29D9">
              <w:trPr>
                <w:trHeight w:val="680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prometne zakonodaje in postopki policije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54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30.763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19.299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38.153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40.116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2.015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2.274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Predlog drugemu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prekrškovnemu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6B29D9" w:rsidTr="006B29D9">
              <w:trPr>
                <w:trHeight w:val="680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Vložena pravna sredstva v hitrem postopku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54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6B29D9" w:rsidRDefault="006B29D9" w:rsidP="00C736DE">
            <w:pPr>
              <w:spacing w:after="0" w:line="240" w:lineRule="auto"/>
            </w:pPr>
          </w:p>
        </w:tc>
      </w:tr>
    </w:tbl>
    <w:p w:rsidR="006B29D9" w:rsidRDefault="006B29D9" w:rsidP="006B29D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6B29D9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3"/>
              <w:gridCol w:w="3401"/>
            </w:tblGrid>
            <w:tr w:rsidR="006B29D9" w:rsidTr="001A3346">
              <w:trPr>
                <w:trHeight w:val="907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6B29D9" w:rsidTr="00C736D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1A3346"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92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559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Predlog drugemu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prekrškovnemu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1A3346">
              <w:trPr>
                <w:trHeight w:val="680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6B29D9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6B29D9" w:rsidRDefault="006B29D9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</w:tr>
            <w:tr w:rsidR="006B29D9" w:rsidTr="00C736DE">
              <w:tc>
                <w:tcPr>
                  <w:tcW w:w="680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87"/>
                    <w:gridCol w:w="849"/>
                    <w:gridCol w:w="849"/>
                  </w:tblGrid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6B29D9" w:rsidTr="00C736DE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6B29D9" w:rsidRDefault="006B29D9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6B29D9" w:rsidRDefault="006B29D9" w:rsidP="00C736DE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:rsidR="006B29D9" w:rsidRDefault="006B29D9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6B29D9" w:rsidRDefault="006B29D9" w:rsidP="00C736DE">
            <w:pPr>
              <w:spacing w:after="0" w:line="240" w:lineRule="auto"/>
            </w:pPr>
          </w:p>
        </w:tc>
      </w:tr>
    </w:tbl>
    <w:p w:rsidR="006B29D9" w:rsidRDefault="006B29D9" w:rsidP="008B4F79">
      <w:pPr>
        <w:spacing w:after="0" w:line="240" w:lineRule="auto"/>
      </w:pPr>
    </w:p>
    <w:p w:rsidR="00DE0FE2" w:rsidRDefault="00DE0FE2">
      <w:r>
        <w:br w:type="page"/>
      </w:r>
    </w:p>
    <w:p w:rsidR="00DE0FE2" w:rsidRPr="00DE0FE2" w:rsidRDefault="00DE0FE2" w:rsidP="00DE0FE2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DE0FE2">
        <w:rPr>
          <w:rFonts w:ascii="Tahoma" w:eastAsia="Tahoma" w:hAnsi="Tahoma" w:cs="Tahoma"/>
          <w:color w:val="auto"/>
          <w:sz w:val="24"/>
          <w:szCs w:val="24"/>
        </w:rPr>
        <w:lastRenderedPageBreak/>
        <w:t>POLICIJSKO DELO V SKUPNOSTI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C736DE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C736DE" w:rsidTr="00C736D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736DE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C736DE" w:rsidRDefault="00C736DE" w:rsidP="00C736DE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preventivnih dejavnosti</w:t>
                        </w:r>
                      </w:p>
                    </w:tc>
                  </w:tr>
                </w:tbl>
                <w:p w:rsidR="00C736DE" w:rsidRDefault="00C736DE" w:rsidP="00C736DE">
                  <w:pPr>
                    <w:spacing w:after="0" w:line="240" w:lineRule="auto"/>
                  </w:pPr>
                </w:p>
              </w:tc>
            </w:tr>
            <w:tr w:rsidR="00C736DE" w:rsidTr="00C736DE">
              <w:trPr>
                <w:trHeight w:val="6803"/>
              </w:trPr>
              <w:tc>
                <w:tcPr>
                  <w:tcW w:w="850" w:type="dxa"/>
                </w:tcPr>
                <w:p w:rsidR="00C736DE" w:rsidRDefault="00C736DE" w:rsidP="00C736D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36DE" w:rsidRDefault="00C736DE" w:rsidP="00C736D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F7082C9" wp14:editId="4A564FA1">
                        <wp:extent cx="5400000" cy="4320000"/>
                        <wp:effectExtent l="0" t="0" r="0" b="0"/>
                        <wp:docPr id="90" name="img3.png" descr="Graf Število preventivnih dejavnost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C736DE" w:rsidRDefault="00C736DE" w:rsidP="00C736D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C736DE" w:rsidRDefault="00C736DE" w:rsidP="00C736DE">
            <w:pPr>
              <w:spacing w:after="0" w:line="240" w:lineRule="auto"/>
            </w:pPr>
          </w:p>
        </w:tc>
      </w:tr>
    </w:tbl>
    <w:p w:rsidR="00C736DE" w:rsidRDefault="00C736DE" w:rsidP="00C736D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C736DE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C736DE" w:rsidTr="00C736D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736DE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736DE" w:rsidRDefault="00C736DE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Področja in količina preventivnega in policijskega dela v skupnosti</w:t>
                        </w:r>
                      </w:p>
                    </w:tc>
                  </w:tr>
                </w:tbl>
                <w:p w:rsidR="00C736DE" w:rsidRDefault="00C736DE" w:rsidP="00C736DE">
                  <w:pPr>
                    <w:spacing w:after="0" w:line="240" w:lineRule="auto"/>
                  </w:pPr>
                </w:p>
              </w:tc>
            </w:tr>
            <w:tr w:rsidR="00C736DE" w:rsidTr="00C736DE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Prometna varnost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Mejne zadeve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področja dela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2.552</w:t>
                        </w:r>
                      </w:p>
                    </w:tc>
                  </w:tr>
                </w:tbl>
                <w:p w:rsidR="00C736DE" w:rsidRDefault="00C736DE" w:rsidP="00C736DE">
                  <w:pPr>
                    <w:spacing w:after="0" w:line="240" w:lineRule="auto"/>
                  </w:pPr>
                </w:p>
              </w:tc>
            </w:tr>
          </w:tbl>
          <w:p w:rsidR="00C736DE" w:rsidRDefault="00C736DE" w:rsidP="00C736DE">
            <w:pPr>
              <w:spacing w:after="0" w:line="240" w:lineRule="auto"/>
            </w:pPr>
          </w:p>
        </w:tc>
      </w:tr>
    </w:tbl>
    <w:p w:rsidR="00C736DE" w:rsidRDefault="00C736DE" w:rsidP="00C736D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C736DE" w:rsidTr="00C736D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C736DE" w:rsidTr="00C736D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736DE" w:rsidTr="00C736D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C736DE" w:rsidRDefault="00C736DE" w:rsidP="00C736D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Preventivno in policijsko delo v skupnosti po subjektih</w:t>
                        </w:r>
                      </w:p>
                    </w:tc>
                  </w:tr>
                </w:tbl>
                <w:p w:rsidR="00C736DE" w:rsidRDefault="00C736DE" w:rsidP="00C736DE">
                  <w:pPr>
                    <w:spacing w:after="0" w:line="240" w:lineRule="auto"/>
                  </w:pPr>
                </w:p>
              </w:tc>
            </w:tr>
            <w:tr w:rsidR="00C736DE" w:rsidTr="00C736DE">
              <w:trPr>
                <w:trHeight w:val="1043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Osnovna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1.260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odrasli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društva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Vzgojno-varstveni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Medij [radio, televizija, časopis, revija, internet]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lokal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otrok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Svet za preventivo in vzgojo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krajevna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Samostojni podjetnik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starejši občan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Dom za starejše občane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Turistično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Društvo upokojencev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Center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akcijska skupina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Verska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Kulturna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starši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Denarna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četrt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Fakulteta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vaška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 varnostni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Zasebna varnostna agencija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Pravosodni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C736DE" w:rsidTr="00C736D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C736DE" w:rsidRDefault="00C736DE" w:rsidP="00C736D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2.552</w:t>
                        </w:r>
                      </w:p>
                    </w:tc>
                  </w:tr>
                </w:tbl>
                <w:p w:rsidR="00C736DE" w:rsidRDefault="00C736DE" w:rsidP="00C736DE">
                  <w:pPr>
                    <w:spacing w:after="0" w:line="240" w:lineRule="auto"/>
                  </w:pPr>
                </w:p>
              </w:tc>
            </w:tr>
          </w:tbl>
          <w:p w:rsidR="00C736DE" w:rsidRDefault="00C736DE" w:rsidP="00C736DE">
            <w:pPr>
              <w:spacing w:after="0" w:line="240" w:lineRule="auto"/>
            </w:pPr>
          </w:p>
        </w:tc>
      </w:tr>
    </w:tbl>
    <w:p w:rsidR="00C736DE" w:rsidRDefault="00C736DE" w:rsidP="00C736DE">
      <w:pPr>
        <w:spacing w:after="0" w:line="240" w:lineRule="auto"/>
      </w:pPr>
    </w:p>
    <w:p w:rsidR="00C736DE" w:rsidRDefault="00C736DE">
      <w:r>
        <w:br w:type="page"/>
      </w:r>
    </w:p>
    <w:p w:rsidR="00C736DE" w:rsidRPr="00C736DE" w:rsidRDefault="00C736DE" w:rsidP="00C736DE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C736DE">
        <w:rPr>
          <w:rFonts w:ascii="Tahoma" w:eastAsia="Tahoma" w:hAnsi="Tahoma" w:cs="Tahoma"/>
          <w:color w:val="auto"/>
          <w:sz w:val="24"/>
          <w:szCs w:val="24"/>
        </w:rPr>
        <w:lastRenderedPageBreak/>
        <w:t>OPERATIVNO-KOMUNIKACIJSKA DEJAVNOST</w:t>
      </w:r>
    </w:p>
    <w:p w:rsidR="00C736DE" w:rsidRDefault="00C736DE" w:rsidP="00C736DE">
      <w:pPr>
        <w:spacing w:after="0" w:line="240" w:lineRule="auto"/>
      </w:pPr>
    </w:p>
    <w:p w:rsidR="007A24FA" w:rsidRPr="00147D05" w:rsidRDefault="007A24FA" w:rsidP="007A24FA">
      <w:pPr>
        <w:rPr>
          <w:rFonts w:ascii="Arial" w:hAnsi="Arial" w:cs="Arial"/>
        </w:rPr>
      </w:pPr>
      <w:r w:rsidRPr="00147D05">
        <w:rPr>
          <w:rFonts w:ascii="Arial" w:hAnsi="Arial" w:cs="Arial"/>
          <w:i/>
          <w:iCs/>
        </w:rPr>
        <w:t>Število klicev na interventno številko 113 in interventnih dogodkov</w:t>
      </w:r>
    </w:p>
    <w:p w:rsidR="007A24FA" w:rsidRPr="00147D05" w:rsidRDefault="007A24FA" w:rsidP="007A24FA">
      <w:pPr>
        <w:rPr>
          <w:rFonts w:ascii="Arial" w:hAnsi="Arial" w:cs="Arial"/>
        </w:rPr>
      </w:pPr>
      <w:r w:rsidRPr="00147D05">
        <w:rPr>
          <w:rFonts w:ascii="Arial" w:hAnsi="Arial" w:cs="Arial"/>
          <w:noProof/>
        </w:rPr>
        <w:drawing>
          <wp:inline distT="0" distB="0" distL="0" distR="0" wp14:anchorId="55F406E9" wp14:editId="0DB9F6AF">
            <wp:extent cx="5399405" cy="3311769"/>
            <wp:effectExtent l="0" t="0" r="0" b="3175"/>
            <wp:docPr id="263" name="Slika 262" descr="Graf Število klicev na interventno številko 113 in interventnih dogod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Slika 262"/>
                    <pic:cNvPicPr>
                      <a:picLocks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7743" cy="33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7A24FA" w:rsidRPr="00147D05" w:rsidTr="00314F27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7A24FA" w:rsidRPr="00147D05" w:rsidTr="00314F2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7A24FA" w:rsidRPr="00147D05" w:rsidRDefault="007A24FA" w:rsidP="00314F27">
                  <w:pPr>
                    <w:spacing w:before="226"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i/>
                      <w:color w:val="000000"/>
                    </w:rPr>
                    <w:t>Povprečni reakcijski časi po enotah</w:t>
                  </w:r>
                </w:p>
              </w:tc>
            </w:tr>
          </w:tbl>
          <w:p w:rsidR="007A24FA" w:rsidRPr="00147D05" w:rsidRDefault="007A24FA" w:rsidP="00314F2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A24FA" w:rsidRPr="00147D05" w:rsidTr="00314F27">
        <w:tc>
          <w:tcPr>
            <w:tcW w:w="9072" w:type="dxa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3"/>
              <w:gridCol w:w="729"/>
              <w:gridCol w:w="728"/>
              <w:gridCol w:w="728"/>
              <w:gridCol w:w="728"/>
              <w:gridCol w:w="728"/>
              <w:gridCol w:w="728"/>
              <w:gridCol w:w="728"/>
              <w:gridCol w:w="728"/>
              <w:gridCol w:w="728"/>
              <w:gridCol w:w="728"/>
            </w:tblGrid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Enota</w:t>
                  </w:r>
                </w:p>
              </w:tc>
              <w:tc>
                <w:tcPr>
                  <w:tcW w:w="79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Povprečen reakcijski čas (</w:t>
                  </w:r>
                  <w:proofErr w:type="spellStart"/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mm:ss</w:t>
                  </w:r>
                  <w:proofErr w:type="spellEnd"/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)</w:t>
                  </w:r>
                </w:p>
              </w:tc>
            </w:tr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2014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2015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2016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2017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2018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2019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2020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2021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2022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2023</w:t>
                  </w:r>
                </w:p>
              </w:tc>
            </w:tr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PU Celje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11:35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10:50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10:27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10:29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10:34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09:36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09:07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10:59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12:21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12:03</w:t>
                  </w:r>
                </w:p>
              </w:tc>
            </w:tr>
          </w:tbl>
          <w:p w:rsidR="007A24FA" w:rsidRPr="00147D05" w:rsidRDefault="007A24FA" w:rsidP="00314F2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A24FA" w:rsidRPr="00147D05" w:rsidTr="00314F27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7A24FA" w:rsidRPr="00147D05" w:rsidTr="00314F2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7A24FA" w:rsidRPr="00147D05" w:rsidRDefault="007A24FA" w:rsidP="00314F27">
                  <w:pPr>
                    <w:spacing w:before="226"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eastAsia="Tahoma" w:hAnsi="Arial" w:cs="Arial"/>
                      <w:i/>
                      <w:color w:val="000000"/>
                    </w:rPr>
                    <w:t>P</w:t>
                  </w:r>
                  <w:r w:rsidRPr="00147D05">
                    <w:rPr>
                      <w:rFonts w:ascii="Arial" w:eastAsia="Tahoma" w:hAnsi="Arial" w:cs="Arial"/>
                      <w:i/>
                      <w:color w:val="000000"/>
                    </w:rPr>
                    <w:t>ovprečni časi zvonjenja po enotah</w:t>
                  </w:r>
                </w:p>
              </w:tc>
            </w:tr>
          </w:tbl>
          <w:p w:rsidR="007A24FA" w:rsidRPr="00147D05" w:rsidRDefault="007A24FA" w:rsidP="00314F2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A24FA" w:rsidRPr="00147D05" w:rsidTr="00314F27">
        <w:tc>
          <w:tcPr>
            <w:tcW w:w="9072" w:type="dxa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35"/>
              <w:gridCol w:w="721"/>
              <w:gridCol w:w="722"/>
              <w:gridCol w:w="722"/>
              <w:gridCol w:w="722"/>
              <w:gridCol w:w="722"/>
              <w:gridCol w:w="722"/>
              <w:gridCol w:w="722"/>
              <w:gridCol w:w="722"/>
              <w:gridCol w:w="722"/>
              <w:gridCol w:w="722"/>
            </w:tblGrid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Enota</w:t>
                  </w:r>
                </w:p>
              </w:tc>
              <w:tc>
                <w:tcPr>
                  <w:tcW w:w="79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Povprečen čas zvonjenja  (s)</w:t>
                  </w:r>
                </w:p>
              </w:tc>
            </w:tr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2014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2015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2016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2017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2018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2019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2020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2021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2022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2023</w:t>
                  </w:r>
                </w:p>
              </w:tc>
            </w:tr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PU Celje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6,9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6,5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6,3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5,9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6,0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5,8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5,8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5,9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6,1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5,3</w:t>
                  </w:r>
                </w:p>
              </w:tc>
            </w:tr>
          </w:tbl>
          <w:p w:rsidR="007A24FA" w:rsidRPr="00147D05" w:rsidRDefault="007A24FA" w:rsidP="00314F2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A24FA" w:rsidRPr="00147D05" w:rsidTr="00314F27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7A24FA" w:rsidRPr="00147D05" w:rsidTr="00314F2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:rsidR="007A24FA" w:rsidRPr="00147D05" w:rsidRDefault="007A24FA" w:rsidP="00314F27">
                  <w:pPr>
                    <w:spacing w:before="226"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i/>
                      <w:color w:val="000000"/>
                    </w:rPr>
                    <w:t>Klici, sprejeti v prvih 12 sekundah, po enotah</w:t>
                  </w:r>
                </w:p>
              </w:tc>
            </w:tr>
          </w:tbl>
          <w:p w:rsidR="007A24FA" w:rsidRPr="00147D05" w:rsidRDefault="007A24FA" w:rsidP="00314F2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A24FA" w:rsidRPr="00147D05" w:rsidTr="00314F27">
        <w:tc>
          <w:tcPr>
            <w:tcW w:w="9072" w:type="dxa"/>
          </w:tcPr>
          <w:tbl>
            <w:tblPr>
              <w:tblW w:w="0" w:type="auto"/>
              <w:tblBorders>
                <w:top w:val="nil"/>
                <w:left w:val="nil"/>
                <w:bottom w:val="single" w:sz="7" w:space="0" w:color="000000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35"/>
              <w:gridCol w:w="721"/>
              <w:gridCol w:w="722"/>
              <w:gridCol w:w="722"/>
              <w:gridCol w:w="722"/>
              <w:gridCol w:w="722"/>
              <w:gridCol w:w="722"/>
              <w:gridCol w:w="722"/>
              <w:gridCol w:w="722"/>
              <w:gridCol w:w="722"/>
              <w:gridCol w:w="722"/>
            </w:tblGrid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Enota</w:t>
                  </w:r>
                </w:p>
              </w:tc>
              <w:tc>
                <w:tcPr>
                  <w:tcW w:w="793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Klici, sprejeti v prvih 12 sekundah (v %)</w:t>
                  </w:r>
                </w:p>
              </w:tc>
            </w:tr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vMerge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2014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2015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2016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2017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2018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2019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2020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2021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2022</w:t>
                  </w:r>
                </w:p>
              </w:tc>
              <w:tc>
                <w:tcPr>
                  <w:tcW w:w="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b/>
                      <w:color w:val="FFFFFF"/>
                    </w:rPr>
                    <w:t>2023</w:t>
                  </w:r>
                </w:p>
              </w:tc>
            </w:tr>
            <w:tr w:rsidR="007A24FA" w:rsidRPr="00147D05" w:rsidTr="00314F27">
              <w:trPr>
                <w:trHeight w:val="182"/>
              </w:trPr>
              <w:tc>
                <w:tcPr>
                  <w:tcW w:w="2267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PU Celje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87,4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89,3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90,7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92,2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92,3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92,8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92,7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92,3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91,8</w:t>
                  </w:r>
                </w:p>
              </w:tc>
              <w:tc>
                <w:tcPr>
                  <w:tcW w:w="793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7A24FA" w:rsidRPr="00147D05" w:rsidRDefault="007A24FA" w:rsidP="00314F27">
                  <w:pPr>
                    <w:spacing w:after="0" w:line="240" w:lineRule="auto"/>
                    <w:jc w:val="right"/>
                    <w:rPr>
                      <w:rFonts w:ascii="Arial" w:hAnsi="Arial" w:cs="Arial"/>
                    </w:rPr>
                  </w:pPr>
                  <w:r w:rsidRPr="00147D05">
                    <w:rPr>
                      <w:rFonts w:ascii="Arial" w:eastAsia="Tahoma" w:hAnsi="Arial" w:cs="Arial"/>
                      <w:color w:val="000000"/>
                    </w:rPr>
                    <w:t>96,1</w:t>
                  </w:r>
                </w:p>
              </w:tc>
            </w:tr>
          </w:tbl>
          <w:p w:rsidR="007A24FA" w:rsidRPr="00147D05" w:rsidRDefault="007A24FA" w:rsidP="00314F2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B54491" w:rsidRDefault="00B54491" w:rsidP="008B4F79">
      <w:pPr>
        <w:spacing w:after="0" w:line="240" w:lineRule="auto"/>
      </w:pPr>
    </w:p>
    <w:p w:rsidR="00721A02" w:rsidRDefault="00721A02">
      <w:r>
        <w:br w:type="page"/>
      </w:r>
    </w:p>
    <w:p w:rsidR="00E12C80" w:rsidRPr="00E12C80" w:rsidRDefault="00E12C80" w:rsidP="00E12C80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E12C80">
        <w:rPr>
          <w:rFonts w:ascii="Tahoma" w:eastAsia="Tahoma" w:hAnsi="Tahoma" w:cs="Tahoma"/>
          <w:color w:val="auto"/>
          <w:sz w:val="24"/>
          <w:szCs w:val="24"/>
        </w:rPr>
        <w:lastRenderedPageBreak/>
        <w:t>SPREMLJANJE IZVAJANJA POLICIJSKIH POOBLASTIL IN OGROŽANJA POLICISTOV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314F27" w:rsidTr="002E050D">
              <w:trPr>
                <w:trHeight w:val="578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2E050D">
                    <w:trPr>
                      <w:trHeight w:val="51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14F27" w:rsidRDefault="00314F27" w:rsidP="002E050D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2E050D">
              <w:trPr>
                <w:trHeight w:val="5790"/>
              </w:trPr>
              <w:tc>
                <w:tcPr>
                  <w:tcW w:w="842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14F27" w:rsidRDefault="00314F27" w:rsidP="00314F27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6032FA0" wp14:editId="1346CCF8">
                        <wp:extent cx="5399405" cy="3834938"/>
                        <wp:effectExtent l="0" t="0" r="0" b="0"/>
                        <wp:docPr id="91" name="img3.png" descr="Graf Osebe, katerih identiteto je ugotavljala policij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9405" cy="3834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314F27" w:rsidTr="00314F2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privedene na sodišče zaradi postopka o kaznivem dejanju ali prekršku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6803"/>
              </w:trPr>
              <w:tc>
                <w:tcPr>
                  <w:tcW w:w="850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14F27" w:rsidRDefault="00314F27" w:rsidP="00314F27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E31F048" wp14:editId="7CDBB7BE">
                        <wp:extent cx="5400000" cy="4320000"/>
                        <wp:effectExtent l="0" t="0" r="0" b="4445"/>
                        <wp:docPr id="92" name="img4.png" descr="Graf Osebe, privedene na sodišče zaradi postopka o kaznivem dejanju ali prekršk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14F27" w:rsidTr="00314F27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314F27" w:rsidRDefault="00314F27" w:rsidP="00314F27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lastRenderedPageBreak/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Pridržane, zadržane in privedene osebe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motenja ali ogrožanja javnega reda [prva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približevanja [druga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udeležbe na športnih prireditvah [tretja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zaradi izročitve oziroma sprejema osebe od tujih varnostnih organov [četrta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24 ur (43/1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(43/2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do streznitve [109/2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s privedbo [110/2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od 6 do 12 ur [24 čl.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ZPrCP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do 48 ur [32. čl. ZNDM]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[157/2 čl.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563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p w:rsidR="00BF3BF0" w:rsidRDefault="00BF3BF0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4"/>
              <w:gridCol w:w="8597"/>
              <w:gridCol w:w="803"/>
            </w:tblGrid>
            <w:tr w:rsidR="00314F27" w:rsidTr="00BF3BF0">
              <w:trPr>
                <w:trHeight w:val="570"/>
              </w:trPr>
              <w:tc>
                <w:tcPr>
                  <w:tcW w:w="10204" w:type="dxa"/>
                  <w:gridSpan w:val="3"/>
                </w:tcPr>
                <w:p w:rsidR="00BF3BF0" w:rsidRDefault="00BF3BF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59"/>
                  </w:tblGrid>
                  <w:tr w:rsidR="00314F27" w:rsidTr="00A82E40">
                    <w:trPr>
                      <w:trHeight w:val="504"/>
                    </w:trPr>
                    <w:tc>
                      <w:tcPr>
                        <w:tcW w:w="10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14F27" w:rsidRDefault="00314F27" w:rsidP="00BF3BF0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BF3BF0">
              <w:trPr>
                <w:trHeight w:val="5509"/>
              </w:trPr>
              <w:tc>
                <w:tcPr>
                  <w:tcW w:w="804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9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14F27" w:rsidRDefault="00314F27" w:rsidP="00314F27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4250011" wp14:editId="6A805262">
                        <wp:extent cx="5447607" cy="3557847"/>
                        <wp:effectExtent l="0" t="0" r="1270" b="5080"/>
                        <wp:docPr id="93" name="img5.png" descr="Graf Število primerov, uporabe prisilnih sredstev in kršiteljev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8088" cy="3564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3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lastRenderedPageBreak/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Plinska sredstva in druga z zakonom določena sredstva 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pasivizacijo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1.047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35"/>
              <w:gridCol w:w="5669"/>
            </w:tblGrid>
            <w:tr w:rsidR="00314F27" w:rsidTr="00314F27">
              <w:trPr>
                <w:trHeight w:val="680"/>
              </w:trPr>
              <w:tc>
                <w:tcPr>
                  <w:tcW w:w="453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c>
                <w:tcPr>
                  <w:tcW w:w="453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7"/>
                    <w:gridCol w:w="564"/>
                    <w:gridCol w:w="564"/>
                    <w:gridCol w:w="563"/>
                    <w:gridCol w:w="563"/>
                    <w:gridCol w:w="566"/>
                  </w:tblGrid>
                  <w:tr w:rsidR="00314F27" w:rsidTr="00314F27">
                    <w:trPr>
                      <w:trHeight w:val="2756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409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1.047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  <w:tc>
                <w:tcPr>
                  <w:tcW w:w="5669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14F27" w:rsidTr="00314F27">
              <w:tc>
                <w:tcPr>
                  <w:tcW w:w="4535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314F27" w:rsidTr="00314F2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14F27" w:rsidRDefault="00314F27" w:rsidP="00314F27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br w:type="page"/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696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712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p w:rsidR="007829F9" w:rsidRDefault="007829F9"/>
                <w:p w:rsidR="007829F9" w:rsidRDefault="007829F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Posledice uporabe prisilnih sredstev pri kršiteljih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452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314F27" w:rsidTr="00314F2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14F27" w:rsidRDefault="00314F27" w:rsidP="00314F27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Plinska sredstva in druga z zakonom določena sredstva 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pasivizacijo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314F27" w:rsidTr="00314F2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14F27" w:rsidRDefault="00314F27" w:rsidP="00314F27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909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96"/>
                    <w:gridCol w:w="623"/>
                    <w:gridCol w:w="623"/>
                    <w:gridCol w:w="623"/>
                    <w:gridCol w:w="623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</w:tblGrid>
                  <w:tr w:rsidR="00314F27" w:rsidTr="00314F27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Plinska sredstva in druga z zakonom določena sredstva 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pasivizacijo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unif.poli.Celje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Vodstvo 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5"/>
                    <w:gridCol w:w="19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primerov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314F27" w:rsidTr="00314F2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14F27" w:rsidRDefault="00314F27" w:rsidP="00314F27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314F27" w:rsidTr="00314F2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14F27" w:rsidRDefault="00314F27" w:rsidP="00BF3BF0">
                        <w:pPr>
                          <w:spacing w:before="226" w:after="0" w:line="240" w:lineRule="auto"/>
                          <w:ind w:left="-847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6803"/>
              </w:trPr>
              <w:tc>
                <w:tcPr>
                  <w:tcW w:w="850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14F27" w:rsidRDefault="00314F27" w:rsidP="00314F27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7E55B02" wp14:editId="14E13AAA">
                        <wp:extent cx="5400000" cy="4320000"/>
                        <wp:effectExtent l="0" t="0" r="0" b="0"/>
                        <wp:docPr id="94" name="img6.png" descr="Graf Število kaznivih dejanj in napadenih policistov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14F27" w:rsidRDefault="00314F27" w:rsidP="00314F27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314F27" w:rsidTr="00314F2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314F27" w:rsidTr="00314F2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314F27" w:rsidTr="00314F2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14F27" w:rsidRDefault="00314F27" w:rsidP="00314F27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Grožnje policistom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  <w:tr w:rsidR="00314F27" w:rsidTr="00314F27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14F27" w:rsidTr="00314F2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14F27" w:rsidRDefault="00314F27" w:rsidP="00314F2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:rsidR="00314F27" w:rsidRDefault="00314F27" w:rsidP="00314F27">
                  <w:pPr>
                    <w:spacing w:after="0" w:line="240" w:lineRule="auto"/>
                  </w:pPr>
                </w:p>
              </w:tc>
            </w:tr>
          </w:tbl>
          <w:p w:rsidR="00314F27" w:rsidRDefault="00314F27" w:rsidP="00314F27">
            <w:pPr>
              <w:spacing w:after="0" w:line="240" w:lineRule="auto"/>
            </w:pPr>
          </w:p>
        </w:tc>
      </w:tr>
    </w:tbl>
    <w:p w:rsidR="00314F27" w:rsidRDefault="00314F27" w:rsidP="00314F27">
      <w:pPr>
        <w:spacing w:after="0" w:line="240" w:lineRule="auto"/>
      </w:pPr>
    </w:p>
    <w:p w:rsidR="00FA4E0A" w:rsidRDefault="00FA4E0A">
      <w:r>
        <w:br w:type="page"/>
      </w:r>
    </w:p>
    <w:p w:rsidR="00FA4E0A" w:rsidRPr="00FA4E0A" w:rsidRDefault="00FA4E0A" w:rsidP="00FA4E0A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FA4E0A">
        <w:rPr>
          <w:rFonts w:ascii="Tahoma" w:eastAsia="Tahoma" w:hAnsi="Tahoma" w:cs="Tahoma"/>
          <w:color w:val="auto"/>
          <w:sz w:val="24"/>
          <w:szCs w:val="24"/>
        </w:rPr>
        <w:lastRenderedPageBreak/>
        <w:t>REŠEVANJE PRITOŽB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2E565F" w:rsidTr="002E565F">
        <w:trPr>
          <w:trHeight w:val="396"/>
        </w:trPr>
        <w:tc>
          <w:tcPr>
            <w:tcW w:w="9072" w:type="dxa"/>
          </w:tcPr>
          <w:p w:rsidR="00CF72DB" w:rsidRPr="00CF72DB" w:rsidRDefault="00CF72DB">
            <w:pPr>
              <w:rPr>
                <w:rFonts w:ascii="Tahoma" w:hAnsi="Tahoma" w:cs="Tahoma"/>
                <w:sz w:val="18"/>
                <w:szCs w:val="18"/>
              </w:rPr>
            </w:pP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E565F" w:rsidTr="002E565F">
              <w:trPr>
                <w:trHeight w:val="318"/>
              </w:trPr>
              <w:tc>
                <w:tcPr>
                  <w:tcW w:w="90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565F" w:rsidRPr="00912729" w:rsidRDefault="002E565F" w:rsidP="002E565F">
                  <w:pPr>
                    <w:spacing w:after="0" w:line="240" w:lineRule="auto"/>
                    <w:rPr>
                      <w:rFonts w:ascii="Tahoma" w:eastAsia="Tahoma" w:hAnsi="Tahoma" w:cs="Tahoma"/>
                      <w:color w:val="000000"/>
                      <w:sz w:val="18"/>
                      <w:szCs w:val="18"/>
                    </w:rPr>
                  </w:pPr>
                  <w:r w:rsidRPr="00912729">
                    <w:rPr>
                      <w:rFonts w:ascii="Tahoma" w:eastAsia="Tahoma" w:hAnsi="Tahoma" w:cs="Tahoma"/>
                      <w:color w:val="000000"/>
                      <w:sz w:val="18"/>
                      <w:szCs w:val="18"/>
                    </w:rPr>
                    <w:t>Pritožbe zoper delo policistov</w:t>
                  </w:r>
                </w:p>
                <w:p w:rsidR="002E565F" w:rsidRDefault="002E565F" w:rsidP="002E565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671CBC9" wp14:editId="16A3C38D">
                        <wp:extent cx="5386705" cy="4300728"/>
                        <wp:effectExtent l="0" t="0" r="4445" b="5080"/>
                        <wp:docPr id="95" name="Picture 1" descr="Graf Število vloženih in rešenih pritožb zoper delo na policist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705" cy="430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E565F" w:rsidRDefault="002E565F" w:rsidP="002E565F">
            <w:pPr>
              <w:spacing w:after="0" w:line="240" w:lineRule="auto"/>
            </w:pPr>
          </w:p>
        </w:tc>
      </w:tr>
    </w:tbl>
    <w:p w:rsidR="002E565F" w:rsidRPr="00912729" w:rsidRDefault="002E565F" w:rsidP="002E565F">
      <w:pPr>
        <w:rPr>
          <w:rFonts w:ascii="Tahoma" w:hAnsi="Tahoma" w:cs="Tahoma"/>
          <w:sz w:val="18"/>
          <w:szCs w:val="16"/>
        </w:rPr>
      </w:pPr>
      <w:r w:rsidRPr="00912729">
        <w:rPr>
          <w:rFonts w:ascii="Tahoma" w:hAnsi="Tahoma" w:cs="Tahoma"/>
          <w:sz w:val="18"/>
          <w:szCs w:val="16"/>
        </w:rPr>
        <w:t>Rešene pritožbe glede na način reševanja</w:t>
      </w:r>
    </w:p>
    <w:tbl>
      <w:tblPr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680"/>
        <w:gridCol w:w="680"/>
        <w:gridCol w:w="680"/>
        <w:gridCol w:w="680"/>
        <w:gridCol w:w="680"/>
      </w:tblGrid>
      <w:tr w:rsidR="002E565F" w:rsidRPr="0055498C" w:rsidTr="002E565F">
        <w:trPr>
          <w:trHeight w:val="300"/>
        </w:trPr>
        <w:tc>
          <w:tcPr>
            <w:tcW w:w="4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Leto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Pomiritveni postopek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uspešno zaključeni [150/5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neuspešno zaključeni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ravnanje policistov, skladno s predpisi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ravnanje policistov, neskladno s predpisi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Senati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neuspešno zaključeni pomiritveni postopki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neposredna obravnava na senatu 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utemeljene pritožbe, obravnavane pred senatom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Zaključek brez obravnave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Skupaj rešenih pritožb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67</w:t>
            </w:r>
          </w:p>
        </w:tc>
      </w:tr>
    </w:tbl>
    <w:p w:rsidR="002E565F" w:rsidRDefault="002E565F" w:rsidP="002E565F"/>
    <w:p w:rsidR="002E565F" w:rsidRDefault="002E565F" w:rsidP="002E565F"/>
    <w:p w:rsidR="002E565F" w:rsidRDefault="002E565F" w:rsidP="002E565F"/>
    <w:p w:rsidR="002E565F" w:rsidRDefault="002E565F" w:rsidP="002E565F"/>
    <w:p w:rsidR="00912729" w:rsidRDefault="00912729" w:rsidP="002E565F">
      <w:pPr>
        <w:rPr>
          <w:rFonts w:ascii="Arial" w:hAnsi="Arial" w:cs="Arial"/>
          <w:sz w:val="18"/>
        </w:rPr>
      </w:pPr>
    </w:p>
    <w:p w:rsidR="00912729" w:rsidRDefault="00912729" w:rsidP="002E565F">
      <w:pPr>
        <w:rPr>
          <w:rFonts w:ascii="Arial" w:hAnsi="Arial" w:cs="Arial"/>
          <w:sz w:val="18"/>
        </w:rPr>
      </w:pPr>
    </w:p>
    <w:p w:rsidR="002E565F" w:rsidRPr="00912729" w:rsidRDefault="002E565F" w:rsidP="002E565F">
      <w:pPr>
        <w:rPr>
          <w:rFonts w:ascii="Tahoma" w:hAnsi="Tahoma" w:cs="Tahoma"/>
          <w:sz w:val="18"/>
        </w:rPr>
      </w:pPr>
      <w:r w:rsidRPr="00912729">
        <w:rPr>
          <w:rFonts w:ascii="Tahoma" w:hAnsi="Tahoma" w:cs="Tahoma"/>
          <w:sz w:val="18"/>
        </w:rPr>
        <w:lastRenderedPageBreak/>
        <w:t>Rešene pritožbe zoper policiste po delovnih področjih</w:t>
      </w: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4"/>
        <w:gridCol w:w="677"/>
        <w:gridCol w:w="677"/>
        <w:gridCol w:w="675"/>
        <w:gridCol w:w="675"/>
        <w:gridCol w:w="675"/>
        <w:gridCol w:w="675"/>
        <w:gridCol w:w="802"/>
        <w:gridCol w:w="675"/>
        <w:gridCol w:w="675"/>
      </w:tblGrid>
      <w:tr w:rsidR="002E565F" w:rsidRPr="0055498C" w:rsidTr="002E565F">
        <w:trPr>
          <w:trHeight w:val="840"/>
        </w:trPr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Kriminaliteta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Javni red in mir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Cestni promet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Državna meja in tujci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Drugi dogodki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Pomiritveni postopek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uspešno zaključeni [150/5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neuspešno zaključeni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ravnanje policistov, skladno s predpisi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ravnanje policistov, neskladno s predpisi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Senati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42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neuspešno zaključeni pomiritveni postopki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42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neposredna obravnava na senatu 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Zaključek brez obravnave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2E565F" w:rsidRPr="0055498C" w:rsidTr="002E565F">
        <w:trPr>
          <w:trHeight w:val="300"/>
        </w:trPr>
        <w:tc>
          <w:tcPr>
            <w:tcW w:w="3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Skupaj rešenih pritožb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</w:tbl>
    <w:p w:rsidR="00912729" w:rsidRDefault="00912729" w:rsidP="002E565F">
      <w:pPr>
        <w:rPr>
          <w:rFonts w:ascii="Tahoma" w:hAnsi="Tahoma" w:cs="Tahoma"/>
          <w:sz w:val="18"/>
        </w:rPr>
      </w:pPr>
    </w:p>
    <w:p w:rsidR="002E565F" w:rsidRPr="00912729" w:rsidRDefault="002E565F" w:rsidP="002E565F">
      <w:pPr>
        <w:rPr>
          <w:rFonts w:ascii="Tahoma" w:hAnsi="Tahoma" w:cs="Tahoma"/>
          <w:sz w:val="18"/>
        </w:rPr>
      </w:pPr>
      <w:r w:rsidRPr="00912729">
        <w:rPr>
          <w:rFonts w:ascii="Tahoma" w:hAnsi="Tahoma" w:cs="Tahoma"/>
          <w:sz w:val="18"/>
        </w:rPr>
        <w:t>Rešene pritožbe po pritožbenih razlogih</w:t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E565F" w:rsidRPr="0055498C" w:rsidTr="002E565F">
        <w:trPr>
          <w:trHeight w:val="795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Komunikacija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Neukrepanje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Uporaba pooblastil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Uporaba prisilnih sredstev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Pomiritveni postopek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uspešno zaključeni [150/5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neuspešno zaključeni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ravnanje policistov, skladno s predpisi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– ravnanje policistov, neskladno s predpisi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Senati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42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neuspešno zaključeni pomiritveni postopki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42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– neposredna obravnava na senatu  [148/3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Zaključek brez obravnave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2E565F" w:rsidRPr="0055498C" w:rsidTr="002E565F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Skupaj rešenih pritožb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</w:tbl>
    <w:p w:rsidR="00912729" w:rsidRDefault="00912729" w:rsidP="002E565F">
      <w:pPr>
        <w:rPr>
          <w:rFonts w:ascii="Tahoma" w:hAnsi="Tahoma" w:cs="Tahoma"/>
          <w:sz w:val="18"/>
          <w:szCs w:val="18"/>
        </w:rPr>
      </w:pPr>
    </w:p>
    <w:p w:rsidR="002E565F" w:rsidRPr="00912729" w:rsidRDefault="002E565F" w:rsidP="002E565F">
      <w:pPr>
        <w:rPr>
          <w:rFonts w:ascii="Tahoma" w:hAnsi="Tahoma" w:cs="Tahoma"/>
          <w:sz w:val="18"/>
          <w:szCs w:val="18"/>
        </w:rPr>
      </w:pPr>
      <w:r w:rsidRPr="00912729">
        <w:rPr>
          <w:rFonts w:ascii="Tahoma" w:hAnsi="Tahoma" w:cs="Tahoma"/>
          <w:sz w:val="18"/>
          <w:szCs w:val="18"/>
        </w:rPr>
        <w:t>Posledice pritožbenih postopkov</w:t>
      </w:r>
    </w:p>
    <w:tbl>
      <w:tblPr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680"/>
        <w:gridCol w:w="680"/>
        <w:gridCol w:w="680"/>
        <w:gridCol w:w="680"/>
        <w:gridCol w:w="680"/>
      </w:tblGrid>
      <w:tr w:rsidR="002E565F" w:rsidRPr="0055498C" w:rsidTr="002E565F">
        <w:trPr>
          <w:trHeight w:val="300"/>
        </w:trPr>
        <w:tc>
          <w:tcPr>
            <w:tcW w:w="4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Leto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Predlog za uvedbo disciplinskega postopka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42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Poročilo, poslano Vrhovnemu državnemu tožilstvu [147/3 ZKP]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Opozorilo in razgovor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</w:tbl>
    <w:p w:rsidR="00912729" w:rsidRDefault="00912729" w:rsidP="002E565F">
      <w:pPr>
        <w:rPr>
          <w:rFonts w:ascii="Arial" w:hAnsi="Arial" w:cs="Arial"/>
          <w:sz w:val="18"/>
          <w:szCs w:val="18"/>
        </w:rPr>
      </w:pPr>
    </w:p>
    <w:p w:rsidR="00912729" w:rsidRDefault="00912729" w:rsidP="002E565F">
      <w:pPr>
        <w:rPr>
          <w:rFonts w:ascii="Arial" w:hAnsi="Arial" w:cs="Arial"/>
          <w:sz w:val="18"/>
          <w:szCs w:val="18"/>
        </w:rPr>
      </w:pPr>
    </w:p>
    <w:p w:rsidR="00912729" w:rsidRDefault="00912729" w:rsidP="002E565F">
      <w:pPr>
        <w:rPr>
          <w:rFonts w:ascii="Arial" w:hAnsi="Arial" w:cs="Arial"/>
          <w:sz w:val="18"/>
          <w:szCs w:val="18"/>
        </w:rPr>
      </w:pPr>
    </w:p>
    <w:p w:rsidR="00912729" w:rsidRDefault="00912729" w:rsidP="002E565F">
      <w:pPr>
        <w:rPr>
          <w:rFonts w:ascii="Arial" w:hAnsi="Arial" w:cs="Arial"/>
          <w:sz w:val="18"/>
          <w:szCs w:val="18"/>
        </w:rPr>
      </w:pPr>
    </w:p>
    <w:p w:rsidR="00912729" w:rsidRDefault="00912729" w:rsidP="002E565F">
      <w:pPr>
        <w:rPr>
          <w:rFonts w:ascii="Arial" w:hAnsi="Arial" w:cs="Arial"/>
          <w:sz w:val="18"/>
          <w:szCs w:val="18"/>
        </w:rPr>
      </w:pPr>
    </w:p>
    <w:p w:rsidR="002E565F" w:rsidRPr="00912729" w:rsidRDefault="002E565F" w:rsidP="002E565F">
      <w:pPr>
        <w:rPr>
          <w:rFonts w:ascii="Tahoma" w:hAnsi="Tahoma" w:cs="Tahoma"/>
          <w:sz w:val="18"/>
          <w:szCs w:val="18"/>
        </w:rPr>
      </w:pPr>
      <w:r w:rsidRPr="00912729">
        <w:rPr>
          <w:rFonts w:ascii="Tahoma" w:hAnsi="Tahoma" w:cs="Tahoma"/>
          <w:sz w:val="18"/>
          <w:szCs w:val="18"/>
        </w:rPr>
        <w:lastRenderedPageBreak/>
        <w:t>Podlaga za obravnavo pritožbe neposredno pred senatom</w:t>
      </w:r>
    </w:p>
    <w:tbl>
      <w:tblPr>
        <w:tblW w:w="7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680"/>
        <w:gridCol w:w="680"/>
        <w:gridCol w:w="680"/>
        <w:gridCol w:w="680"/>
      </w:tblGrid>
      <w:tr w:rsidR="002E565F" w:rsidRPr="0055498C" w:rsidTr="002E565F">
        <w:trPr>
          <w:trHeight w:val="300"/>
        </w:trPr>
        <w:tc>
          <w:tcPr>
            <w:tcW w:w="4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 xml:space="preserve">Status </w:t>
            </w:r>
            <w: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pritož</w:t>
            </w: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be</w:t>
            </w:r>
          </w:p>
        </w:tc>
        <w:tc>
          <w:tcPr>
            <w:tcW w:w="27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Leto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</w:tr>
      <w:tr w:rsidR="002E565F" w:rsidRPr="0055498C" w:rsidTr="002E565F">
        <w:trPr>
          <w:trHeight w:val="42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V postopku so bili udeleženi otroci, mladoletniki in/ali druge ranljive skupine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Pritožba tujca, ki ne prebiva v Sloveniji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2E565F" w:rsidRPr="0055498C" w:rsidTr="002E565F">
        <w:trPr>
          <w:trHeight w:val="420"/>
        </w:trPr>
        <w:tc>
          <w:tcPr>
            <w:tcW w:w="4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Pritožba z drugimi očitki hudega posega v človekove pravice in temeljne svoboščine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</w:tbl>
    <w:p w:rsidR="002E565F" w:rsidRDefault="002E565F" w:rsidP="002E565F"/>
    <w:p w:rsidR="002E565F" w:rsidRPr="00912729" w:rsidRDefault="002E565F" w:rsidP="002E565F">
      <w:pPr>
        <w:rPr>
          <w:rFonts w:ascii="Tahoma" w:hAnsi="Tahoma" w:cs="Tahoma"/>
          <w:sz w:val="18"/>
        </w:rPr>
      </w:pPr>
      <w:r w:rsidRPr="00912729">
        <w:rPr>
          <w:rFonts w:ascii="Tahoma" w:hAnsi="Tahoma" w:cs="Tahoma"/>
          <w:sz w:val="18"/>
        </w:rPr>
        <w:t>Pritožbe, ki po neuspelem pomiritvenem postopku niso bile obravnavane pred senatom</w:t>
      </w:r>
    </w:p>
    <w:tbl>
      <w:tblPr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680"/>
        <w:gridCol w:w="680"/>
        <w:gridCol w:w="680"/>
        <w:gridCol w:w="680"/>
        <w:gridCol w:w="680"/>
      </w:tblGrid>
      <w:tr w:rsidR="002E565F" w:rsidRPr="0055498C" w:rsidTr="002E565F">
        <w:trPr>
          <w:trHeight w:val="300"/>
        </w:trPr>
        <w:tc>
          <w:tcPr>
            <w:tcW w:w="4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 xml:space="preserve">Status </w:t>
            </w:r>
            <w: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p</w:t>
            </w: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rito</w:t>
            </w:r>
            <w: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ž</w:t>
            </w: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be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Leto</w:t>
            </w:r>
          </w:p>
        </w:tc>
      </w:tr>
      <w:tr w:rsidR="002E565F" w:rsidRPr="0055498C" w:rsidTr="002E565F">
        <w:trPr>
          <w:trHeight w:val="300"/>
        </w:trPr>
        <w:tc>
          <w:tcPr>
            <w:tcW w:w="4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67832" w:fill="567832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55498C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2023</w:t>
            </w:r>
          </w:p>
        </w:tc>
      </w:tr>
      <w:tr w:rsidR="002E565F" w:rsidRPr="0055498C" w:rsidTr="002E565F">
        <w:trPr>
          <w:trHeight w:val="420"/>
        </w:trPr>
        <w:tc>
          <w:tcPr>
            <w:tcW w:w="4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 xml:space="preserve">Ni obravnave pred senatom po neuspelem pomiritvenem postopku [152/2 </w:t>
            </w:r>
            <w:proofErr w:type="spellStart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ZNPPol</w:t>
            </w:r>
            <w:proofErr w:type="spellEnd"/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]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65F" w:rsidRPr="0055498C" w:rsidRDefault="002E565F" w:rsidP="002E565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55498C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</w:tr>
    </w:tbl>
    <w:p w:rsidR="00C30DAB" w:rsidRDefault="00C30DAB" w:rsidP="002E565F"/>
    <w:p w:rsidR="00C30DAB" w:rsidRDefault="00C30DAB" w:rsidP="00C30DAB">
      <w:r>
        <w:br w:type="page"/>
      </w:r>
    </w:p>
    <w:p w:rsidR="00C30DAB" w:rsidRPr="00C30DAB" w:rsidRDefault="00C30DAB" w:rsidP="00C30DAB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C30DAB">
        <w:rPr>
          <w:rFonts w:ascii="Tahoma" w:eastAsia="Tahoma" w:hAnsi="Tahoma" w:cs="Tahoma"/>
          <w:color w:val="auto"/>
          <w:sz w:val="24"/>
          <w:szCs w:val="24"/>
        </w:rPr>
        <w:lastRenderedPageBreak/>
        <w:t>NOTRANJE PREISKAVE</w:t>
      </w:r>
    </w:p>
    <w:tbl>
      <w:tblPr>
        <w:tblW w:w="0" w:type="auto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6"/>
      </w:tblGrid>
      <w:tr w:rsidR="007078F1" w:rsidRPr="00A24449" w:rsidTr="00043BB6">
        <w:tc>
          <w:tcPr>
            <w:tcW w:w="10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7078F1" w:rsidRPr="00A24449" w:rsidTr="00043BB6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7078F1" w:rsidRPr="00A24449" w:rsidTr="00043BB6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078F1" w:rsidRPr="00A24449" w:rsidRDefault="007078F1" w:rsidP="00043BB6">
                        <w:pPr>
                          <w:spacing w:before="283" w:line="240" w:lineRule="auto"/>
                        </w:pPr>
                        <w:r w:rsidRPr="00A24449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:rsidR="007078F1" w:rsidRPr="00A24449" w:rsidRDefault="007078F1" w:rsidP="00043BB6">
                  <w:pPr>
                    <w:spacing w:line="240" w:lineRule="auto"/>
                  </w:pPr>
                </w:p>
              </w:tc>
            </w:tr>
            <w:tr w:rsidR="007078F1" w:rsidRPr="00A24449" w:rsidTr="00043BB6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7078F1" w:rsidRPr="00A24449" w:rsidTr="00043BB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7078F1" w:rsidRPr="00A24449" w:rsidRDefault="007078F1" w:rsidP="004A4504">
                              <w:pPr>
                                <w:spacing w:after="0" w:line="240" w:lineRule="auto"/>
                              </w:pPr>
                              <w:r w:rsidRPr="00A24449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7078F1" w:rsidRPr="00A24449" w:rsidTr="00043BB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7078F1" w:rsidRPr="00A24449" w:rsidRDefault="007078F1" w:rsidP="004A4504">
                              <w:pPr>
                                <w:spacing w:after="0" w:line="240" w:lineRule="auto"/>
                                <w:jc w:val="center"/>
                              </w:pPr>
                              <w:r w:rsidRPr="00A24449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  <w:rPr>
                            <w:b/>
                          </w:rPr>
                        </w:pPr>
                        <w:r w:rsidRPr="000E2FDA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  <w:rPr>
                            <w:b/>
                          </w:rPr>
                        </w:pPr>
                        <w:r w:rsidRPr="000E2FDA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:rsidR="007078F1" w:rsidRPr="00A24449" w:rsidRDefault="007078F1" w:rsidP="00043BB6">
                  <w:pPr>
                    <w:spacing w:line="240" w:lineRule="auto"/>
                  </w:pPr>
                </w:p>
              </w:tc>
            </w:tr>
            <w:tr w:rsidR="007078F1" w:rsidRPr="00A24449" w:rsidTr="00043BB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9"/>
                    <w:gridCol w:w="6827"/>
                  </w:tblGrid>
                  <w:tr w:rsidR="007078F1" w:rsidRPr="00A24449" w:rsidTr="00043BB6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7078F1" w:rsidRPr="00A24449" w:rsidRDefault="007078F1" w:rsidP="00043BB6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78F1" w:rsidRPr="00A24449" w:rsidRDefault="007078F1" w:rsidP="00043BB6">
                        <w:pPr>
                          <w:spacing w:line="240" w:lineRule="auto"/>
                        </w:pPr>
                        <w:r w:rsidRPr="00A24449">
                          <w:rPr>
                            <w:noProof/>
                          </w:rPr>
                          <w:drawing>
                            <wp:inline distT="0" distB="0" distL="0" distR="0">
                              <wp:extent cx="4322445" cy="360045"/>
                              <wp:effectExtent l="0" t="0" r="1905" b="1905"/>
                              <wp:docPr id="257" name="Slika 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2445" cy="360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078F1" w:rsidRPr="00A24449" w:rsidRDefault="007078F1" w:rsidP="00043BB6">
                  <w:pPr>
                    <w:spacing w:line="240" w:lineRule="auto"/>
                  </w:pPr>
                </w:p>
              </w:tc>
            </w:tr>
            <w:tr w:rsidR="007078F1" w:rsidRPr="00A24449" w:rsidTr="00043BB6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7078F1" w:rsidRPr="00A24449" w:rsidTr="00043BB6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7078F1" w:rsidRPr="00A24449" w:rsidRDefault="007078F1" w:rsidP="00043BB6">
                        <w:pPr>
                          <w:spacing w:before="283" w:line="240" w:lineRule="auto"/>
                        </w:pPr>
                        <w:r w:rsidRPr="00A24449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:rsidR="007078F1" w:rsidRPr="00A24449" w:rsidRDefault="007078F1" w:rsidP="00043BB6">
                  <w:pPr>
                    <w:spacing w:line="240" w:lineRule="auto"/>
                  </w:pPr>
                </w:p>
              </w:tc>
            </w:tr>
            <w:tr w:rsidR="007078F1" w:rsidRPr="00A24449" w:rsidTr="00043BB6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7078F1" w:rsidRPr="00A24449" w:rsidTr="00043BB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7078F1" w:rsidRPr="00A24449" w:rsidRDefault="007078F1" w:rsidP="004A4504">
                              <w:pPr>
                                <w:spacing w:after="0" w:line="240" w:lineRule="auto"/>
                              </w:pPr>
                              <w:r w:rsidRPr="00A24449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7078F1" w:rsidRPr="00A24449" w:rsidTr="00043BB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7078F1" w:rsidRPr="00A24449" w:rsidRDefault="007078F1" w:rsidP="004A4504">
                              <w:pPr>
                                <w:spacing w:after="0" w:line="240" w:lineRule="auto"/>
                                <w:jc w:val="center"/>
                              </w:pPr>
                              <w:r w:rsidRPr="00A24449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center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7078F1" w:rsidRPr="00A24449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7078F1" w:rsidRPr="00A24449" w:rsidRDefault="007078F1" w:rsidP="004A4504">
                        <w:pPr>
                          <w:spacing w:after="0" w:line="240" w:lineRule="auto"/>
                          <w:jc w:val="right"/>
                        </w:pPr>
                        <w:r w:rsidRPr="00A24449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</w:tbl>
                <w:p w:rsidR="007078F1" w:rsidRPr="00A24449" w:rsidRDefault="007078F1" w:rsidP="00043BB6">
                  <w:pPr>
                    <w:spacing w:line="240" w:lineRule="auto"/>
                  </w:pPr>
                </w:p>
              </w:tc>
            </w:tr>
            <w:tr w:rsidR="007078F1" w:rsidRPr="00A24449" w:rsidTr="00043BB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9"/>
                    <w:gridCol w:w="6827"/>
                  </w:tblGrid>
                  <w:tr w:rsidR="007078F1" w:rsidRPr="00A24449" w:rsidTr="00043BB6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7078F1" w:rsidRPr="00A24449" w:rsidRDefault="007078F1" w:rsidP="00043BB6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78F1" w:rsidRPr="00A24449" w:rsidRDefault="007078F1" w:rsidP="00043BB6">
                        <w:pPr>
                          <w:spacing w:line="240" w:lineRule="auto"/>
                        </w:pPr>
                        <w:r w:rsidRPr="00A24449">
                          <w:rPr>
                            <w:noProof/>
                          </w:rPr>
                          <w:drawing>
                            <wp:inline distT="0" distB="0" distL="0" distR="0">
                              <wp:extent cx="4322445" cy="360045"/>
                              <wp:effectExtent l="0" t="0" r="1905" b="1905"/>
                              <wp:docPr id="256" name="Slika 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2445" cy="360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078F1" w:rsidRPr="00A24449" w:rsidRDefault="007078F1" w:rsidP="00043BB6">
                  <w:pPr>
                    <w:spacing w:line="240" w:lineRule="auto"/>
                  </w:pPr>
                </w:p>
              </w:tc>
            </w:tr>
          </w:tbl>
          <w:p w:rsidR="007078F1" w:rsidRPr="00A24449" w:rsidRDefault="007078F1" w:rsidP="00043BB6">
            <w:pPr>
              <w:spacing w:line="240" w:lineRule="auto"/>
            </w:pPr>
          </w:p>
        </w:tc>
      </w:tr>
    </w:tbl>
    <w:p w:rsidR="00596808" w:rsidRDefault="00596808" w:rsidP="002E565F"/>
    <w:p w:rsidR="00596808" w:rsidRDefault="00596808" w:rsidP="00596808">
      <w:r>
        <w:br w:type="page"/>
      </w:r>
    </w:p>
    <w:p w:rsidR="004A4504" w:rsidRPr="004A4504" w:rsidRDefault="004A4504" w:rsidP="004A4504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4A4504">
        <w:rPr>
          <w:rFonts w:ascii="Tahoma" w:eastAsia="Tahoma" w:hAnsi="Tahoma" w:cs="Tahoma"/>
          <w:color w:val="auto"/>
          <w:sz w:val="24"/>
          <w:szCs w:val="24"/>
        </w:rPr>
        <w:lastRenderedPageBreak/>
        <w:t>NADZORNA DEJAVNOST</w:t>
      </w:r>
    </w:p>
    <w:p w:rsidR="00721A02" w:rsidRDefault="00721A02" w:rsidP="008B4F79">
      <w:pPr>
        <w:spacing w:after="0" w:line="240" w:lineRule="auto"/>
      </w:pPr>
    </w:p>
    <w:p w:rsidR="0001251E" w:rsidRPr="0001251E" w:rsidRDefault="0001251E" w:rsidP="0001251E">
      <w:pPr>
        <w:pStyle w:val="navaden1"/>
        <w:rPr>
          <w:rFonts w:cs="Arial"/>
          <w:bCs/>
          <w:iCs/>
          <w:sz w:val="20"/>
        </w:rPr>
      </w:pPr>
      <w:r>
        <w:rPr>
          <w:rFonts w:cs="Arial"/>
          <w:bCs/>
          <w:iCs/>
          <w:sz w:val="20"/>
        </w:rPr>
        <w:t>Nadzori nad delom delavcev</w:t>
      </w:r>
    </w:p>
    <w:tbl>
      <w:tblPr>
        <w:tblpPr w:leftFromText="141" w:rightFromText="141" w:vertAnchor="text" w:horzAnchor="page" w:tblpX="911" w:tblpY="114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981"/>
      </w:tblGrid>
      <w:tr w:rsidR="0001251E" w:rsidRPr="001A20C7" w:rsidTr="00670DEC">
        <w:trPr>
          <w:trHeight w:val="408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1A20C7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1A20C7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 delavcev PU nad delavci PP</w:t>
            </w:r>
          </w:p>
        </w:tc>
      </w:tr>
      <w:tr w:rsidR="0001251E" w:rsidRPr="001A20C7" w:rsidTr="001E5DA7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Celje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Laško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Mozirje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Žalec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Velenje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Šentjur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Sl. Konjice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R. Slatina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Šmarje/Jelšah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Dravograd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Radlje/Dravi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Ravne/Koroškem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 Slov. Gradec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PPIU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PPP Celje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cantSplit/>
          <w:trHeight w:val="315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PPVSP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1251E" w:rsidRPr="001A20C7" w:rsidTr="001E5DA7">
        <w:trPr>
          <w:trHeight w:val="31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A20C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1A20C7" w:rsidRDefault="0001251E" w:rsidP="00670DE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</w:tbl>
    <w:p w:rsidR="0001251E" w:rsidRPr="00D43349" w:rsidRDefault="0001251E" w:rsidP="0001251E">
      <w:pPr>
        <w:pStyle w:val="navaden1"/>
        <w:rPr>
          <w:rFonts w:cs="Arial"/>
          <w:bCs/>
          <w:iCs/>
          <w:sz w:val="20"/>
        </w:rPr>
      </w:pPr>
    </w:p>
    <w:p w:rsidR="0001251E" w:rsidRPr="005E1E3B" w:rsidRDefault="0001251E" w:rsidP="0001251E">
      <w:pPr>
        <w:pStyle w:val="navaden1"/>
        <w:rPr>
          <w:rFonts w:cs="Arial"/>
          <w:sz w:val="18"/>
        </w:rPr>
      </w:pPr>
    </w:p>
    <w:p w:rsidR="0001251E" w:rsidRDefault="0001251E" w:rsidP="0001251E"/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40EB0" w:rsidRDefault="00040EB0" w:rsidP="0001251E">
      <w:pPr>
        <w:tabs>
          <w:tab w:val="left" w:pos="1978"/>
        </w:tabs>
      </w:pPr>
    </w:p>
    <w:p w:rsidR="0001251E" w:rsidRPr="001A13CC" w:rsidRDefault="0001251E" w:rsidP="0001251E">
      <w:pPr>
        <w:tabs>
          <w:tab w:val="left" w:pos="1978"/>
        </w:tabs>
        <w:rPr>
          <w:rFonts w:ascii="Tahoma" w:hAnsi="Tahoma" w:cs="Tahoma"/>
          <w:sz w:val="16"/>
          <w:szCs w:val="16"/>
        </w:rPr>
      </w:pPr>
      <w:r w:rsidRPr="001A13CC">
        <w:rPr>
          <w:rFonts w:ascii="Tahoma" w:hAnsi="Tahoma" w:cs="Tahoma"/>
          <w:sz w:val="16"/>
          <w:szCs w:val="16"/>
        </w:rPr>
        <w:t>Vir: SD PU Celje, 1. 3. 2024</w:t>
      </w:r>
    </w:p>
    <w:p w:rsidR="0001251E" w:rsidRPr="002543AC" w:rsidRDefault="0001251E" w:rsidP="002543AC">
      <w:pPr>
        <w:rPr>
          <w:rFonts w:ascii="Tahoma" w:hAnsi="Tahoma" w:cs="Tahoma"/>
          <w:sz w:val="18"/>
          <w:szCs w:val="18"/>
        </w:rPr>
      </w:pPr>
      <w:r w:rsidRPr="002543AC">
        <w:rPr>
          <w:rFonts w:ascii="Tahoma" w:hAnsi="Tahoma" w:cs="Tahoma"/>
          <w:bCs/>
          <w:iCs/>
          <w:sz w:val="18"/>
          <w:szCs w:val="18"/>
        </w:rPr>
        <w:t>Splošni, strokovni in ponovni nadzori nad delom policijskih enot</w:t>
      </w:r>
    </w:p>
    <w:tbl>
      <w:tblPr>
        <w:tblW w:w="51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175"/>
        <w:gridCol w:w="1276"/>
        <w:gridCol w:w="992"/>
      </w:tblGrid>
      <w:tr w:rsidR="0001251E" w:rsidRPr="003E5673" w:rsidTr="00043BB6">
        <w:trPr>
          <w:cantSplit/>
          <w:trHeight w:val="300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344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01251E" w:rsidRPr="003E5673" w:rsidRDefault="0001251E" w:rsidP="002543AC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</w:t>
            </w:r>
          </w:p>
        </w:tc>
      </w:tr>
      <w:tr w:rsidR="0001251E" w:rsidRPr="003E5673" w:rsidTr="00A21BC5">
        <w:trPr>
          <w:trHeight w:val="3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01251E" w:rsidRPr="003E5673" w:rsidRDefault="0001251E" w:rsidP="002543AC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delavcev PU nad delom PE</w:t>
            </w:r>
          </w:p>
        </w:tc>
      </w:tr>
      <w:tr w:rsidR="0001251E" w:rsidRPr="003E5673" w:rsidTr="00043BB6">
        <w:trPr>
          <w:trHeight w:val="31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3E5673" w:rsidRDefault="0001251E" w:rsidP="002543AC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splošni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3E5673" w:rsidRDefault="0001251E" w:rsidP="002543AC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strokovni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3E5673" w:rsidRDefault="0001251E" w:rsidP="002543AC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ponovni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Celje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Laško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Mozirje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Žalec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Velenje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Šentjur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Sl. Konjice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R. Slatina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Šmarje/Jelšah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Dravograd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Radlje/Dravi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Ravne/Koroškem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 Slov. Gradec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PPIU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PPP Celje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PP VSP Celje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OKC Celje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SKP Celje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01251E" w:rsidRPr="003E5673" w:rsidTr="00043BB6">
        <w:trPr>
          <w:cantSplit/>
          <w:trHeight w:val="31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E567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3E5673" w:rsidRDefault="0001251E" w:rsidP="002543AC">
            <w:pPr>
              <w:spacing w:after="0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01251E" w:rsidRPr="003E5673" w:rsidTr="00043BB6">
        <w:trPr>
          <w:trHeight w:val="300"/>
        </w:trPr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51E" w:rsidRPr="001A13CC" w:rsidRDefault="0001251E" w:rsidP="002543AC">
            <w:pPr>
              <w:spacing w:after="0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1A13CC"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 xml:space="preserve">Vir: SD PU Celje, 1. 3. 2024 </w:t>
            </w:r>
          </w:p>
          <w:p w:rsidR="0001251E" w:rsidRPr="003E5673" w:rsidRDefault="0001251E" w:rsidP="002543AC">
            <w:pPr>
              <w:spacing w:after="0"/>
              <w:rPr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51E" w:rsidRPr="003E5673" w:rsidRDefault="0001251E" w:rsidP="002543AC">
            <w:pPr>
              <w:spacing w:after="0"/>
              <w:rPr>
                <w:i/>
                <w:iCs/>
                <w:color w:val="000000"/>
                <w:sz w:val="16"/>
                <w:szCs w:val="16"/>
              </w:rPr>
            </w:pPr>
          </w:p>
        </w:tc>
      </w:tr>
    </w:tbl>
    <w:p w:rsidR="0001251E" w:rsidRDefault="0001251E" w:rsidP="0001251E">
      <w:pPr>
        <w:jc w:val="both"/>
        <w:rPr>
          <w:sz w:val="16"/>
          <w:szCs w:val="16"/>
        </w:rPr>
      </w:pPr>
      <w:r w:rsidRPr="00E841AC">
        <w:rPr>
          <w:sz w:val="16"/>
          <w:szCs w:val="16"/>
        </w:rPr>
        <w:t xml:space="preserve">*Opomba: </w:t>
      </w:r>
      <w:r>
        <w:rPr>
          <w:i/>
          <w:iCs/>
          <w:color w:val="000000"/>
          <w:sz w:val="16"/>
          <w:szCs w:val="16"/>
        </w:rPr>
        <w:t>v nekaterih primerih je bil strokovni nadzor na posameznem delu delovnega področja odrejen za več enot</w:t>
      </w:r>
    </w:p>
    <w:p w:rsidR="0001251E" w:rsidRPr="00A21BC5" w:rsidRDefault="0001251E" w:rsidP="0001251E">
      <w:pPr>
        <w:rPr>
          <w:rFonts w:ascii="Tahoma" w:hAnsi="Tahoma" w:cs="Tahoma"/>
          <w:sz w:val="18"/>
          <w:szCs w:val="18"/>
        </w:rPr>
      </w:pPr>
      <w:r w:rsidRPr="00A21BC5">
        <w:rPr>
          <w:rFonts w:ascii="Tahoma" w:hAnsi="Tahoma" w:cs="Tahoma"/>
          <w:bCs/>
          <w:iCs/>
          <w:sz w:val="18"/>
          <w:szCs w:val="18"/>
        </w:rPr>
        <w:lastRenderedPageBreak/>
        <w:t>Strokovni in ponovni nadzori nad delom policijskih enot po delovnih področjih</w:t>
      </w:r>
    </w:p>
    <w:tbl>
      <w:tblPr>
        <w:tblW w:w="57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920"/>
        <w:gridCol w:w="784"/>
        <w:gridCol w:w="700"/>
      </w:tblGrid>
      <w:tr w:rsidR="0001251E" w:rsidRPr="00894F18" w:rsidTr="00043BB6">
        <w:trPr>
          <w:trHeight w:val="300"/>
        </w:trPr>
        <w:tc>
          <w:tcPr>
            <w:tcW w:w="3356" w:type="dxa"/>
            <w:vMerge w:val="restar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Delovno področje</w:t>
            </w:r>
          </w:p>
        </w:tc>
        <w:tc>
          <w:tcPr>
            <w:tcW w:w="1704" w:type="dxa"/>
            <w:gridSpan w:val="2"/>
            <w:tcBorders>
              <w:left w:val="nil"/>
              <w:bottom w:val="nil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01251E" w:rsidRPr="00894F18" w:rsidRDefault="0001251E" w:rsidP="00043B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</w:t>
            </w:r>
          </w:p>
        </w:tc>
        <w:tc>
          <w:tcPr>
            <w:tcW w:w="700" w:type="dxa"/>
            <w:vMerge w:val="restart"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894F18" w:rsidRDefault="0001251E" w:rsidP="00043B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</w:tr>
      <w:tr w:rsidR="0001251E" w:rsidRPr="00894F18" w:rsidTr="00A21BC5">
        <w:trPr>
          <w:trHeight w:val="74"/>
        </w:trPr>
        <w:tc>
          <w:tcPr>
            <w:tcW w:w="3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01251E" w:rsidRPr="00894F18" w:rsidRDefault="0001251E" w:rsidP="00043B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nad delom PP</w:t>
            </w:r>
          </w:p>
        </w:tc>
        <w:tc>
          <w:tcPr>
            <w:tcW w:w="7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1251E" w:rsidRPr="00894F18" w:rsidTr="00043BB6">
        <w:trPr>
          <w:trHeight w:val="315"/>
        </w:trPr>
        <w:tc>
          <w:tcPr>
            <w:tcW w:w="3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894F18" w:rsidRDefault="0001251E" w:rsidP="00043B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strokovni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01251E" w:rsidRPr="00894F18" w:rsidRDefault="0001251E" w:rsidP="00043BB6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ponovni</w:t>
            </w:r>
          </w:p>
        </w:tc>
        <w:tc>
          <w:tcPr>
            <w:tcW w:w="7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1251E" w:rsidRPr="00894F18" w:rsidTr="00043BB6">
        <w:trPr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Pooblastila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01251E" w:rsidRPr="00894F18" w:rsidTr="00043BB6">
        <w:trPr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Upravno poslovanje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01251E" w:rsidRPr="00894F18" w:rsidTr="00043BB6">
        <w:trPr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Organizacijske zadeve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01251E" w:rsidRPr="00894F18" w:rsidTr="00043BB6">
        <w:trPr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Odkrivanje in preiskovanje kriminalitete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01251E" w:rsidRPr="00894F18" w:rsidTr="00043BB6">
        <w:trPr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Operativno obveščanje in poročanje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01251E" w:rsidRPr="00894F18" w:rsidTr="00043BB6">
        <w:trPr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Zagotavljanje varnosti cestnega prometa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01251E" w:rsidRPr="00894F18" w:rsidTr="00043BB6">
        <w:trPr>
          <w:cantSplit/>
          <w:trHeight w:val="42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Zagotavljanje javnega reda in zagotavljanje splošne varnosti ljudi in premoženja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01251E" w:rsidRPr="00894F18" w:rsidTr="00043BB6">
        <w:trPr>
          <w:cantSplit/>
          <w:trHeight w:val="435"/>
        </w:trPr>
        <w:tc>
          <w:tcPr>
            <w:tcW w:w="3356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Varovanje državne meje in izvajanje predpisov o tujcih</w:t>
            </w:r>
          </w:p>
        </w:tc>
        <w:tc>
          <w:tcPr>
            <w:tcW w:w="92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01251E" w:rsidRPr="00FB009F" w:rsidTr="00043BB6">
        <w:trPr>
          <w:cantSplit/>
          <w:trHeight w:val="435"/>
        </w:trPr>
        <w:tc>
          <w:tcPr>
            <w:tcW w:w="335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>Prekrškovni</w:t>
            </w:r>
            <w:proofErr w:type="spellEnd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postopek</w:t>
            </w:r>
          </w:p>
        </w:tc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Pr="00746FF0" w:rsidRDefault="0001251E" w:rsidP="00043BB6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746FF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</w:t>
            </w:r>
          </w:p>
        </w:tc>
      </w:tr>
      <w:tr w:rsidR="0001251E" w:rsidRPr="00FB009F" w:rsidTr="00043BB6">
        <w:trPr>
          <w:cantSplit/>
          <w:trHeight w:val="435"/>
        </w:trPr>
        <w:tc>
          <w:tcPr>
            <w:tcW w:w="335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043BB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Policijsko delo v skupnosti in preventiva</w:t>
            </w:r>
          </w:p>
        </w:tc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Default="0001251E" w:rsidP="00043BB6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251E" w:rsidRPr="00746FF0" w:rsidRDefault="0001251E" w:rsidP="00043BB6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746FF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</w:t>
            </w:r>
          </w:p>
        </w:tc>
      </w:tr>
      <w:tr w:rsidR="0001251E" w:rsidRPr="00894F18" w:rsidTr="00043BB6">
        <w:trPr>
          <w:trHeight w:val="315"/>
        </w:trPr>
        <w:tc>
          <w:tcPr>
            <w:tcW w:w="33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94F1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920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4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  <w:r w:rsidRPr="00894F1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251E" w:rsidRPr="00894F18" w:rsidRDefault="0001251E" w:rsidP="00043BB6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</w:tbl>
    <w:p w:rsidR="0001251E" w:rsidRPr="00A21BC5" w:rsidRDefault="0001251E" w:rsidP="0001251E">
      <w:pPr>
        <w:rPr>
          <w:rFonts w:ascii="Tahoma" w:hAnsi="Tahoma" w:cs="Tahoma"/>
          <w:sz w:val="16"/>
          <w:szCs w:val="16"/>
        </w:rPr>
      </w:pPr>
      <w:r w:rsidRPr="00A21BC5">
        <w:rPr>
          <w:rFonts w:ascii="Tahoma" w:hAnsi="Tahoma" w:cs="Tahoma"/>
          <w:sz w:val="16"/>
          <w:szCs w:val="16"/>
        </w:rPr>
        <w:t>Vir: SD PU Celje, 1. 3. 2024</w:t>
      </w:r>
    </w:p>
    <w:p w:rsidR="0001251E" w:rsidRPr="00E841AC" w:rsidRDefault="0001251E" w:rsidP="0001251E">
      <w:pPr>
        <w:jc w:val="both"/>
        <w:rPr>
          <w:sz w:val="16"/>
          <w:szCs w:val="16"/>
        </w:rPr>
      </w:pPr>
      <w:r w:rsidRPr="00E841AC">
        <w:rPr>
          <w:sz w:val="16"/>
          <w:szCs w:val="16"/>
        </w:rPr>
        <w:t xml:space="preserve">*Opomba: </w:t>
      </w:r>
      <w:r>
        <w:rPr>
          <w:sz w:val="16"/>
          <w:szCs w:val="16"/>
        </w:rPr>
        <w:t xml:space="preserve">v nekaj nadzorih </w:t>
      </w:r>
      <w:r w:rsidRPr="00E841AC">
        <w:rPr>
          <w:sz w:val="16"/>
          <w:szCs w:val="16"/>
        </w:rPr>
        <w:t>se je delovno področje prekrivalo</w:t>
      </w:r>
      <w:r>
        <w:rPr>
          <w:sz w:val="16"/>
          <w:szCs w:val="16"/>
        </w:rPr>
        <w:t xml:space="preserve">, saj </w:t>
      </w:r>
      <w:r w:rsidRPr="00E841AC">
        <w:rPr>
          <w:sz w:val="16"/>
          <w:szCs w:val="16"/>
        </w:rPr>
        <w:t xml:space="preserve">je nadzor potekal hkrati na </w:t>
      </w:r>
      <w:r>
        <w:rPr>
          <w:sz w:val="16"/>
          <w:szCs w:val="16"/>
        </w:rPr>
        <w:t xml:space="preserve">različnih delovnih področjih. </w:t>
      </w:r>
    </w:p>
    <w:p w:rsidR="001023D1" w:rsidRDefault="001023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023D1" w:rsidRPr="001023D1" w:rsidRDefault="001023D1" w:rsidP="001023D1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1023D1">
        <w:rPr>
          <w:rFonts w:ascii="Tahoma" w:eastAsia="Tahoma" w:hAnsi="Tahoma" w:cs="Tahoma"/>
          <w:color w:val="auto"/>
          <w:sz w:val="24"/>
          <w:szCs w:val="24"/>
        </w:rPr>
        <w:lastRenderedPageBreak/>
        <w:t>FORENZIČNA IN KRIMINALISTIČNOTEHNIČNA DEJAVNOST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43BB6" w:rsidTr="00043B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43BB6" w:rsidTr="00043B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in poročila Nacionalnega forenzičnega laboratorija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</w:tbl>
          <w:p w:rsidR="00043BB6" w:rsidRDefault="00043BB6" w:rsidP="00043BB6">
            <w:pPr>
              <w:spacing w:after="0" w:line="240" w:lineRule="auto"/>
            </w:pPr>
          </w:p>
        </w:tc>
      </w:tr>
      <w:tr w:rsidR="00043BB6" w:rsidTr="00043B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43BB6" w:rsidTr="00043B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Procesirani vzorci nacionalnega forenzičnega laboratorija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43BB6" w:rsidRDefault="00043BB6" w:rsidP="00043BB6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Oddelka za preiskave dokumentov in daktiloskopijo ne izvajata instrumentalnih analiz.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</w:tbl>
          <w:p w:rsidR="00043BB6" w:rsidRDefault="00043BB6" w:rsidP="00043BB6">
            <w:pPr>
              <w:spacing w:after="0" w:line="240" w:lineRule="auto"/>
            </w:pPr>
          </w:p>
        </w:tc>
      </w:tr>
      <w:tr w:rsidR="00043BB6" w:rsidTr="00043B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43BB6" w:rsidTr="00043B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Najpogostejše preiskave nacionalnega forenzičnega laboratorija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043BB6" w:rsidTr="00DE2183">
                          <w:trPr>
                            <w:trHeight w:val="25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so na voljo od leta 2017.</w:t>
                              </w:r>
                            </w:p>
                            <w:p w:rsidR="00DE2183" w:rsidRDefault="00DE2183" w:rsidP="00043BB6">
                              <w:pPr>
                                <w:spacing w:after="0" w:line="240" w:lineRule="auto"/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</w:pPr>
                            </w:p>
                            <w:p w:rsidR="00DE2183" w:rsidRDefault="00DE2183" w:rsidP="00043BB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</w:tbl>
          <w:p w:rsidR="00043BB6" w:rsidRDefault="00043BB6" w:rsidP="00043BB6">
            <w:pPr>
              <w:spacing w:after="0" w:line="240" w:lineRule="auto"/>
            </w:pPr>
          </w:p>
        </w:tc>
      </w:tr>
      <w:tr w:rsidR="00043BB6" w:rsidTr="00043B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43BB6" w:rsidTr="00043B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043BB6" w:rsidTr="00043BB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043BB6" w:rsidTr="00043BB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Obuvala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Papilarne črte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Požari, eksplozije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Barve, laki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Sumljivi dokumenti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Rokopis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Ključavnice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Sledi z rok strelca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DNK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Vlakna in lasje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Ekologija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Lomna površina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Rekonstrukcija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 orodja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Žarnice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Steklo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</w:tbl>
          <w:p w:rsidR="00043BB6" w:rsidRDefault="00043BB6" w:rsidP="00043BB6">
            <w:pPr>
              <w:spacing w:after="0" w:line="240" w:lineRule="auto"/>
            </w:pPr>
          </w:p>
        </w:tc>
      </w:tr>
    </w:tbl>
    <w:p w:rsidR="00043BB6" w:rsidRDefault="00043BB6" w:rsidP="00043BB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43BB6" w:rsidTr="00043B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43BB6" w:rsidTr="00043B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strokovna opravila pri preiskovanju kaznivih dejanj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043BB6" w:rsidTr="00043BB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043BB6" w:rsidTr="00043BB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Prepoznave oseb na fotografijah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043BB6" w:rsidTr="00043BB6">
                          <w:trPr>
                            <w:trHeight w:val="48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Podatke o številu poligrafskih preiskav se prikazuje samo na ravni policije.</w:t>
                              </w:r>
                            </w:p>
                            <w:p w:rsidR="00043BB6" w:rsidRDefault="00043BB6" w:rsidP="00043BB6">
                              <w:pPr>
                                <w:spacing w:before="5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** Število izdelanih fotorobotov se od leta 2018 šteje po številu dejansko izdelanih fotorobotov, v preteklih letih pa po številu predlogov za njegovo izdelavo.</w:t>
                              </w: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</w:tbl>
          <w:p w:rsidR="00043BB6" w:rsidRDefault="00043BB6" w:rsidP="00043BB6">
            <w:pPr>
              <w:spacing w:after="0" w:line="240" w:lineRule="auto"/>
            </w:pPr>
          </w:p>
        </w:tc>
      </w:tr>
      <w:tr w:rsidR="00043BB6" w:rsidTr="00043BB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43BB6" w:rsidTr="00043BB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before="226"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Kriminalističnotehnična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opravila [na podlagi Knjige ogledov in forenzičnih evidenc]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043BB6" w:rsidTr="00043BB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043BB6" w:rsidTr="00043BB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043BB6" w:rsidRDefault="00043BB6" w:rsidP="00043BB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2.417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policijske postaje*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043BB6" w:rsidTr="00043BB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043BB6" w:rsidRDefault="00043BB6" w:rsidP="00043BB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  <w:tr w:rsidR="00043BB6" w:rsidTr="00043BB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43BB6" w:rsidTr="00043BB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043BB6" w:rsidRDefault="00043BB6" w:rsidP="00043BB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:rsidR="00043BB6" w:rsidRDefault="00043BB6" w:rsidP="00043BB6">
                  <w:pPr>
                    <w:spacing w:after="0" w:line="240" w:lineRule="auto"/>
                  </w:pPr>
                </w:p>
              </w:tc>
            </w:tr>
          </w:tbl>
          <w:p w:rsidR="00043BB6" w:rsidRDefault="00043BB6" w:rsidP="00043BB6">
            <w:pPr>
              <w:spacing w:after="0" w:line="240" w:lineRule="auto"/>
            </w:pPr>
          </w:p>
        </w:tc>
      </w:tr>
    </w:tbl>
    <w:p w:rsidR="00DE2183" w:rsidRDefault="00DE2183" w:rsidP="00DE2183">
      <w:pPr>
        <w:spacing w:after="0" w:line="240" w:lineRule="auto"/>
      </w:pPr>
    </w:p>
    <w:p w:rsidR="00DE2183" w:rsidRDefault="00DE2183" w:rsidP="00DE2183">
      <w:r>
        <w:br w:type="page"/>
      </w:r>
    </w:p>
    <w:p w:rsidR="00DE2183" w:rsidRDefault="00DE2183" w:rsidP="00DE2183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DE2183">
        <w:rPr>
          <w:rFonts w:ascii="Tahoma" w:eastAsia="Tahoma" w:hAnsi="Tahoma" w:cs="Tahoma"/>
          <w:color w:val="auto"/>
          <w:sz w:val="24"/>
          <w:szCs w:val="24"/>
        </w:rPr>
        <w:lastRenderedPageBreak/>
        <w:t>KADROVSKE ZADEVE</w:t>
      </w:r>
    </w:p>
    <w:p w:rsidR="00032C8C" w:rsidRPr="00032C8C" w:rsidRDefault="00032C8C" w:rsidP="00032C8C">
      <w:pPr>
        <w:spacing w:after="0"/>
        <w:rPr>
          <w:rFonts w:eastAsia="Tahoma"/>
        </w:rPr>
      </w:pPr>
    </w:p>
    <w:tbl>
      <w:tblPr>
        <w:tblW w:w="9453" w:type="dxa"/>
        <w:jc w:val="center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645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235357" w:rsidRPr="00EB0695" w:rsidTr="00B82674">
        <w:trPr>
          <w:trHeight w:val="1134"/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Enota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napToGrid w:val="0"/>
                <w:sz w:val="18"/>
                <w:szCs w:val="18"/>
              </w:rPr>
              <w:t>Število</w:t>
            </w:r>
            <w:r w:rsidRPr="00EB0695">
              <w:rPr>
                <w:rFonts w:ascii="Tahoma" w:hAnsi="Tahoma" w:cs="Tahoma"/>
                <w:b/>
                <w:sz w:val="18"/>
                <w:szCs w:val="18"/>
              </w:rPr>
              <w:t xml:space="preserve"> sistemiziranih delovnih mest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000000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napToGrid w:val="0"/>
                <w:sz w:val="18"/>
                <w:szCs w:val="18"/>
              </w:rPr>
              <w:t>Število</w:t>
            </w:r>
            <w:r w:rsidRPr="00EB0695">
              <w:rPr>
                <w:rFonts w:ascii="Tahoma" w:hAnsi="Tahoma" w:cs="Tahoma"/>
                <w:b/>
                <w:sz w:val="18"/>
                <w:szCs w:val="18"/>
              </w:rPr>
              <w:t xml:space="preserve"> zasedenih delovnih mest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proofErr w:type="spellStart"/>
            <w:r w:rsidRPr="00EB0695">
              <w:rPr>
                <w:rFonts w:ascii="Tahoma" w:hAnsi="Tahoma" w:cs="Tahoma"/>
                <w:b/>
                <w:sz w:val="18"/>
                <w:szCs w:val="18"/>
              </w:rPr>
              <w:t>neunifor-mirani</w:t>
            </w:r>
            <w:proofErr w:type="spellEnd"/>
            <w:r w:rsidRPr="00EB0695">
              <w:rPr>
                <w:rFonts w:ascii="Tahoma" w:hAnsi="Tahoma" w:cs="Tahoma"/>
                <w:b/>
                <w:sz w:val="18"/>
                <w:szCs w:val="18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iCs/>
                <w:sz w:val="18"/>
                <w:szCs w:val="18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EB0695">
              <w:rPr>
                <w:rFonts w:ascii="Tahoma" w:hAnsi="Tahoma" w:cs="Tahoma"/>
                <w:b/>
                <w:sz w:val="18"/>
                <w:szCs w:val="18"/>
              </w:rPr>
              <w:t>neunifor-mirani</w:t>
            </w:r>
            <w:proofErr w:type="spellEnd"/>
            <w:r w:rsidRPr="00EB0695">
              <w:rPr>
                <w:rFonts w:ascii="Tahoma" w:hAnsi="Tahoma" w:cs="Tahoma"/>
                <w:b/>
                <w:sz w:val="18"/>
                <w:szCs w:val="18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iCs/>
                <w:sz w:val="18"/>
                <w:szCs w:val="18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bCs/>
                <w:sz w:val="18"/>
                <w:szCs w:val="18"/>
              </w:rPr>
              <w:t>skupaj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Vodstvo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SD PU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SUP PU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17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14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SKP PU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128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140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106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117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OKC PU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27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SOP PU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44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Skupaj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260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215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PPP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80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51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PP VSP Celje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27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18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Celje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105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119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73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86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Laško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28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Mozirje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24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Slovenske Konjice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37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Šentjur pri Celju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30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 xml:space="preserve">PP Velenje    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73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81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64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 xml:space="preserve">PP Žalec  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43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Rogaška Slatina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47</w:t>
            </w:r>
          </w:p>
        </w:tc>
      </w:tr>
      <w:tr w:rsidR="00235357" w:rsidRPr="00EB0695" w:rsidTr="001C7570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Šmarje pri Jelšah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47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44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Dravograd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19</w:t>
            </w:r>
          </w:p>
        </w:tc>
      </w:tr>
      <w:tr w:rsidR="00235357" w:rsidRPr="00EB0695" w:rsidTr="001C7570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Radlje ob Dravi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Ravne na Koroškem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33</w:t>
            </w:r>
          </w:p>
        </w:tc>
      </w:tr>
      <w:tr w:rsidR="00235357" w:rsidRPr="00EB0695" w:rsidTr="001C7570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 Slovenj Gradec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41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32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eastAsia="Arial Unicode MS" w:hAnsi="Tahoma" w:cs="Tahoma"/>
                <w:sz w:val="18"/>
                <w:szCs w:val="18"/>
              </w:rPr>
              <w:t>PPIU Celje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90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95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59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63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Skupaj PP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762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857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561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83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644</w:t>
            </w:r>
          </w:p>
        </w:tc>
      </w:tr>
      <w:tr w:rsidR="00235357" w:rsidRPr="00EB0695" w:rsidTr="00B82674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rPr>
                <w:rFonts w:ascii="Tahoma" w:eastAsia="Arial Unicode MS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816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1117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603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133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235357" w:rsidRPr="00EB0695" w:rsidRDefault="00235357" w:rsidP="00B8267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B0695">
              <w:rPr>
                <w:rFonts w:ascii="Tahoma" w:hAnsi="Tahoma" w:cs="Tahoma"/>
                <w:b/>
                <w:sz w:val="18"/>
                <w:szCs w:val="18"/>
              </w:rPr>
              <w:t>859</w:t>
            </w:r>
          </w:p>
        </w:tc>
      </w:tr>
    </w:tbl>
    <w:p w:rsidR="00EB0695" w:rsidRDefault="00235357" w:rsidP="00DE2183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235357">
        <w:rPr>
          <w:rFonts w:ascii="Tahoma" w:hAnsi="Tahoma" w:cs="Tahoma"/>
          <w:sz w:val="16"/>
          <w:szCs w:val="16"/>
        </w:rPr>
        <w:t>Podatki na dan 31. 12. 202</w:t>
      </w:r>
      <w:r w:rsidR="00225F6C">
        <w:rPr>
          <w:rFonts w:ascii="Tahoma" w:hAnsi="Tahoma" w:cs="Tahoma"/>
          <w:sz w:val="16"/>
          <w:szCs w:val="16"/>
        </w:rPr>
        <w:t>3</w:t>
      </w:r>
      <w:r w:rsidRPr="00235357">
        <w:rPr>
          <w:rFonts w:ascii="Tahoma" w:hAnsi="Tahoma" w:cs="Tahoma"/>
          <w:sz w:val="16"/>
          <w:szCs w:val="16"/>
        </w:rPr>
        <w:t>, vir: SD PU Celje</w:t>
      </w:r>
    </w:p>
    <w:p w:rsidR="00EB0695" w:rsidRDefault="00EB0695" w:rsidP="00EB0695">
      <w:pPr>
        <w:tabs>
          <w:tab w:val="left" w:pos="925"/>
        </w:tabs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</w:r>
    </w:p>
    <w:p w:rsidR="00EB0695" w:rsidRDefault="00EB0695" w:rsidP="00EB0695">
      <w:r>
        <w:br w:type="page"/>
      </w:r>
    </w:p>
    <w:p w:rsidR="00EB0695" w:rsidRPr="00032C8C" w:rsidRDefault="00EB0695" w:rsidP="00032C8C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032C8C">
        <w:rPr>
          <w:rFonts w:ascii="Tahoma" w:eastAsia="Tahoma" w:hAnsi="Tahoma" w:cs="Tahoma"/>
          <w:color w:val="auto"/>
          <w:sz w:val="24"/>
          <w:szCs w:val="24"/>
        </w:rPr>
        <w:lastRenderedPageBreak/>
        <w:t>FINANČNO-MATERIALNE ZADEVE</w:t>
      </w:r>
    </w:p>
    <w:p w:rsidR="00043BB6" w:rsidRDefault="00043BB6" w:rsidP="00EB0695">
      <w:pPr>
        <w:tabs>
          <w:tab w:val="left" w:pos="925"/>
        </w:tabs>
        <w:rPr>
          <w:rFonts w:ascii="Tahoma" w:hAnsi="Tahoma" w:cs="Tahoma"/>
          <w:sz w:val="16"/>
          <w:szCs w:val="16"/>
        </w:rPr>
      </w:pPr>
    </w:p>
    <w:p w:rsidR="00225F6C" w:rsidRPr="00225F6C" w:rsidRDefault="00225F6C" w:rsidP="00225F6C">
      <w:pPr>
        <w:pStyle w:val="Navaden10"/>
        <w:rPr>
          <w:rFonts w:ascii="Tahoma" w:hAnsi="Tahoma" w:cs="Tahoma"/>
          <w:iCs/>
          <w:sz w:val="20"/>
        </w:rPr>
      </w:pPr>
      <w:r w:rsidRPr="00225F6C">
        <w:rPr>
          <w:rFonts w:ascii="Tahoma" w:hAnsi="Tahoma" w:cs="Tahoma"/>
          <w:iCs/>
          <w:sz w:val="20"/>
        </w:rPr>
        <w:t>Prevozna sredstva glede na lastništvo</w:t>
      </w:r>
    </w:p>
    <w:p w:rsidR="00225F6C" w:rsidRPr="00225F6C" w:rsidRDefault="00225F6C" w:rsidP="00225F6C">
      <w:pPr>
        <w:pStyle w:val="Navaden10"/>
        <w:jc w:val="center"/>
        <w:rPr>
          <w:rFonts w:ascii="Tahoma" w:hAnsi="Tahoma" w:cs="Tahoma"/>
          <w:sz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17"/>
        <w:gridCol w:w="1134"/>
        <w:gridCol w:w="1134"/>
      </w:tblGrid>
      <w:tr w:rsidR="00225F6C" w:rsidRPr="00225F6C" w:rsidTr="003F4A37">
        <w:trPr>
          <w:trHeight w:val="255"/>
          <w:jc w:val="center"/>
        </w:trPr>
        <w:tc>
          <w:tcPr>
            <w:tcW w:w="5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185E79">
            <w:pPr>
              <w:snapToGrid w:val="0"/>
              <w:ind w:left="-1690" w:firstLine="63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Št. vozil</w:t>
            </w:r>
          </w:p>
        </w:tc>
      </w:tr>
      <w:tr w:rsidR="00225F6C" w:rsidRPr="00225F6C" w:rsidTr="003F4A37">
        <w:trPr>
          <w:trHeight w:val="255"/>
          <w:jc w:val="center"/>
        </w:trPr>
        <w:tc>
          <w:tcPr>
            <w:tcW w:w="5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snapToGrid w:val="0"/>
              <w:ind w:left="-1690" w:firstLine="169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2023</w:t>
            </w:r>
          </w:p>
        </w:tc>
      </w:tr>
      <w:tr w:rsidR="00225F6C" w:rsidRPr="00225F6C" w:rsidTr="003F4A37">
        <w:trPr>
          <w:trHeight w:val="255"/>
          <w:jc w:val="center"/>
        </w:trPr>
        <w:tc>
          <w:tcPr>
            <w:tcW w:w="5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Lastna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221</w:t>
            </w:r>
          </w:p>
        </w:tc>
      </w:tr>
      <w:tr w:rsidR="00225F6C" w:rsidRPr="00225F6C" w:rsidTr="003F4A37">
        <w:trPr>
          <w:trHeight w:val="255"/>
          <w:jc w:val="center"/>
        </w:trPr>
        <w:tc>
          <w:tcPr>
            <w:tcW w:w="5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Vozila v finančnem najemu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/</w:t>
            </w:r>
          </w:p>
        </w:tc>
      </w:tr>
      <w:tr w:rsidR="00225F6C" w:rsidRPr="00225F6C" w:rsidTr="003F4A37">
        <w:trPr>
          <w:trHeight w:val="255"/>
          <w:jc w:val="center"/>
        </w:trPr>
        <w:tc>
          <w:tcPr>
            <w:tcW w:w="5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Vozila v operativnem najemu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49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</w:tr>
      <w:tr w:rsidR="00225F6C" w:rsidRPr="00225F6C" w:rsidTr="003F4A37">
        <w:trPr>
          <w:trHeight w:val="255"/>
          <w:jc w:val="center"/>
        </w:trPr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</w:pPr>
            <w:r w:rsidRPr="00225F6C">
              <w:rPr>
                <w:rFonts w:ascii="Tahoma" w:hAnsi="Tahoma" w:cs="Tahoma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25F6C">
              <w:rPr>
                <w:rFonts w:ascii="Tahoma" w:hAnsi="Tahoma" w:cs="Tahoma"/>
                <w:b/>
                <w:bCs/>
                <w:sz w:val="18"/>
                <w:szCs w:val="18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25F6C">
              <w:rPr>
                <w:rFonts w:ascii="Tahoma" w:hAnsi="Tahoma" w:cs="Tahoma"/>
                <w:b/>
                <w:bCs/>
                <w:sz w:val="18"/>
                <w:szCs w:val="18"/>
              </w:rPr>
              <w:t>275</w:t>
            </w:r>
          </w:p>
        </w:tc>
      </w:tr>
    </w:tbl>
    <w:p w:rsidR="00225F6C" w:rsidRPr="00225F6C" w:rsidRDefault="00225F6C" w:rsidP="00185E79">
      <w:pPr>
        <w:ind w:firstLine="708"/>
        <w:jc w:val="both"/>
        <w:rPr>
          <w:rFonts w:ascii="Tahoma" w:hAnsi="Tahoma" w:cs="Tahoma"/>
          <w:i/>
        </w:rPr>
      </w:pPr>
      <w:r w:rsidRPr="00225F6C">
        <w:rPr>
          <w:rFonts w:ascii="Tahoma" w:hAnsi="Tahoma" w:cs="Tahoma"/>
          <w:sz w:val="16"/>
          <w:szCs w:val="16"/>
        </w:rPr>
        <w:t xml:space="preserve">       </w:t>
      </w:r>
      <w:r>
        <w:rPr>
          <w:rFonts w:ascii="Tahoma" w:hAnsi="Tahoma" w:cs="Tahoma"/>
          <w:sz w:val="16"/>
          <w:szCs w:val="16"/>
        </w:rPr>
        <w:t>Stanje na dan 31. 12. 2023</w:t>
      </w:r>
      <w:r w:rsidR="00185E79">
        <w:rPr>
          <w:rFonts w:ascii="Tahoma" w:hAnsi="Tahoma" w:cs="Tahoma"/>
          <w:sz w:val="16"/>
          <w:szCs w:val="16"/>
        </w:rPr>
        <w:t>, v</w:t>
      </w:r>
      <w:r w:rsidRPr="00225F6C">
        <w:rPr>
          <w:rFonts w:ascii="Tahoma" w:hAnsi="Tahoma" w:cs="Tahoma"/>
          <w:sz w:val="16"/>
          <w:szCs w:val="16"/>
        </w:rPr>
        <w:t>ir: SOP PU Celje</w:t>
      </w:r>
    </w:p>
    <w:p w:rsidR="00225F6C" w:rsidRPr="00225F6C" w:rsidRDefault="00225F6C" w:rsidP="00225F6C">
      <w:pPr>
        <w:pStyle w:val="Navaden10"/>
        <w:rPr>
          <w:rFonts w:ascii="Tahoma" w:hAnsi="Tahoma" w:cs="Tahoma"/>
          <w:iCs/>
          <w:sz w:val="20"/>
        </w:rPr>
      </w:pPr>
      <w:r w:rsidRPr="00225F6C">
        <w:rPr>
          <w:rFonts w:ascii="Tahoma" w:hAnsi="Tahoma" w:cs="Tahoma"/>
          <w:iCs/>
          <w:sz w:val="20"/>
        </w:rPr>
        <w:t>Prevozna sredstva glede na vrsto vozil</w:t>
      </w:r>
    </w:p>
    <w:p w:rsidR="00225F6C" w:rsidRPr="00225F6C" w:rsidRDefault="00225F6C" w:rsidP="00225F6C">
      <w:pPr>
        <w:pStyle w:val="Navaden10"/>
        <w:jc w:val="center"/>
        <w:rPr>
          <w:rFonts w:ascii="Tahoma" w:hAnsi="Tahoma" w:cs="Tahoma"/>
          <w:sz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9"/>
        <w:gridCol w:w="1134"/>
        <w:gridCol w:w="1134"/>
      </w:tblGrid>
      <w:tr w:rsidR="00225F6C" w:rsidRPr="00225F6C" w:rsidTr="00B82674">
        <w:trPr>
          <w:trHeight w:val="255"/>
          <w:jc w:val="center"/>
        </w:trPr>
        <w:tc>
          <w:tcPr>
            <w:tcW w:w="5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snapToGrid w:val="0"/>
              <w:ind w:left="-1690" w:firstLine="1690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Vrsta vozil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Št. Vozil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snapToGrid w:val="0"/>
              <w:ind w:left="-1690" w:firstLine="169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225F6C">
              <w:rPr>
                <w:rFonts w:ascii="Tahoma" w:eastAsia="Arial Unicode MS" w:hAnsi="Tahoma" w:cs="Tahoma"/>
                <w:sz w:val="18"/>
                <w:szCs w:val="18"/>
              </w:rPr>
              <w:t>2023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Osebna civilna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105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Osebna patruljna vozila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83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73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Intervencijska vozila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Kombinirana vozila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Terenska vozila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Motorna kolesa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Tovorna in dostavna vozila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Druga vozila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/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225F6C">
              <w:rPr>
                <w:rFonts w:ascii="Tahoma" w:hAnsi="Tahoma" w:cs="Tahoma"/>
                <w:b/>
                <w:sz w:val="18"/>
                <w:szCs w:val="18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25F6C">
              <w:rPr>
                <w:rFonts w:ascii="Tahoma" w:hAnsi="Tahoma" w:cs="Tahoma"/>
                <w:b/>
                <w:bCs/>
                <w:sz w:val="18"/>
                <w:szCs w:val="18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ind w:right="25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25F6C">
              <w:rPr>
                <w:rFonts w:ascii="Tahoma" w:hAnsi="Tahoma" w:cs="Tahoma"/>
                <w:b/>
                <w:bCs/>
                <w:sz w:val="18"/>
                <w:szCs w:val="18"/>
              </w:rPr>
              <w:t>275</w:t>
            </w:r>
          </w:p>
        </w:tc>
      </w:tr>
    </w:tbl>
    <w:p w:rsidR="00185E79" w:rsidRPr="00225F6C" w:rsidRDefault="00B019DF" w:rsidP="00185E79">
      <w:pPr>
        <w:ind w:firstLine="708"/>
        <w:jc w:val="both"/>
        <w:rPr>
          <w:rFonts w:ascii="Tahoma" w:hAnsi="Tahoma" w:cs="Tahoma"/>
          <w:i/>
        </w:rPr>
      </w:pPr>
      <w:r>
        <w:rPr>
          <w:rFonts w:ascii="Tahoma" w:hAnsi="Tahoma" w:cs="Tahoma"/>
          <w:sz w:val="16"/>
          <w:szCs w:val="16"/>
        </w:rPr>
        <w:t xml:space="preserve">         </w:t>
      </w:r>
      <w:r w:rsidR="00185E79">
        <w:rPr>
          <w:rFonts w:ascii="Tahoma" w:hAnsi="Tahoma" w:cs="Tahoma"/>
          <w:sz w:val="16"/>
          <w:szCs w:val="16"/>
        </w:rPr>
        <w:t>Stanje na dan 31. 12. 2023, v</w:t>
      </w:r>
      <w:r w:rsidR="00185E79" w:rsidRPr="00225F6C">
        <w:rPr>
          <w:rFonts w:ascii="Tahoma" w:hAnsi="Tahoma" w:cs="Tahoma"/>
          <w:sz w:val="16"/>
          <w:szCs w:val="16"/>
        </w:rPr>
        <w:t>ir: SOP PU Celje</w:t>
      </w:r>
    </w:p>
    <w:p w:rsidR="00225F6C" w:rsidRPr="00225F6C" w:rsidRDefault="00225F6C" w:rsidP="00225F6C">
      <w:pPr>
        <w:jc w:val="both"/>
        <w:rPr>
          <w:rFonts w:ascii="Tahoma" w:hAnsi="Tahoma" w:cs="Tahoma"/>
        </w:rPr>
      </w:pPr>
      <w:r w:rsidRPr="00225F6C">
        <w:rPr>
          <w:rFonts w:ascii="Tahoma" w:hAnsi="Tahoma" w:cs="Tahoma"/>
        </w:rPr>
        <w:t>Povprečna starost prevoznih sredstev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4"/>
        <w:gridCol w:w="1361"/>
        <w:gridCol w:w="1361"/>
      </w:tblGrid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i/>
              </w:rPr>
              <w:t>Povprečna starost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2022</w:t>
            </w:r>
          </w:p>
          <w:p w:rsidR="00225F6C" w:rsidRPr="00225F6C" w:rsidRDefault="00225F6C" w:rsidP="00B8267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[v letih]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2023</w:t>
            </w:r>
          </w:p>
          <w:p w:rsidR="00225F6C" w:rsidRPr="00225F6C" w:rsidRDefault="00225F6C" w:rsidP="00B8267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[v letih]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Vseh prevoznih sredstev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5,97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5,71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Intervencijska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5,24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2,58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Motorna kolesa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10,28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9,00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Osebna civilna vozila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225F6C">
              <w:rPr>
                <w:rFonts w:ascii="Tahoma" w:hAnsi="Tahoma" w:cs="Tahoma"/>
                <w:iCs/>
                <w:sz w:val="18"/>
                <w:szCs w:val="18"/>
              </w:rPr>
              <w:t>7,36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225F6C">
              <w:rPr>
                <w:rFonts w:ascii="Tahoma" w:hAnsi="Tahoma" w:cs="Tahoma"/>
                <w:iCs/>
                <w:sz w:val="18"/>
                <w:szCs w:val="18"/>
              </w:rPr>
              <w:t>7,18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top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Osebna patruljna vozila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2,71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3,07</w:t>
            </w:r>
          </w:p>
        </w:tc>
      </w:tr>
      <w:tr w:rsidR="00225F6C" w:rsidRPr="00225F6C" w:rsidTr="00B82674">
        <w:trPr>
          <w:trHeight w:val="255"/>
          <w:jc w:val="center"/>
        </w:trPr>
        <w:tc>
          <w:tcPr>
            <w:tcW w:w="4904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Terenska vozila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5,45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5,00</w:t>
            </w:r>
          </w:p>
        </w:tc>
      </w:tr>
      <w:tr w:rsidR="00225F6C" w:rsidRPr="00225F6C" w:rsidTr="00B82674">
        <w:trPr>
          <w:trHeight w:val="274"/>
          <w:jc w:val="center"/>
        </w:trPr>
        <w:tc>
          <w:tcPr>
            <w:tcW w:w="4904" w:type="dxa"/>
            <w:tcBorders>
              <w:top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Dostavna in tovorna  vozila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6,69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7,17</w:t>
            </w:r>
          </w:p>
        </w:tc>
      </w:tr>
      <w:tr w:rsidR="00225F6C" w:rsidRPr="00225F6C" w:rsidTr="00B82674">
        <w:trPr>
          <w:trHeight w:val="274"/>
          <w:jc w:val="center"/>
        </w:trPr>
        <w:tc>
          <w:tcPr>
            <w:tcW w:w="490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Kombinirana vozila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9,06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225F6C" w:rsidRPr="00225F6C" w:rsidRDefault="00225F6C" w:rsidP="00B8267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25F6C">
              <w:rPr>
                <w:rFonts w:ascii="Tahoma" w:hAnsi="Tahoma" w:cs="Tahoma"/>
                <w:sz w:val="18"/>
                <w:szCs w:val="18"/>
              </w:rPr>
              <w:t>7,00</w:t>
            </w:r>
          </w:p>
        </w:tc>
      </w:tr>
    </w:tbl>
    <w:p w:rsidR="00185E79" w:rsidRPr="00225F6C" w:rsidRDefault="00B019DF" w:rsidP="00185E79">
      <w:pPr>
        <w:ind w:firstLine="708"/>
        <w:jc w:val="both"/>
        <w:rPr>
          <w:rFonts w:ascii="Tahoma" w:hAnsi="Tahoma" w:cs="Tahoma"/>
          <w:i/>
        </w:rPr>
      </w:pPr>
      <w:r>
        <w:rPr>
          <w:rFonts w:ascii="Tahoma" w:hAnsi="Tahoma" w:cs="Tahoma"/>
          <w:sz w:val="16"/>
          <w:szCs w:val="16"/>
        </w:rPr>
        <w:t xml:space="preserve">           </w:t>
      </w:r>
      <w:r w:rsidR="00185E79">
        <w:rPr>
          <w:rFonts w:ascii="Tahoma" w:hAnsi="Tahoma" w:cs="Tahoma"/>
          <w:sz w:val="16"/>
          <w:szCs w:val="16"/>
        </w:rPr>
        <w:t>Stanje na dan 31. 12. 2023, v</w:t>
      </w:r>
      <w:r w:rsidR="00185E79" w:rsidRPr="00225F6C">
        <w:rPr>
          <w:rFonts w:ascii="Tahoma" w:hAnsi="Tahoma" w:cs="Tahoma"/>
          <w:sz w:val="16"/>
          <w:szCs w:val="16"/>
        </w:rPr>
        <w:t>ir: SOP PU Celje</w:t>
      </w:r>
    </w:p>
    <w:p w:rsidR="00BF138C" w:rsidRDefault="00BF138C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138C" w:rsidRPr="00BF138C" w:rsidRDefault="00BF138C" w:rsidP="00BF138C">
      <w:pPr>
        <w:pStyle w:val="Naslov1"/>
        <w:numPr>
          <w:ilvl w:val="0"/>
          <w:numId w:val="48"/>
        </w:numPr>
        <w:rPr>
          <w:rFonts w:ascii="Tahoma" w:eastAsia="Tahoma" w:hAnsi="Tahoma" w:cs="Tahoma"/>
          <w:color w:val="auto"/>
          <w:sz w:val="24"/>
          <w:szCs w:val="24"/>
        </w:rPr>
      </w:pPr>
      <w:r w:rsidRPr="00BF138C">
        <w:rPr>
          <w:rFonts w:ascii="Tahoma" w:eastAsia="Tahoma" w:hAnsi="Tahoma" w:cs="Tahoma"/>
          <w:color w:val="auto"/>
          <w:sz w:val="24"/>
          <w:szCs w:val="24"/>
        </w:rPr>
        <w:lastRenderedPageBreak/>
        <w:t>DEJAVNOSTI SPECIALIZIRANIH POLICIJSKIH ENOT</w:t>
      </w:r>
    </w:p>
    <w:p w:rsidR="00225F6C" w:rsidRPr="00225F6C" w:rsidRDefault="00225F6C" w:rsidP="00225F6C">
      <w:pPr>
        <w:rPr>
          <w:rFonts w:ascii="Tahoma" w:hAnsi="Tahoma" w:cs="Tahoma"/>
        </w:rPr>
      </w:pP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A0" w:firstRow="1" w:lastRow="0" w:firstColumn="1" w:lastColumn="0" w:noHBand="0" w:noVBand="0"/>
      </w:tblPr>
      <w:tblGrid>
        <w:gridCol w:w="1367"/>
        <w:gridCol w:w="595"/>
        <w:gridCol w:w="596"/>
        <w:gridCol w:w="595"/>
        <w:gridCol w:w="595"/>
        <w:gridCol w:w="595"/>
        <w:gridCol w:w="593"/>
        <w:gridCol w:w="593"/>
        <w:gridCol w:w="593"/>
        <w:gridCol w:w="593"/>
        <w:gridCol w:w="593"/>
        <w:gridCol w:w="593"/>
        <w:gridCol w:w="593"/>
      </w:tblGrid>
      <w:tr w:rsidR="005F4327" w:rsidRPr="00A64FB8" w:rsidTr="00B82674">
        <w:trPr>
          <w:trHeight w:val="255"/>
        </w:trPr>
        <w:tc>
          <w:tcPr>
            <w:tcW w:w="1367" w:type="dxa"/>
            <w:vMerge w:val="restart"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Enota</w:t>
            </w:r>
            <w:proofErr w:type="spellEnd"/>
          </w:p>
        </w:tc>
        <w:tc>
          <w:tcPr>
            <w:tcW w:w="356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202</w:t>
            </w:r>
            <w:r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3558" w:type="dxa"/>
            <w:gridSpan w:val="6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2</w:t>
            </w:r>
            <w:r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023</w:t>
            </w:r>
          </w:p>
        </w:tc>
      </w:tr>
      <w:tr w:rsidR="005F4327" w:rsidRPr="00A64FB8" w:rsidTr="00B82674">
        <w:trPr>
          <w:trHeight w:val="255"/>
        </w:trPr>
        <w:tc>
          <w:tcPr>
            <w:tcW w:w="1367" w:type="dxa"/>
            <w:vMerge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</w:p>
        </w:tc>
        <w:tc>
          <w:tcPr>
            <w:tcW w:w="178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0969EC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</w:pP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število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sklicev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za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naloge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na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območju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iste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PU</w:t>
            </w:r>
          </w:p>
        </w:tc>
        <w:tc>
          <w:tcPr>
            <w:tcW w:w="178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0969EC" w:rsidRDefault="005F4327" w:rsidP="00B82674">
            <w:pPr>
              <w:spacing w:after="0" w:line="260" w:lineRule="exact"/>
              <w:ind w:left="-57" w:right="-57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</w:pP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število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sklicev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za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naloge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na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območju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druge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PU</w:t>
            </w:r>
          </w:p>
        </w:tc>
        <w:tc>
          <w:tcPr>
            <w:tcW w:w="177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0969EC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</w:pP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število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sklicev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za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naloge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na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območju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iste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PU</w:t>
            </w:r>
          </w:p>
        </w:tc>
        <w:tc>
          <w:tcPr>
            <w:tcW w:w="1779" w:type="dxa"/>
            <w:gridSpan w:val="3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0969EC" w:rsidRDefault="005F4327" w:rsidP="00B82674">
            <w:pPr>
              <w:spacing w:after="0" w:line="260" w:lineRule="exact"/>
              <w:ind w:left="-57" w:right="-57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</w:pP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število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sklicev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za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naloge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na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območju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</w:t>
            </w:r>
            <w:proofErr w:type="spellStart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>druge</w:t>
            </w:r>
            <w:proofErr w:type="spellEnd"/>
            <w:r w:rsidRPr="000969EC"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  <w:t xml:space="preserve"> PU</w:t>
            </w:r>
          </w:p>
        </w:tc>
      </w:tr>
      <w:tr w:rsidR="005F4327" w:rsidRPr="00A64FB8" w:rsidTr="00B82674">
        <w:trPr>
          <w:trHeight w:val="255"/>
        </w:trPr>
        <w:tc>
          <w:tcPr>
            <w:tcW w:w="1367" w:type="dxa"/>
            <w:vMerge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0969EC" w:rsidRDefault="005F4327" w:rsidP="00B82674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val="de-DE" w:eastAsia="en-US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color w:val="FFFFFF"/>
                <w:sz w:val="18"/>
                <w:szCs w:val="18"/>
                <w:lang w:val="en-US" w:eastAsia="en-US"/>
              </w:rPr>
              <w:t>PPE III</w:t>
            </w:r>
          </w:p>
        </w:tc>
      </w:tr>
      <w:tr w:rsidR="005F4327" w:rsidRPr="00A64FB8" w:rsidTr="00B82674">
        <w:trPr>
          <w:trHeight w:val="255"/>
        </w:trPr>
        <w:tc>
          <w:tcPr>
            <w:tcW w:w="1367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rPr>
                <w:rFonts w:ascii="Arial" w:hAnsi="Arial"/>
                <w:color w:val="000000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color w:val="000000"/>
                <w:sz w:val="18"/>
                <w:szCs w:val="18"/>
                <w:lang w:val="en-US" w:eastAsia="en-US"/>
              </w:rPr>
              <w:t xml:space="preserve">PU </w:t>
            </w:r>
            <w:proofErr w:type="spellStart"/>
            <w:r w:rsidRPr="00A64FB8">
              <w:rPr>
                <w:rFonts w:ascii="Arial" w:hAnsi="Arial"/>
                <w:color w:val="000000"/>
                <w:sz w:val="18"/>
                <w:szCs w:val="18"/>
                <w:lang w:val="en-US" w:eastAsia="en-US"/>
              </w:rPr>
              <w:t>Celje</w:t>
            </w:r>
            <w:proofErr w:type="spellEnd"/>
          </w:p>
        </w:tc>
        <w:tc>
          <w:tcPr>
            <w:tcW w:w="595" w:type="dxa"/>
            <w:tcBorders>
              <w:left w:val="single" w:sz="12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596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59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1</w:t>
            </w:r>
            <w:r>
              <w:rPr>
                <w:rFonts w:ascii="Arial" w:hAnsi="Arial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3</w:t>
            </w:r>
            <w:r>
              <w:rPr>
                <w:rFonts w:ascii="Arial" w:hAnsi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sz w:val="18"/>
                <w:szCs w:val="18"/>
                <w:lang w:val="en-US" w:eastAsia="en-US"/>
              </w:rPr>
              <w:t>1</w:t>
            </w:r>
            <w:r>
              <w:rPr>
                <w:rFonts w:ascii="Arial" w:hAnsi="Arial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sz w:val="18"/>
                <w:szCs w:val="18"/>
                <w:lang w:val="en-US" w:eastAsia="en-US"/>
              </w:rPr>
              <w:t>0</w:t>
            </w:r>
          </w:p>
        </w:tc>
      </w:tr>
      <w:tr w:rsidR="005F4327" w:rsidRPr="00A64FB8" w:rsidTr="00B82674">
        <w:trPr>
          <w:trHeight w:val="255"/>
        </w:trPr>
        <w:tc>
          <w:tcPr>
            <w:tcW w:w="1367" w:type="dxa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rPr>
                <w:rFonts w:ascii="Arial" w:hAnsi="Arial"/>
                <w:b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4FB8">
              <w:rPr>
                <w:rFonts w:ascii="Arial" w:hAnsi="Arial"/>
                <w:b/>
                <w:color w:val="000000"/>
                <w:sz w:val="18"/>
                <w:szCs w:val="18"/>
                <w:lang w:val="en-US" w:eastAsia="en-US"/>
              </w:rPr>
              <w:t>Skupaj</w:t>
            </w:r>
            <w:proofErr w:type="spellEnd"/>
          </w:p>
        </w:tc>
        <w:tc>
          <w:tcPr>
            <w:tcW w:w="595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596" w:type="dxa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A64FB8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A64FB8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59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D61F4B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D61F4B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D61F4B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D61F4B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</w:t>
            </w: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D61F4B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D61F4B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3</w:t>
            </w: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D61F4B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D61F4B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D61F4B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327" w:rsidRPr="00D61F4B" w:rsidRDefault="005F4327" w:rsidP="00B82674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val="en-US" w:eastAsia="en-US"/>
              </w:rPr>
            </w:pPr>
            <w:r w:rsidRPr="00D61F4B">
              <w:rPr>
                <w:rFonts w:ascii="Arial" w:hAnsi="Arial"/>
                <w:b/>
                <w:sz w:val="18"/>
                <w:szCs w:val="18"/>
                <w:lang w:val="en-US" w:eastAsia="en-US"/>
              </w:rPr>
              <w:t>0</w:t>
            </w:r>
          </w:p>
        </w:tc>
      </w:tr>
    </w:tbl>
    <w:p w:rsidR="00032C8C" w:rsidRPr="00225F6C" w:rsidRDefault="00032C8C" w:rsidP="00EB0695">
      <w:pPr>
        <w:tabs>
          <w:tab w:val="left" w:pos="925"/>
        </w:tabs>
        <w:rPr>
          <w:rFonts w:ascii="Tahoma" w:hAnsi="Tahoma" w:cs="Tahoma"/>
          <w:sz w:val="16"/>
          <w:szCs w:val="16"/>
        </w:rPr>
      </w:pPr>
    </w:p>
    <w:sectPr w:rsidR="00032C8C" w:rsidRPr="00225F6C" w:rsidSect="005043E6">
      <w:headerReference w:type="default" r:id="rId105"/>
      <w:footerReference w:type="default" r:id="rId106"/>
      <w:pgSz w:w="11906" w:h="16838" w:code="9"/>
      <w:pgMar w:top="1135" w:right="850" w:bottom="1133" w:left="85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9EC" w:rsidRDefault="000969EC">
      <w:pPr>
        <w:spacing w:after="0" w:line="240" w:lineRule="auto"/>
      </w:pPr>
      <w:r>
        <w:separator/>
      </w:r>
    </w:p>
  </w:endnote>
  <w:endnote w:type="continuationSeparator" w:id="0">
    <w:p w:rsidR="000969EC" w:rsidRDefault="0009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0005941"/>
      <w:docPartObj>
        <w:docPartGallery w:val="Page Numbers (Bottom of Page)"/>
        <w:docPartUnique/>
      </w:docPartObj>
    </w:sdtPr>
    <w:sdtContent>
      <w:p w:rsidR="000969EC" w:rsidRDefault="000969E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73</w:t>
        </w:r>
        <w:r>
          <w:fldChar w:fldCharType="end"/>
        </w:r>
      </w:p>
    </w:sdtContent>
  </w:sdt>
  <w:p w:rsidR="000969EC" w:rsidRDefault="000969E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9EC" w:rsidRDefault="000969EC">
      <w:pPr>
        <w:spacing w:after="0" w:line="240" w:lineRule="auto"/>
      </w:pPr>
      <w:r>
        <w:separator/>
      </w:r>
    </w:p>
  </w:footnote>
  <w:footnote w:type="continuationSeparator" w:id="0">
    <w:p w:rsidR="000969EC" w:rsidRDefault="0009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04"/>
    </w:tblGrid>
    <w:tr w:rsidR="000969EC">
      <w:tc>
        <w:tcPr>
          <w:tcW w:w="10204" w:type="dxa"/>
        </w:tcPr>
        <w:p w:rsidR="000969EC" w:rsidRDefault="000969EC"/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204"/>
          </w:tblGrid>
          <w:tr w:rsidR="000969EC">
            <w:trPr>
              <w:trHeight w:val="205"/>
            </w:trPr>
            <w:tc>
              <w:tcPr>
                <w:tcW w:w="10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:rsidR="000969EC" w:rsidRPr="00B65975" w:rsidRDefault="000969EC" w:rsidP="00B65975">
                <w:pPr>
                  <w:spacing w:after="0" w:line="240" w:lineRule="auto"/>
                  <w:jc w:val="center"/>
                </w:pPr>
                <w:r w:rsidRPr="00B65975">
                  <w:rPr>
                    <w:rFonts w:ascii="Tahoma" w:eastAsia="Tahoma" w:hAnsi="Tahoma"/>
                    <w:color w:val="696969"/>
                  </w:rPr>
                  <w:t>Letno poročilo Policijske uprave Celje za leto 2023</w:t>
                </w:r>
              </w:p>
            </w:tc>
          </w:tr>
        </w:tbl>
        <w:p w:rsidR="000969EC" w:rsidRDefault="000969EC">
          <w:pPr>
            <w:spacing w:after="0" w:line="240" w:lineRule="auto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6" w15:restartNumberingAfterBreak="0">
    <w:nsid w:val="07F43D71"/>
    <w:multiLevelType w:val="hybridMultilevel"/>
    <w:tmpl w:val="398652CA"/>
    <w:lvl w:ilvl="0" w:tplc="A0A0C2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8B2B55"/>
    <w:multiLevelType w:val="hybridMultilevel"/>
    <w:tmpl w:val="267EFD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98172D"/>
    <w:multiLevelType w:val="hybridMultilevel"/>
    <w:tmpl w:val="BF92CD86"/>
    <w:lvl w:ilvl="0" w:tplc="F2AE7FD4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7"/>
  </w:num>
  <w:num w:numId="48">
    <w:abstractNumId w:val="46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GrammaticalError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D9B"/>
    <w:rsid w:val="000046B9"/>
    <w:rsid w:val="000067F5"/>
    <w:rsid w:val="0001251E"/>
    <w:rsid w:val="00021BFF"/>
    <w:rsid w:val="00032C8C"/>
    <w:rsid w:val="00040EB0"/>
    <w:rsid w:val="00043BB6"/>
    <w:rsid w:val="00046A40"/>
    <w:rsid w:val="00052772"/>
    <w:rsid w:val="00053569"/>
    <w:rsid w:val="000969EC"/>
    <w:rsid w:val="000E092D"/>
    <w:rsid w:val="000E3B53"/>
    <w:rsid w:val="001023D1"/>
    <w:rsid w:val="001132D8"/>
    <w:rsid w:val="00125520"/>
    <w:rsid w:val="00146E72"/>
    <w:rsid w:val="00156D9B"/>
    <w:rsid w:val="00185E79"/>
    <w:rsid w:val="001A13CC"/>
    <w:rsid w:val="001A3346"/>
    <w:rsid w:val="001C4D7D"/>
    <w:rsid w:val="001C7570"/>
    <w:rsid w:val="001E5DA7"/>
    <w:rsid w:val="002041D5"/>
    <w:rsid w:val="00225F6C"/>
    <w:rsid w:val="00235357"/>
    <w:rsid w:val="00244661"/>
    <w:rsid w:val="002543AC"/>
    <w:rsid w:val="002555C6"/>
    <w:rsid w:val="002634C3"/>
    <w:rsid w:val="00296EA9"/>
    <w:rsid w:val="002A56B7"/>
    <w:rsid w:val="002E050D"/>
    <w:rsid w:val="002E565F"/>
    <w:rsid w:val="00312E52"/>
    <w:rsid w:val="00314F27"/>
    <w:rsid w:val="003467E1"/>
    <w:rsid w:val="00355905"/>
    <w:rsid w:val="00377C94"/>
    <w:rsid w:val="003A2030"/>
    <w:rsid w:val="003D13EE"/>
    <w:rsid w:val="003F4A37"/>
    <w:rsid w:val="0043431A"/>
    <w:rsid w:val="0047046C"/>
    <w:rsid w:val="0048516C"/>
    <w:rsid w:val="00491940"/>
    <w:rsid w:val="004A4504"/>
    <w:rsid w:val="004A50B9"/>
    <w:rsid w:val="004B72CD"/>
    <w:rsid w:val="005043E6"/>
    <w:rsid w:val="00594A44"/>
    <w:rsid w:val="00596808"/>
    <w:rsid w:val="005A21A4"/>
    <w:rsid w:val="005A4C50"/>
    <w:rsid w:val="005B56E1"/>
    <w:rsid w:val="005B6ED5"/>
    <w:rsid w:val="005D0643"/>
    <w:rsid w:val="005F4327"/>
    <w:rsid w:val="00670DEC"/>
    <w:rsid w:val="00683E4D"/>
    <w:rsid w:val="006B29D9"/>
    <w:rsid w:val="006B3DA7"/>
    <w:rsid w:val="007078F1"/>
    <w:rsid w:val="00713594"/>
    <w:rsid w:val="00721A02"/>
    <w:rsid w:val="00747954"/>
    <w:rsid w:val="0076095F"/>
    <w:rsid w:val="00764FD4"/>
    <w:rsid w:val="00772936"/>
    <w:rsid w:val="007829F9"/>
    <w:rsid w:val="00787AAE"/>
    <w:rsid w:val="007A24FA"/>
    <w:rsid w:val="007B0CAE"/>
    <w:rsid w:val="007C0CB6"/>
    <w:rsid w:val="007D5198"/>
    <w:rsid w:val="007F6D47"/>
    <w:rsid w:val="00840D48"/>
    <w:rsid w:val="00877F40"/>
    <w:rsid w:val="008B4F79"/>
    <w:rsid w:val="008C1765"/>
    <w:rsid w:val="008E717B"/>
    <w:rsid w:val="00912729"/>
    <w:rsid w:val="00937A9E"/>
    <w:rsid w:val="009429A6"/>
    <w:rsid w:val="009C6F47"/>
    <w:rsid w:val="00A131DA"/>
    <w:rsid w:val="00A15E6E"/>
    <w:rsid w:val="00A17559"/>
    <w:rsid w:val="00A21BC5"/>
    <w:rsid w:val="00A7266B"/>
    <w:rsid w:val="00A72E56"/>
    <w:rsid w:val="00A73299"/>
    <w:rsid w:val="00A82E40"/>
    <w:rsid w:val="00A93CE8"/>
    <w:rsid w:val="00AC0A54"/>
    <w:rsid w:val="00B019DF"/>
    <w:rsid w:val="00B54491"/>
    <w:rsid w:val="00B60BE3"/>
    <w:rsid w:val="00B62663"/>
    <w:rsid w:val="00B65975"/>
    <w:rsid w:val="00B667CC"/>
    <w:rsid w:val="00B822EC"/>
    <w:rsid w:val="00B82674"/>
    <w:rsid w:val="00BD0229"/>
    <w:rsid w:val="00BE1C0E"/>
    <w:rsid w:val="00BE3B15"/>
    <w:rsid w:val="00BF138C"/>
    <w:rsid w:val="00BF2632"/>
    <w:rsid w:val="00BF3BF0"/>
    <w:rsid w:val="00C30DAB"/>
    <w:rsid w:val="00C36A19"/>
    <w:rsid w:val="00C736DE"/>
    <w:rsid w:val="00C83B82"/>
    <w:rsid w:val="00C9340C"/>
    <w:rsid w:val="00CF72DB"/>
    <w:rsid w:val="00D23B21"/>
    <w:rsid w:val="00D56EC0"/>
    <w:rsid w:val="00D66E24"/>
    <w:rsid w:val="00D77732"/>
    <w:rsid w:val="00D9329C"/>
    <w:rsid w:val="00DA34BF"/>
    <w:rsid w:val="00DB172B"/>
    <w:rsid w:val="00DB5CE0"/>
    <w:rsid w:val="00DE0FE2"/>
    <w:rsid w:val="00DE2183"/>
    <w:rsid w:val="00DE4F22"/>
    <w:rsid w:val="00E12C80"/>
    <w:rsid w:val="00E4678F"/>
    <w:rsid w:val="00E514B8"/>
    <w:rsid w:val="00E816AF"/>
    <w:rsid w:val="00EB0695"/>
    <w:rsid w:val="00EC323C"/>
    <w:rsid w:val="00EE0295"/>
    <w:rsid w:val="00F15FF1"/>
    <w:rsid w:val="00F52A19"/>
    <w:rsid w:val="00F66D02"/>
    <w:rsid w:val="00FA4E0A"/>
    <w:rsid w:val="00FA7DA5"/>
    <w:rsid w:val="00FD7552"/>
    <w:rsid w:val="00FE7C07"/>
    <w:rsid w:val="00FF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6EFE946-F0BD-4929-AD92-3DA9A524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626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125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1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1C0E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B65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5975"/>
  </w:style>
  <w:style w:type="paragraph" w:styleId="Noga">
    <w:name w:val="footer"/>
    <w:basedOn w:val="Navaden"/>
    <w:link w:val="NogaZnak"/>
    <w:unhideWhenUsed/>
    <w:rsid w:val="00B65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B65975"/>
  </w:style>
  <w:style w:type="paragraph" w:styleId="Odstavekseznama">
    <w:name w:val="List Paragraph"/>
    <w:basedOn w:val="Navaden"/>
    <w:uiPriority w:val="34"/>
    <w:qFormat/>
    <w:rsid w:val="00B62663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B626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avaden1">
    <w:name w:val="navaden1"/>
    <w:basedOn w:val="Naslov9"/>
    <w:link w:val="navaden1Znak"/>
    <w:rsid w:val="0001251E"/>
    <w:pPr>
      <w:keepLines w:val="0"/>
      <w:spacing w:before="0" w:line="240" w:lineRule="auto"/>
      <w:jc w:val="both"/>
    </w:pPr>
    <w:rPr>
      <w:rFonts w:ascii="Arial" w:eastAsia="Times New Roman" w:hAnsi="Arial" w:cs="Times New Roman"/>
      <w:i w:val="0"/>
      <w:iCs w:val="0"/>
      <w:color w:val="auto"/>
      <w:sz w:val="24"/>
      <w:szCs w:val="20"/>
    </w:rPr>
  </w:style>
  <w:style w:type="character" w:customStyle="1" w:styleId="navaden1Znak">
    <w:name w:val="navaden1 Znak"/>
    <w:link w:val="navaden1"/>
    <w:locked/>
    <w:rsid w:val="0001251E"/>
    <w:rPr>
      <w:rFonts w:ascii="Arial" w:hAnsi="Arial"/>
      <w:sz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125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vaden10">
    <w:name w:val="Navaden1"/>
    <w:basedOn w:val="Navaden"/>
    <w:rsid w:val="00225F6C"/>
    <w:pPr>
      <w:spacing w:after="0" w:line="240" w:lineRule="auto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12580</Words>
  <Characters>71707</Characters>
  <Application>Microsoft Office Word</Application>
  <DocSecurity>0</DocSecurity>
  <Lines>597</Lines>
  <Paragraphs>168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KRIM - Odkrivanje in preiskovanje kriminalitete PODROČJE SKUPAJ</vt:lpstr>
    </vt:vector>
  </TitlesOfParts>
  <Company>GPU UIT</Company>
  <LinksUpToDate>false</LinksUpToDate>
  <CharactersWithSpaces>84119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KRIM - Odkrivanje in preiskovanje kriminalitete PODROČJE SKUPAJ</dc:title>
  <dc:creator>JELEN Bogoslav</dc:creator>
  <dc:description/>
  <cp:lastModifiedBy>SMREKAR Jelka</cp:lastModifiedBy>
  <cp:revision>2</cp:revision>
  <cp:lastPrinted>2024-02-12T08:30:00Z</cp:lastPrinted>
  <dcterms:created xsi:type="dcterms:W3CDTF">2024-04-24T11:30:00Z</dcterms:created>
  <dcterms:modified xsi:type="dcterms:W3CDTF">2024-04-24T11:30:00Z</dcterms:modified>
</cp:coreProperties>
</file>